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52818" w14:textId="77777777" w:rsidR="00E66344" w:rsidRPr="00E66344" w:rsidRDefault="00E66344" w:rsidP="00E66344">
      <w:pPr>
        <w:spacing w:before="13"/>
        <w:jc w:val="center"/>
        <w:rPr>
          <w:rFonts w:asciiTheme="minorHAnsi" w:hAnsiTheme="minorHAnsi"/>
          <w:b/>
          <w:bCs/>
          <w:spacing w:val="-1"/>
          <w:sz w:val="32"/>
          <w:szCs w:val="32"/>
        </w:rPr>
      </w:pPr>
      <w:r w:rsidRPr="00E66344">
        <w:rPr>
          <w:rFonts w:asciiTheme="minorHAnsi" w:hAnsiTheme="minorHAnsi"/>
          <w:b/>
          <w:bCs/>
          <w:spacing w:val="-1"/>
          <w:sz w:val="32"/>
          <w:szCs w:val="32"/>
        </w:rPr>
        <w:t>Shields Health Imaging at Newton, LLC</w:t>
      </w:r>
    </w:p>
    <w:p w14:paraId="670FFCCE" w14:textId="77777777" w:rsidR="00E66344" w:rsidRPr="00E66344" w:rsidRDefault="00E66344" w:rsidP="00E66344">
      <w:pPr>
        <w:spacing w:before="13"/>
        <w:jc w:val="center"/>
        <w:rPr>
          <w:rFonts w:asciiTheme="minorHAnsi" w:hAnsiTheme="minorHAnsi"/>
          <w:b/>
          <w:bCs/>
          <w:spacing w:val="-1"/>
          <w:sz w:val="32"/>
          <w:szCs w:val="32"/>
        </w:rPr>
      </w:pPr>
      <w:r w:rsidRPr="00E66344">
        <w:rPr>
          <w:rFonts w:asciiTheme="minorHAnsi" w:hAnsiTheme="minorHAnsi"/>
          <w:b/>
          <w:bCs/>
          <w:spacing w:val="-1"/>
          <w:sz w:val="32"/>
          <w:szCs w:val="32"/>
        </w:rPr>
        <w:t>DON-Required Equipment</w:t>
      </w:r>
    </w:p>
    <w:p w14:paraId="47718DD0" w14:textId="77777777" w:rsidR="00544D16" w:rsidRDefault="00544D16" w:rsidP="00E66344">
      <w:pPr>
        <w:spacing w:before="13"/>
        <w:jc w:val="both"/>
        <w:rPr>
          <w:rFonts w:asciiTheme="minorHAnsi" w:hAnsiTheme="minorHAnsi"/>
          <w:b/>
          <w:bCs/>
          <w:spacing w:val="-1"/>
          <w:sz w:val="28"/>
          <w:szCs w:val="28"/>
        </w:rPr>
      </w:pPr>
    </w:p>
    <w:p w14:paraId="641E80FA" w14:textId="430AA2C4" w:rsidR="00E66344" w:rsidRPr="00EF3CD1" w:rsidRDefault="00E66344" w:rsidP="00EF3CD1">
      <w:pPr>
        <w:pStyle w:val="Heading1"/>
      </w:pPr>
      <w:r w:rsidRPr="00EF3CD1">
        <w:t>Attachments:</w:t>
      </w:r>
    </w:p>
    <w:p w14:paraId="1B0A64EF" w14:textId="77777777" w:rsidR="00E66344" w:rsidRPr="00544D16" w:rsidRDefault="00E66344" w:rsidP="00E66344">
      <w:pPr>
        <w:spacing w:before="13"/>
        <w:jc w:val="both"/>
        <w:rPr>
          <w:rFonts w:asciiTheme="minorHAnsi" w:hAnsiTheme="minorHAnsi"/>
          <w:b/>
          <w:bCs/>
          <w:spacing w:val="-1"/>
          <w:sz w:val="32"/>
          <w:szCs w:val="32"/>
        </w:rPr>
      </w:pPr>
    </w:p>
    <w:p w14:paraId="35D08B2B" w14:textId="669CD764" w:rsidR="00E66344" w:rsidRPr="00544D16" w:rsidRDefault="00E66344" w:rsidP="00E66344">
      <w:pPr>
        <w:spacing w:before="13"/>
        <w:jc w:val="both"/>
        <w:rPr>
          <w:rFonts w:asciiTheme="minorHAnsi" w:hAnsiTheme="minorHAnsi"/>
          <w:b/>
          <w:bCs/>
          <w:spacing w:val="-1"/>
          <w:sz w:val="32"/>
          <w:szCs w:val="32"/>
        </w:rPr>
      </w:pPr>
      <w:r w:rsidRPr="00544D16">
        <w:rPr>
          <w:rFonts w:asciiTheme="minorHAnsi" w:hAnsiTheme="minorHAnsi"/>
          <w:b/>
          <w:bCs/>
          <w:spacing w:val="-1"/>
          <w:sz w:val="32"/>
          <w:szCs w:val="32"/>
        </w:rPr>
        <w:t xml:space="preserve">Attachment 1:  </w:t>
      </w:r>
      <w:r w:rsidRPr="00544D16">
        <w:rPr>
          <w:rFonts w:asciiTheme="minorHAnsi" w:hAnsiTheme="minorHAnsi"/>
          <w:spacing w:val="-1"/>
          <w:sz w:val="32"/>
          <w:szCs w:val="32"/>
        </w:rPr>
        <w:t>Notice of Intent</w:t>
      </w:r>
    </w:p>
    <w:p w14:paraId="6051710D" w14:textId="77777777" w:rsidR="00E66344" w:rsidRPr="00544D16" w:rsidRDefault="00E66344" w:rsidP="00E66344">
      <w:pPr>
        <w:spacing w:before="13"/>
        <w:jc w:val="both"/>
        <w:rPr>
          <w:rFonts w:asciiTheme="minorHAnsi" w:hAnsiTheme="minorHAnsi"/>
          <w:b/>
          <w:bCs/>
          <w:spacing w:val="-1"/>
          <w:sz w:val="32"/>
          <w:szCs w:val="32"/>
        </w:rPr>
      </w:pPr>
    </w:p>
    <w:p w14:paraId="33CCBC98" w14:textId="43D503FE" w:rsidR="00E66344" w:rsidRPr="00544D16" w:rsidRDefault="00E66344" w:rsidP="00E66344">
      <w:pPr>
        <w:spacing w:before="13"/>
        <w:jc w:val="both"/>
        <w:rPr>
          <w:rFonts w:asciiTheme="minorHAnsi" w:hAnsiTheme="minorHAnsi"/>
          <w:b/>
          <w:bCs/>
          <w:spacing w:val="-1"/>
          <w:sz w:val="32"/>
          <w:szCs w:val="32"/>
        </w:rPr>
      </w:pPr>
      <w:r w:rsidRPr="00544D16">
        <w:rPr>
          <w:rFonts w:asciiTheme="minorHAnsi" w:hAnsiTheme="minorHAnsi"/>
          <w:b/>
          <w:bCs/>
          <w:spacing w:val="-1"/>
          <w:sz w:val="32"/>
          <w:szCs w:val="32"/>
        </w:rPr>
        <w:t xml:space="preserve">Attachment 2.  </w:t>
      </w:r>
      <w:r w:rsidRPr="00544D16">
        <w:rPr>
          <w:rFonts w:asciiTheme="minorHAnsi" w:hAnsiTheme="minorHAnsi"/>
          <w:spacing w:val="-1"/>
          <w:sz w:val="32"/>
          <w:szCs w:val="32"/>
        </w:rPr>
        <w:t>Scanned Copy of Application Fee Check</w:t>
      </w:r>
    </w:p>
    <w:p w14:paraId="4E71DF51" w14:textId="77777777" w:rsidR="00E66344" w:rsidRPr="00544D16" w:rsidRDefault="00E66344" w:rsidP="00E66344">
      <w:pPr>
        <w:spacing w:before="13"/>
        <w:jc w:val="both"/>
        <w:rPr>
          <w:rFonts w:asciiTheme="minorHAnsi" w:hAnsiTheme="minorHAnsi"/>
          <w:b/>
          <w:bCs/>
          <w:spacing w:val="-1"/>
          <w:sz w:val="32"/>
          <w:szCs w:val="32"/>
        </w:rPr>
      </w:pPr>
    </w:p>
    <w:p w14:paraId="35450589" w14:textId="28E83396" w:rsidR="00E66344" w:rsidRDefault="00E66344" w:rsidP="00E66344">
      <w:pPr>
        <w:spacing w:before="13"/>
        <w:jc w:val="both"/>
        <w:rPr>
          <w:rFonts w:asciiTheme="minorHAnsi" w:hAnsiTheme="minorHAnsi"/>
          <w:spacing w:val="-1"/>
          <w:sz w:val="32"/>
          <w:szCs w:val="32"/>
        </w:rPr>
      </w:pPr>
      <w:r w:rsidRPr="00544D16">
        <w:rPr>
          <w:rFonts w:asciiTheme="minorHAnsi" w:hAnsiTheme="minorHAnsi"/>
          <w:b/>
          <w:bCs/>
          <w:spacing w:val="-1"/>
          <w:sz w:val="32"/>
          <w:szCs w:val="32"/>
        </w:rPr>
        <w:t xml:space="preserve">Attachment 3:  </w:t>
      </w:r>
      <w:r w:rsidRPr="00544D16">
        <w:rPr>
          <w:rFonts w:asciiTheme="minorHAnsi" w:hAnsiTheme="minorHAnsi"/>
          <w:spacing w:val="-1"/>
          <w:sz w:val="32"/>
          <w:szCs w:val="32"/>
        </w:rPr>
        <w:t xml:space="preserve">Community Engagement Presentation </w:t>
      </w:r>
      <w:r w:rsidR="000E07F2">
        <w:rPr>
          <w:rFonts w:asciiTheme="minorHAnsi" w:hAnsiTheme="minorHAnsi"/>
          <w:spacing w:val="-1"/>
          <w:sz w:val="32"/>
          <w:szCs w:val="32"/>
        </w:rPr>
        <w:t>–</w:t>
      </w:r>
      <w:r w:rsidRPr="00544D16">
        <w:rPr>
          <w:rFonts w:asciiTheme="minorHAnsi" w:hAnsiTheme="minorHAnsi"/>
          <w:spacing w:val="-1"/>
          <w:sz w:val="32"/>
          <w:szCs w:val="32"/>
        </w:rPr>
        <w:t xml:space="preserve"> Newton</w:t>
      </w:r>
    </w:p>
    <w:p w14:paraId="23F64CCB" w14:textId="77777777" w:rsidR="000E07F2" w:rsidRDefault="000E07F2" w:rsidP="00E66344">
      <w:pPr>
        <w:spacing w:before="13"/>
        <w:jc w:val="both"/>
        <w:rPr>
          <w:rFonts w:asciiTheme="minorHAnsi" w:hAnsiTheme="minorHAnsi"/>
          <w:spacing w:val="-1"/>
          <w:sz w:val="32"/>
          <w:szCs w:val="32"/>
        </w:rPr>
      </w:pPr>
    </w:p>
    <w:p w14:paraId="49E61106" w14:textId="40F47002" w:rsidR="000E07F2" w:rsidRPr="00544D16" w:rsidRDefault="000E07F2" w:rsidP="00E66344">
      <w:pPr>
        <w:spacing w:before="13"/>
        <w:jc w:val="both"/>
        <w:rPr>
          <w:rFonts w:asciiTheme="minorHAnsi" w:hAnsiTheme="minorHAnsi"/>
          <w:b/>
          <w:bCs/>
          <w:spacing w:val="-1"/>
          <w:sz w:val="32"/>
          <w:szCs w:val="32"/>
        </w:rPr>
      </w:pPr>
      <w:r w:rsidRPr="000E07F2">
        <w:rPr>
          <w:rFonts w:asciiTheme="minorHAnsi" w:hAnsiTheme="minorHAnsi"/>
          <w:b/>
          <w:bCs/>
          <w:spacing w:val="-1"/>
          <w:sz w:val="32"/>
          <w:szCs w:val="32"/>
        </w:rPr>
        <w:t>Attachment 4:</w:t>
      </w:r>
      <w:r>
        <w:rPr>
          <w:rFonts w:asciiTheme="minorHAnsi" w:hAnsiTheme="minorHAnsi"/>
          <w:spacing w:val="-1"/>
          <w:sz w:val="32"/>
          <w:szCs w:val="32"/>
        </w:rPr>
        <w:t xml:space="preserve"> Secretary of State Corporations Filing</w:t>
      </w:r>
    </w:p>
    <w:p w14:paraId="6F98B8B2" w14:textId="77777777" w:rsidR="00375D6C" w:rsidRDefault="00375D6C" w:rsidP="00E66344">
      <w:pPr>
        <w:jc w:val="both"/>
      </w:pPr>
    </w:p>
    <w:p w14:paraId="0272CF50" w14:textId="0987ED35" w:rsidR="00375D6C" w:rsidRDefault="00375D6C">
      <w:pPr>
        <w:spacing w:after="160" w:line="278" w:lineRule="auto"/>
      </w:pPr>
      <w:r>
        <w:br w:type="page"/>
      </w:r>
    </w:p>
    <w:p w14:paraId="6327B1A6" w14:textId="5AA56718" w:rsidR="00375D6C" w:rsidRPr="00EF3CD1" w:rsidRDefault="00375D6C" w:rsidP="00EF3CD1">
      <w:pPr>
        <w:pStyle w:val="Heading2"/>
      </w:pPr>
      <w:r w:rsidRPr="00EF3CD1">
        <w:lastRenderedPageBreak/>
        <w:t xml:space="preserve">Attachment 1: </w:t>
      </w:r>
      <w:r w:rsidRPr="00EF3CD1">
        <w:rPr>
          <w:b w:val="0"/>
          <w:bCs w:val="0"/>
        </w:rPr>
        <w:t>Notice of Intent</w:t>
      </w:r>
    </w:p>
    <w:p w14:paraId="17DFDDE6" w14:textId="77777777" w:rsidR="00C365DD" w:rsidRDefault="00C365DD" w:rsidP="00C365DD">
      <w:pPr>
        <w:pStyle w:val="ListParagraph"/>
        <w:numPr>
          <w:ilvl w:val="0"/>
          <w:numId w:val="1"/>
        </w:numPr>
        <w:spacing w:before="13"/>
        <w:jc w:val="center"/>
        <w:rPr>
          <w:spacing w:val="-1"/>
          <w:sz w:val="28"/>
          <w:szCs w:val="28"/>
        </w:rPr>
      </w:pPr>
      <w:r w:rsidRPr="00C365DD">
        <w:rPr>
          <w:rFonts w:asciiTheme="minorHAnsi" w:hAnsiTheme="minorHAnsi"/>
          <w:spacing w:val="-1"/>
          <w:sz w:val="28"/>
          <w:szCs w:val="28"/>
        </w:rPr>
        <w:t xml:space="preserve">Boston Globe </w:t>
      </w:r>
    </w:p>
    <w:p w14:paraId="7F90F571" w14:textId="33B3E834" w:rsidR="00C365DD" w:rsidRPr="00C365DD" w:rsidRDefault="00C365DD" w:rsidP="00C365DD">
      <w:pPr>
        <w:pStyle w:val="ListParagraph"/>
        <w:numPr>
          <w:ilvl w:val="0"/>
          <w:numId w:val="1"/>
        </w:numPr>
        <w:spacing w:before="13"/>
        <w:jc w:val="center"/>
        <w:rPr>
          <w:rFonts w:asciiTheme="minorHAnsi" w:hAnsiTheme="minorHAnsi"/>
          <w:spacing w:val="-1"/>
          <w:sz w:val="28"/>
          <w:szCs w:val="28"/>
        </w:rPr>
      </w:pPr>
      <w:r w:rsidRPr="00C365DD">
        <w:rPr>
          <w:rFonts w:asciiTheme="minorHAnsi" w:hAnsiTheme="minorHAnsi"/>
          <w:spacing w:val="-1"/>
          <w:sz w:val="28"/>
          <w:szCs w:val="28"/>
        </w:rPr>
        <w:t>Website notice</w:t>
      </w:r>
    </w:p>
    <w:p w14:paraId="618E1808" w14:textId="6624E578" w:rsidR="00375D6C" w:rsidRDefault="00375D6C" w:rsidP="00375D6C">
      <w:pPr>
        <w:spacing w:before="13"/>
        <w:jc w:val="center"/>
        <w:rPr>
          <w:rFonts w:asciiTheme="minorHAnsi" w:hAnsiTheme="minorHAnsi"/>
          <w:spacing w:val="-1"/>
          <w:sz w:val="28"/>
          <w:szCs w:val="28"/>
        </w:rPr>
      </w:pPr>
      <w:r>
        <w:rPr>
          <w:rFonts w:asciiTheme="minorHAnsi" w:hAnsiTheme="minorHAnsi"/>
          <w:b/>
          <w:bCs/>
          <w:noProof/>
          <w:spacing w:val="-1"/>
          <w:sz w:val="28"/>
          <w:szCs w:val="28"/>
          <w14:ligatures w14:val="standardContextual"/>
        </w:rPr>
        <w:drawing>
          <wp:inline distT="0" distB="0" distL="0" distR="0" wp14:anchorId="3084180B" wp14:editId="7C7A0C99">
            <wp:extent cx="4020077" cy="7289800"/>
            <wp:effectExtent l="0" t="0" r="0" b="0"/>
            <wp:docPr id="2135491504" name="Picture 2" descr="Public Notice, Monday February 23, 2026, Boston Glo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491504" name="Picture 2" descr="Public Notice, Monday February 23, 2026, Boston Glob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1637" cy="731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8BF00" w14:textId="20871EC9" w:rsidR="00375D6C" w:rsidRDefault="00375D6C" w:rsidP="00375D6C">
      <w:pPr>
        <w:spacing w:before="13"/>
        <w:jc w:val="center"/>
        <w:rPr>
          <w:rFonts w:asciiTheme="minorHAnsi" w:hAnsiTheme="minorHAnsi"/>
          <w:b/>
          <w:bCs/>
          <w:spacing w:val="-1"/>
          <w:sz w:val="28"/>
          <w:szCs w:val="28"/>
        </w:rPr>
      </w:pPr>
    </w:p>
    <w:p w14:paraId="2356E736" w14:textId="2132A203" w:rsidR="00375D6C" w:rsidRDefault="00C365DD" w:rsidP="00375D6C">
      <w:pPr>
        <w:jc w:val="both"/>
        <w:rPr>
          <w:rFonts w:asciiTheme="minorHAnsi" w:hAnsiTheme="minorHAnsi"/>
          <w:sz w:val="28"/>
          <w:szCs w:val="28"/>
        </w:rPr>
      </w:pPr>
      <w:hyperlink r:id="rId9" w:history="1">
        <w:r w:rsidRPr="005310F3">
          <w:rPr>
            <w:rStyle w:val="Hyperlink"/>
            <w:rFonts w:asciiTheme="minorHAnsi" w:hAnsiTheme="minorHAnsi"/>
            <w:color w:val="auto"/>
            <w:sz w:val="28"/>
            <w:szCs w:val="28"/>
            <w:u w:val="none"/>
          </w:rPr>
          <w:t>Website Notice:</w:t>
        </w:r>
      </w:hyperlink>
      <w:r w:rsidRPr="005310F3">
        <w:rPr>
          <w:rFonts w:asciiTheme="minorHAnsi" w:hAnsiTheme="minorHAnsi"/>
          <w:sz w:val="28"/>
          <w:szCs w:val="28"/>
        </w:rPr>
        <w:t xml:space="preserve">  </w:t>
      </w:r>
      <w:hyperlink r:id="rId10" w:history="1">
        <w:r w:rsidRPr="00C365DD">
          <w:rPr>
            <w:rStyle w:val="Hyperlink"/>
            <w:rFonts w:asciiTheme="minorHAnsi" w:eastAsiaTheme="majorEastAsia" w:hAnsiTheme="minorHAnsi" w:cs="Calibri"/>
            <w:color w:val="0563C1"/>
            <w:sz w:val="28"/>
            <w:szCs w:val="28"/>
          </w:rPr>
          <w:t>https://shields.com/locations/shields-mri-wellesley/</w:t>
        </w:r>
      </w:hyperlink>
    </w:p>
    <w:p w14:paraId="0A1E6F5D" w14:textId="77777777" w:rsidR="00C365DD" w:rsidRDefault="00C365DD" w:rsidP="00375D6C">
      <w:pPr>
        <w:jc w:val="both"/>
        <w:rPr>
          <w:rFonts w:asciiTheme="minorHAnsi" w:hAnsiTheme="minorHAnsi"/>
          <w:sz w:val="28"/>
          <w:szCs w:val="28"/>
        </w:rPr>
      </w:pPr>
    </w:p>
    <w:p w14:paraId="2480467C" w14:textId="1B2FE56F" w:rsidR="00C365DD" w:rsidRDefault="00C365DD" w:rsidP="00375D6C">
      <w:pPr>
        <w:jc w:val="both"/>
        <w:rPr>
          <w:rFonts w:asciiTheme="minorHAnsi" w:hAnsiTheme="minorHAnsi"/>
          <w:b/>
          <w:bCs/>
          <w:spacing w:val="-1"/>
          <w:sz w:val="28"/>
          <w:szCs w:val="28"/>
        </w:rPr>
      </w:pPr>
      <w:r w:rsidRPr="00C365DD">
        <w:rPr>
          <w:rFonts w:asciiTheme="minorHAnsi" w:hAnsiTheme="minorHAnsi"/>
          <w:b/>
          <w:bCs/>
          <w:spacing w:val="-1"/>
          <w:sz w:val="28"/>
          <w:szCs w:val="28"/>
        </w:rPr>
        <w:t>Public Announcement Concerning a Proposed Health Care Project</w:t>
      </w:r>
    </w:p>
    <w:p w14:paraId="3F2394CD" w14:textId="77777777" w:rsidR="00C365DD" w:rsidRDefault="00C365DD" w:rsidP="00375D6C">
      <w:pPr>
        <w:jc w:val="both"/>
        <w:rPr>
          <w:rFonts w:asciiTheme="minorHAnsi" w:hAnsiTheme="minorHAnsi"/>
          <w:b/>
          <w:bCs/>
          <w:spacing w:val="-1"/>
          <w:sz w:val="28"/>
          <w:szCs w:val="28"/>
        </w:rPr>
      </w:pPr>
    </w:p>
    <w:p w14:paraId="3DE36D37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Shields Health Imaging at Newton, LLC (the “Applicant”) with a principal place of</w:t>
      </w:r>
    </w:p>
    <w:p w14:paraId="58E1B085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business at 700 Congress Street, Suite 204, Quincy, Massachusetts 02169 intends to file</w:t>
      </w:r>
    </w:p>
    <w:p w14:paraId="653DBA7A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a Notice of Determination of Need (the “Application”) with the Massachusetts</w:t>
      </w:r>
    </w:p>
    <w:p w14:paraId="0C27C433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Department of Public Health to acquire and operate a magnetic resonance imaging unit</w:t>
      </w:r>
    </w:p>
    <w:p w14:paraId="6C9E7EE3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(“MRI”) at a clinic to be located at 2221 Washington Street, Suite 100, Newton,</w:t>
      </w:r>
    </w:p>
    <w:p w14:paraId="1776CAAC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Massachusetts 02462. The total value of the Project based on the maximum capital</w:t>
      </w:r>
    </w:p>
    <w:p w14:paraId="4349D3DE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expenditure is $4,592,500. The Applicant does not anticipate any price or service</w:t>
      </w:r>
    </w:p>
    <w:p w14:paraId="0251CC03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impacts to the Applicant’s anticipated patient panel as a result of the Project. Any ten</w:t>
      </w:r>
    </w:p>
    <w:p w14:paraId="170C32D5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Taxpayers of Massachusetts may register in connection with the intended Application</w:t>
      </w:r>
    </w:p>
    <w:p w14:paraId="4A06E182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no later than March 25, 2026 or 30 days from the Filing Date, whichever is later, by</w:t>
      </w:r>
    </w:p>
    <w:p w14:paraId="050617B0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contacting the Department of Public Health, Determination of Need Program, 67 Forest</w:t>
      </w:r>
    </w:p>
    <w:p w14:paraId="55C77E26" w14:textId="77777777" w:rsidR="00C365DD" w:rsidRPr="00C365DD" w:rsidRDefault="00C365DD" w:rsidP="00C365DD">
      <w:pPr>
        <w:pStyle w:val="p1"/>
        <w:rPr>
          <w:sz w:val="22"/>
          <w:szCs w:val="22"/>
        </w:rPr>
      </w:pPr>
      <w:r w:rsidRPr="00C365DD">
        <w:rPr>
          <w:sz w:val="22"/>
          <w:szCs w:val="22"/>
        </w:rPr>
        <w:t>Street, Marlborough, MA 01752.</w:t>
      </w:r>
    </w:p>
    <w:p w14:paraId="3292E658" w14:textId="77777777" w:rsidR="00C365DD" w:rsidRDefault="00C365DD" w:rsidP="00375D6C">
      <w:pPr>
        <w:jc w:val="both"/>
        <w:rPr>
          <w:rFonts w:asciiTheme="minorHAnsi" w:hAnsiTheme="minorHAnsi"/>
          <w:b/>
          <w:bCs/>
          <w:spacing w:val="-1"/>
          <w:sz w:val="28"/>
          <w:szCs w:val="28"/>
        </w:rPr>
      </w:pPr>
    </w:p>
    <w:p w14:paraId="048C5DDC" w14:textId="77777777" w:rsidR="00C365DD" w:rsidRDefault="00C365DD" w:rsidP="00375D6C">
      <w:pPr>
        <w:jc w:val="both"/>
        <w:rPr>
          <w:rFonts w:asciiTheme="minorHAnsi" w:hAnsiTheme="minorHAnsi"/>
          <w:b/>
          <w:bCs/>
          <w:spacing w:val="-1"/>
          <w:sz w:val="28"/>
          <w:szCs w:val="28"/>
        </w:rPr>
      </w:pPr>
    </w:p>
    <w:p w14:paraId="56C4585A" w14:textId="457E68BE" w:rsidR="00C365DD" w:rsidRDefault="00C365DD">
      <w:pPr>
        <w:spacing w:after="160" w:line="278" w:lineRule="auto"/>
        <w:rPr>
          <w:rFonts w:asciiTheme="minorHAnsi" w:hAnsiTheme="minorHAnsi"/>
          <w:b/>
          <w:bCs/>
          <w:spacing w:val="-1"/>
          <w:sz w:val="28"/>
          <w:szCs w:val="28"/>
        </w:rPr>
      </w:pPr>
      <w:r>
        <w:rPr>
          <w:rFonts w:asciiTheme="minorHAnsi" w:hAnsiTheme="minorHAnsi"/>
          <w:b/>
          <w:bCs/>
          <w:spacing w:val="-1"/>
          <w:sz w:val="28"/>
          <w:szCs w:val="28"/>
        </w:rPr>
        <w:br w:type="page"/>
      </w:r>
    </w:p>
    <w:p w14:paraId="0BEAB1DB" w14:textId="77777777" w:rsidR="00C365DD" w:rsidRDefault="00C365DD" w:rsidP="00C365DD">
      <w:pPr>
        <w:spacing w:before="13"/>
        <w:jc w:val="both"/>
        <w:rPr>
          <w:rFonts w:asciiTheme="minorHAnsi" w:hAnsiTheme="minorHAnsi"/>
          <w:b/>
          <w:bCs/>
          <w:spacing w:val="-1"/>
          <w:sz w:val="28"/>
          <w:szCs w:val="28"/>
        </w:rPr>
      </w:pPr>
    </w:p>
    <w:p w14:paraId="45B5CECE" w14:textId="77777777" w:rsidR="00C365DD" w:rsidRDefault="00C365DD" w:rsidP="002F1297">
      <w:pPr>
        <w:pStyle w:val="Heading2"/>
      </w:pPr>
      <w:r>
        <w:t xml:space="preserve">Attachment 2.  </w:t>
      </w:r>
      <w:r w:rsidRPr="002F1297">
        <w:rPr>
          <w:b w:val="0"/>
          <w:bCs w:val="0"/>
        </w:rPr>
        <w:t>Scanned Copy of Application Fee Check</w:t>
      </w:r>
    </w:p>
    <w:p w14:paraId="410453FE" w14:textId="2A9670F3" w:rsidR="00C365DD" w:rsidRDefault="00C365DD" w:rsidP="00C365DD">
      <w:pPr>
        <w:spacing w:before="13"/>
        <w:jc w:val="center"/>
        <w:rPr>
          <w:rFonts w:asciiTheme="minorHAnsi" w:hAnsiTheme="minorHAnsi"/>
          <w:color w:val="EE0000"/>
          <w:spacing w:val="-1"/>
          <w:sz w:val="28"/>
          <w:szCs w:val="28"/>
        </w:rPr>
      </w:pPr>
    </w:p>
    <w:p w14:paraId="45C13DF8" w14:textId="1EE37182" w:rsidR="00F70C78" w:rsidRPr="00C365DD" w:rsidRDefault="000E07F2" w:rsidP="00C365DD">
      <w:pPr>
        <w:spacing w:before="13"/>
        <w:jc w:val="center"/>
        <w:rPr>
          <w:rFonts w:asciiTheme="minorHAnsi" w:hAnsiTheme="minorHAnsi"/>
          <w:b/>
          <w:bCs/>
          <w:color w:val="EE0000"/>
          <w:spacing w:val="-1"/>
          <w:sz w:val="28"/>
          <w:szCs w:val="28"/>
        </w:rPr>
      </w:pPr>
      <w:r w:rsidRPr="000E07F2">
        <w:rPr>
          <w:rFonts w:asciiTheme="minorHAnsi" w:hAnsiTheme="minorHAnsi"/>
          <w:noProof/>
          <w:color w:val="EE0000"/>
          <w:spacing w:val="-1"/>
          <w:sz w:val="28"/>
          <w:szCs w:val="28"/>
        </w:rPr>
        <w:drawing>
          <wp:inline distT="0" distB="0" distL="0" distR="0" wp14:anchorId="4C41C20B" wp14:editId="4CE8F5FB">
            <wp:extent cx="5943600" cy="6015677"/>
            <wp:effectExtent l="0" t="0" r="0" b="4445"/>
            <wp:docPr id="1138070306" name="Picture 1" descr="Filing Fee, paid 2/27/26, for $9,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070306" name="Picture 1" descr="Filing Fee, paid 2/27/26, for $9,1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1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50A3B" w14:textId="7B511686" w:rsidR="00F70C78" w:rsidRDefault="00F70C78">
      <w:pPr>
        <w:spacing w:after="160" w:line="278" w:lineRule="auto"/>
        <w:rPr>
          <w:rFonts w:asciiTheme="minorHAnsi" w:hAnsiTheme="minorHAnsi"/>
          <w:b/>
          <w:bCs/>
          <w:spacing w:val="-1"/>
          <w:sz w:val="28"/>
          <w:szCs w:val="28"/>
        </w:rPr>
      </w:pPr>
      <w:r>
        <w:rPr>
          <w:rFonts w:asciiTheme="minorHAnsi" w:hAnsiTheme="minorHAnsi"/>
          <w:b/>
          <w:bCs/>
          <w:spacing w:val="-1"/>
          <w:sz w:val="28"/>
          <w:szCs w:val="28"/>
        </w:rPr>
        <w:br w:type="page"/>
      </w:r>
    </w:p>
    <w:p w14:paraId="7821C4B5" w14:textId="5A7C6614" w:rsidR="00F70C78" w:rsidRDefault="00F70C78" w:rsidP="002F1297">
      <w:pPr>
        <w:pStyle w:val="Heading2"/>
      </w:pPr>
      <w:r>
        <w:lastRenderedPageBreak/>
        <w:t>Attachment 3</w:t>
      </w:r>
      <w:r w:rsidR="00F71765">
        <w:t xml:space="preserve">: </w:t>
      </w:r>
      <w:r w:rsidR="00F71765" w:rsidRPr="00F71765">
        <w:rPr>
          <w:b w:val="0"/>
          <w:bCs w:val="0"/>
        </w:rPr>
        <w:t>Community</w:t>
      </w:r>
      <w:r w:rsidRPr="00F71765">
        <w:rPr>
          <w:b w:val="0"/>
          <w:bCs w:val="0"/>
        </w:rPr>
        <w:t xml:space="preserve"> Engagement Presentation - </w:t>
      </w:r>
      <w:r w:rsidRPr="00F71765">
        <w:rPr>
          <w:b w:val="0"/>
          <w:bCs w:val="0"/>
          <w:shd w:val="clear" w:color="auto" w:fill="FFFFFF" w:themeFill="background1"/>
        </w:rPr>
        <w:t>Newton</w:t>
      </w:r>
    </w:p>
    <w:p w14:paraId="4DC2F49E" w14:textId="01DC2EDE" w:rsidR="009A66F9" w:rsidRPr="009A66F9" w:rsidRDefault="009A66F9" w:rsidP="009A66F9">
      <w:pPr>
        <w:shd w:val="clear" w:color="auto" w:fill="3A6CA8"/>
        <w:jc w:val="center"/>
        <w:rPr>
          <w:rFonts w:asciiTheme="minorHAnsi" w:hAnsiTheme="minorHAnsi" w:cstheme="minorHAnsi"/>
          <w:color w:val="FFFFFF" w:themeColor="background1"/>
          <w:sz w:val="96"/>
          <w:szCs w:val="96"/>
        </w:rPr>
      </w:pPr>
      <w:r w:rsidRPr="009A66F9">
        <w:rPr>
          <w:rFonts w:asciiTheme="minorHAnsi" w:hAnsiTheme="minorHAnsi" w:cstheme="minorHAnsi"/>
          <w:color w:val="FFFFFF" w:themeColor="background1"/>
          <w:sz w:val="96"/>
          <w:szCs w:val="96"/>
        </w:rPr>
        <w:t>Shields Health</w:t>
      </w:r>
    </w:p>
    <w:p w14:paraId="4B2F241E" w14:textId="77777777" w:rsidR="009A66F9" w:rsidRPr="009A66F9" w:rsidRDefault="009A66F9" w:rsidP="009A66F9">
      <w:pPr>
        <w:shd w:val="clear" w:color="auto" w:fill="3A6CA8"/>
        <w:jc w:val="center"/>
        <w:rPr>
          <w:rFonts w:asciiTheme="minorHAnsi" w:hAnsiTheme="minorHAnsi" w:cstheme="minorHAnsi"/>
          <w:color w:val="FFFFFF" w:themeColor="background1"/>
          <w:sz w:val="96"/>
          <w:szCs w:val="96"/>
        </w:rPr>
      </w:pPr>
      <w:r w:rsidRPr="009A66F9">
        <w:rPr>
          <w:rFonts w:asciiTheme="minorHAnsi" w:hAnsiTheme="minorHAnsi" w:cstheme="minorHAnsi"/>
          <w:color w:val="FFFFFF" w:themeColor="background1"/>
          <w:sz w:val="72"/>
          <w:szCs w:val="72"/>
        </w:rPr>
        <w:t>invites you to a</w:t>
      </w:r>
    </w:p>
    <w:p w14:paraId="6A89811E" w14:textId="77777777" w:rsidR="009A66F9" w:rsidRPr="009A66F9" w:rsidRDefault="009A66F9" w:rsidP="009A66F9">
      <w:pPr>
        <w:shd w:val="clear" w:color="auto" w:fill="3A6CA8"/>
        <w:jc w:val="center"/>
        <w:rPr>
          <w:rFonts w:asciiTheme="minorHAnsi" w:hAnsiTheme="minorHAnsi" w:cstheme="minorHAnsi"/>
          <w:color w:val="FFFFFF" w:themeColor="background1"/>
          <w:sz w:val="72"/>
          <w:szCs w:val="72"/>
        </w:rPr>
      </w:pPr>
      <w:r w:rsidRPr="009A66F9">
        <w:rPr>
          <w:rFonts w:asciiTheme="minorHAnsi" w:hAnsiTheme="minorHAnsi" w:cstheme="minorHAnsi"/>
          <w:color w:val="FFFFFF" w:themeColor="background1"/>
          <w:sz w:val="72"/>
          <w:szCs w:val="72"/>
        </w:rPr>
        <w:t xml:space="preserve">VIRTUAL </w:t>
      </w:r>
    </w:p>
    <w:p w14:paraId="382B3D28" w14:textId="77777777" w:rsidR="009A66F9" w:rsidRPr="009A66F9" w:rsidRDefault="009A66F9" w:rsidP="009A66F9">
      <w:pPr>
        <w:shd w:val="clear" w:color="auto" w:fill="3A6CA8"/>
        <w:jc w:val="center"/>
        <w:rPr>
          <w:rFonts w:asciiTheme="minorHAnsi" w:hAnsiTheme="minorHAnsi" w:cstheme="minorHAnsi"/>
          <w:color w:val="FFFFFF" w:themeColor="background1"/>
          <w:sz w:val="72"/>
          <w:szCs w:val="72"/>
        </w:rPr>
      </w:pPr>
      <w:r w:rsidRPr="009A66F9">
        <w:rPr>
          <w:rFonts w:asciiTheme="minorHAnsi" w:hAnsiTheme="minorHAnsi" w:cstheme="minorHAnsi"/>
          <w:color w:val="FFFFFF" w:themeColor="background1"/>
          <w:sz w:val="72"/>
          <w:szCs w:val="72"/>
        </w:rPr>
        <w:t>CONVERSATION</w:t>
      </w:r>
    </w:p>
    <w:p w14:paraId="6DD5F887" w14:textId="77777777" w:rsidR="009A66F9" w:rsidRPr="009A66F9" w:rsidRDefault="009A66F9" w:rsidP="009A66F9">
      <w:pPr>
        <w:shd w:val="clear" w:color="auto" w:fill="3A6CA8"/>
        <w:jc w:val="center"/>
        <w:rPr>
          <w:rFonts w:asciiTheme="minorHAnsi" w:hAnsiTheme="minorHAnsi" w:cstheme="minorHAnsi"/>
          <w:color w:val="FFFFFF" w:themeColor="background1"/>
          <w:sz w:val="52"/>
          <w:szCs w:val="52"/>
        </w:rPr>
      </w:pPr>
    </w:p>
    <w:p w14:paraId="44AC3A72" w14:textId="7EB62A56" w:rsidR="009A66F9" w:rsidRPr="009A66F9" w:rsidRDefault="009A66F9" w:rsidP="009A66F9">
      <w:pPr>
        <w:shd w:val="clear" w:color="auto" w:fill="3A6CA8"/>
        <w:jc w:val="center"/>
        <w:rPr>
          <w:rFonts w:asciiTheme="minorHAnsi" w:hAnsiTheme="minorHAnsi" w:cstheme="minorHAnsi"/>
          <w:color w:val="FFFFFF" w:themeColor="background1"/>
          <w:sz w:val="48"/>
          <w:szCs w:val="48"/>
        </w:rPr>
      </w:pPr>
      <w:r w:rsidRPr="00583A0D">
        <w:rPr>
          <w:rFonts w:asciiTheme="minorHAnsi" w:hAnsiTheme="minorHAnsi" w:cstheme="minorHAnsi"/>
          <w:color w:val="FFFFFF" w:themeColor="background1"/>
          <w:sz w:val="48"/>
          <w:szCs w:val="48"/>
        </w:rPr>
        <w:t xml:space="preserve">Please join us to learn more </w:t>
      </w:r>
      <w:r w:rsidR="00905FCB" w:rsidRPr="00583A0D">
        <w:rPr>
          <w:rFonts w:asciiTheme="minorHAnsi" w:hAnsiTheme="minorHAnsi" w:cstheme="minorHAnsi"/>
          <w:color w:val="FFFFFF" w:themeColor="background1"/>
          <w:sz w:val="48"/>
          <w:szCs w:val="48"/>
        </w:rPr>
        <w:t>about high</w:t>
      </w:r>
      <w:r w:rsidRPr="00583A0D">
        <w:rPr>
          <w:rFonts w:asciiTheme="minorHAnsi" w:hAnsiTheme="minorHAnsi" w:cstheme="minorHAnsi"/>
          <w:color w:val="FFFFFF" w:themeColor="background1"/>
          <w:sz w:val="48"/>
          <w:szCs w:val="48"/>
        </w:rPr>
        <w:t xml:space="preserve">-quality affordable MRI services in </w:t>
      </w:r>
      <w:r w:rsidRPr="009A66F9">
        <w:rPr>
          <w:rFonts w:asciiTheme="minorHAnsi" w:hAnsiTheme="minorHAnsi" w:cstheme="minorHAnsi"/>
          <w:color w:val="FFFFFF" w:themeColor="background1"/>
          <w:sz w:val="48"/>
          <w:szCs w:val="48"/>
        </w:rPr>
        <w:t xml:space="preserve">Newton, Massachusetts and surrounding community </w:t>
      </w:r>
    </w:p>
    <w:p w14:paraId="1E4AF45E" w14:textId="77777777" w:rsidR="009A66F9" w:rsidRPr="009A66F9" w:rsidRDefault="009A66F9" w:rsidP="009A66F9">
      <w:pPr>
        <w:shd w:val="clear" w:color="auto" w:fill="3A6CA8"/>
        <w:jc w:val="center"/>
        <w:rPr>
          <w:rFonts w:asciiTheme="minorHAnsi" w:hAnsiTheme="minorHAnsi" w:cstheme="minorHAnsi"/>
          <w:color w:val="FFFFFF" w:themeColor="background1"/>
          <w:sz w:val="52"/>
          <w:szCs w:val="52"/>
        </w:rPr>
      </w:pPr>
      <w:r w:rsidRPr="009A66F9">
        <w:rPr>
          <w:rFonts w:asciiTheme="minorHAnsi" w:hAnsiTheme="minorHAnsi" w:cstheme="minorHAnsi"/>
          <w:color w:val="FFFFFF" w:themeColor="background1"/>
          <w:sz w:val="52"/>
          <w:szCs w:val="52"/>
        </w:rPr>
        <w:t>March 3, 2026</w:t>
      </w:r>
    </w:p>
    <w:p w14:paraId="3C8D8288" w14:textId="77777777" w:rsidR="009A66F9" w:rsidRPr="009A66F9" w:rsidRDefault="009A66F9" w:rsidP="009A66F9">
      <w:pPr>
        <w:shd w:val="clear" w:color="auto" w:fill="3A6CA8"/>
        <w:jc w:val="center"/>
        <w:rPr>
          <w:rFonts w:asciiTheme="minorHAnsi" w:hAnsiTheme="minorHAnsi" w:cstheme="minorHAnsi"/>
          <w:color w:val="FFFFFF" w:themeColor="background1"/>
          <w:sz w:val="52"/>
          <w:szCs w:val="52"/>
        </w:rPr>
      </w:pPr>
      <w:r w:rsidRPr="009A66F9">
        <w:rPr>
          <w:rFonts w:asciiTheme="minorHAnsi" w:hAnsiTheme="minorHAnsi" w:cstheme="minorHAnsi"/>
          <w:color w:val="FFFFFF" w:themeColor="background1"/>
          <w:sz w:val="52"/>
          <w:szCs w:val="52"/>
        </w:rPr>
        <w:t>5:00PM</w:t>
      </w:r>
    </w:p>
    <w:p w14:paraId="1BD560B8" w14:textId="4C888D63" w:rsidR="009A66F9" w:rsidRPr="009A66F9" w:rsidRDefault="00583A0D" w:rsidP="009A66F9">
      <w:pPr>
        <w:shd w:val="clear" w:color="auto" w:fill="3A6CA8"/>
        <w:jc w:val="center"/>
        <w:rPr>
          <w:rFonts w:asciiTheme="minorHAnsi" w:eastAsia="Calibri" w:hAnsiTheme="minorHAnsi" w:cs="Calibri"/>
          <w:color w:val="FFFFFF" w:themeColor="background1"/>
        </w:rPr>
      </w:pPr>
      <w:hyperlink r:id="rId12" w:history="1">
        <w:r w:rsidRPr="00583A0D">
          <w:rPr>
            <w:rStyle w:val="Hyperlink"/>
            <w:rFonts w:asciiTheme="minorHAnsi" w:eastAsia="Calibri" w:hAnsiTheme="minorHAnsi" w:cs="Calibri"/>
            <w:color w:val="FFFFFF"/>
          </w:rPr>
          <w:t>Join Zoom Meeting</w:t>
        </w:r>
      </w:hyperlink>
    </w:p>
    <w:p w14:paraId="4205962D" w14:textId="63EC26FE" w:rsidR="008C1D48" w:rsidRDefault="008C1D48">
      <w:pPr>
        <w:spacing w:after="160" w:line="278" w:lineRule="auto"/>
        <w:rPr>
          <w:rFonts w:asciiTheme="minorHAnsi" w:hAnsiTheme="minorHAnsi"/>
          <w:spacing w:val="-1"/>
          <w:sz w:val="28"/>
          <w:szCs w:val="28"/>
        </w:rPr>
      </w:pPr>
    </w:p>
    <w:p w14:paraId="1B8BBDB6" w14:textId="3B53EEC4" w:rsidR="00D207C6" w:rsidRDefault="00D207C6" w:rsidP="00D207C6">
      <w:pPr>
        <w:pStyle w:val="BodyText"/>
        <w:kinsoku w:val="0"/>
        <w:overflowPunct w:val="0"/>
        <w:spacing w:before="3"/>
        <w:ind w:left="0"/>
        <w:rPr>
          <w:rFonts w:ascii="Times New Roman" w:hAnsi="Times New Roman" w:cs="Times New Roman"/>
          <w:sz w:val="13"/>
          <w:szCs w:val="13"/>
        </w:rPr>
      </w:pPr>
    </w:p>
    <w:p w14:paraId="5AF9AC68" w14:textId="49C590E1" w:rsidR="00D207C6" w:rsidRDefault="00D207C6" w:rsidP="00D207C6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7E33EB13" wp14:editId="20B2556B">
                <wp:extent cx="6096000" cy="3429000"/>
                <wp:effectExtent l="0" t="0" r="0" b="0"/>
                <wp:docPr id="422743153" name="Group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3429000"/>
                          <a:chOff x="0" y="0"/>
                          <a:chExt cx="9600" cy="5400"/>
                        </a:xfrm>
                      </wpg:grpSpPr>
                      <pic:pic xmlns:pic="http://schemas.openxmlformats.org/drawingml/2006/picture">
                        <pic:nvPicPr>
                          <pic:cNvPr id="311386101" name="Picture 12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0" cy="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414962" name="Picture 13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0" y="326"/>
                            <a:ext cx="1500" cy="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2478889" name="Text Box 1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9580" cy="538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D94283" w14:textId="77777777" w:rsidR="00D207C6" w:rsidRDefault="00D207C6" w:rsidP="00D207C6">
                              <w:pPr>
                                <w:pStyle w:val="BodyText"/>
                                <w:kinsoku w:val="0"/>
                                <w:overflowPunct w:val="0"/>
                                <w:ind w:left="0"/>
                                <w:rPr>
                                  <w:rFonts w:ascii="Times New Roman" w:hAnsi="Times New Roman" w:cs="Times New Roman"/>
                                  <w:sz w:val="54"/>
                                  <w:szCs w:val="5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33EB13" id="Group 7" o:spid="_x0000_s1026" alt="&quot;&quot;" style="width:480pt;height:270pt;mso-position-horizontal-relative:char;mso-position-vertical-relative:line" coordsize="9600,54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zDooor7w5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CJB&#10;RRRQIKKKKAJKKFORmitACiiigAooooAKKKKACiiigBrL3FNqSmlB2otcBtFKw2nFJWbAKKKKACii&#10;igAooooAKKKKACiiigAooooAKKKKACiiigAooooAKKKKACiiigAooooAKKKKACiiigApyrnk0Kue&#10;tOqooAoooqgCiiiiWwBRRRWYBRRRQAUUUVaAKRwSOKWimBHRTmXuBTRnvUNAFFFFIAooooN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EwooooICiiigAoooXk0ASUUUVoAUUUUAFFFFABRRRQAUUUUAFFFFABRRRQAUUUUAFFFF&#10;ABRRRQAUUUUAFFFFS2AUUUUcwBQc9qKKOYAGe5oooo5gCiiijmAKKKKoAooooAM0ZoooAM0UUUAF&#10;FFFABRRRRcAoooqOYAooopAFFFFABRRRQAUUUUAFFFFO4BRRRV3AKMD0ooosBHRRRWZo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Bmwo&#10;oooAKKKKACnquOaRV3dadVRAKKKKoAooooAKKKKACiiigAooooAKKKKACiiigAooooAKKKKACiii&#10;gAooooAKKKKACiiis9gCiiigAooooAKKKKACiiigAooooAKKKKACiiigAooooAKKKKACiiigAooo&#10;oAKKKKACiiigAooooAKKKKACiiigAooop3YEdFFFI0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CG7hRRRQIKKKKACgAtxRTkGOacQHAYFFFFW&#10;AUUUUAFFFFABRRRQAUUUUAFFFFABRRRQAUUUUAFFFFABRRRQAUUUUAFFFFABRRRQAUUUUpbAFFFF&#10;QAUUUUAFFFFABRRRQAUUUUAFFFFABRRRQAUUUUAFFFFABRRRQAUUUUAFFFFABRRRQAUUUUAFFFFA&#10;BRRRQAUUUUAR0UUUGg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width:9600;height:5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">
                  <v:imagedata r:id="rId15" o:title=""/>
                  <o:lock v:ext="edit" aspectratio="f"/>
                </v:shape>
                <v:shape id="Picture 13" o:spid="_x0000_s1028" type="#_x0000_t75" style="position:absolute;left:7870;top:326;width:150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">
                  <v:imagedata r:id="rId16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alt="&quot;&quot;" style="position:absolute;left:10;top:10;width:9580;height:5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" filled="f" strokeweight="1pt">
                  <v:textbox inset="0,0,0,0">
                    <w:txbxContent>
                      <w:p w14:paraId="68D94283" w14:textId="77777777" w:rsidR="00D207C6" w:rsidRDefault="00D207C6" w:rsidP="00D207C6">
                        <w:pPr>
                          <w:pStyle w:val="BodyText"/>
                          <w:kinsoku w:val="0"/>
                          <w:overflowPunct w:val="0"/>
                          <w:ind w:left="0"/>
                          <w:rPr>
                            <w:rFonts w:ascii="Times New Roman" w:hAnsi="Times New Roman" w:cs="Times New Roman"/>
                            <w:sz w:val="54"/>
                            <w:szCs w:val="54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37DA82" w14:textId="77777777" w:rsidR="00A74096" w:rsidRPr="000770CA" w:rsidRDefault="00A74096" w:rsidP="00A74096">
      <w:pPr>
        <w:pStyle w:val="BodyText"/>
        <w:kinsoku w:val="0"/>
        <w:overflowPunct w:val="0"/>
        <w:spacing w:line="216" w:lineRule="auto"/>
        <w:ind w:left="829"/>
        <w:rPr>
          <w:rFonts w:ascii="Times New Roman" w:hAnsi="Times New Roman" w:cs="Times New Roman"/>
          <w:b/>
          <w:bCs/>
          <w:sz w:val="54"/>
          <w:szCs w:val="54"/>
        </w:rPr>
      </w:pPr>
      <w:r w:rsidRPr="000770CA">
        <w:rPr>
          <w:rFonts w:ascii="Times New Roman" w:hAnsi="Times New Roman" w:cs="Times New Roman"/>
          <w:b/>
          <w:bCs/>
          <w:sz w:val="54"/>
          <w:szCs w:val="54"/>
        </w:rPr>
        <w:t>High</w:t>
      </w:r>
      <w:r w:rsidRPr="000770CA">
        <w:rPr>
          <w:rFonts w:ascii="Times New Roman" w:hAnsi="Times New Roman" w:cs="Times New Roman"/>
          <w:b/>
          <w:bCs/>
          <w:spacing w:val="-17"/>
          <w:sz w:val="54"/>
          <w:szCs w:val="54"/>
        </w:rPr>
        <w:t xml:space="preserve"> </w:t>
      </w:r>
      <w:r w:rsidRPr="000770CA">
        <w:rPr>
          <w:rFonts w:ascii="Times New Roman" w:hAnsi="Times New Roman" w:cs="Times New Roman"/>
          <w:b/>
          <w:bCs/>
          <w:sz w:val="54"/>
          <w:szCs w:val="54"/>
        </w:rPr>
        <w:t>Quality</w:t>
      </w:r>
      <w:r w:rsidRPr="000770CA">
        <w:rPr>
          <w:rFonts w:ascii="Times New Roman" w:hAnsi="Times New Roman" w:cs="Times New Roman"/>
          <w:b/>
          <w:bCs/>
          <w:spacing w:val="-16"/>
          <w:sz w:val="54"/>
          <w:szCs w:val="54"/>
        </w:rPr>
        <w:t xml:space="preserve"> </w:t>
      </w:r>
      <w:r w:rsidRPr="000770CA">
        <w:rPr>
          <w:rFonts w:ascii="Times New Roman" w:hAnsi="Times New Roman" w:cs="Times New Roman"/>
          <w:b/>
          <w:bCs/>
          <w:sz w:val="54"/>
          <w:szCs w:val="54"/>
        </w:rPr>
        <w:t>Diagnostic</w:t>
      </w:r>
      <w:r w:rsidRPr="000770CA">
        <w:rPr>
          <w:rFonts w:ascii="Times New Roman" w:hAnsi="Times New Roman" w:cs="Times New Roman"/>
          <w:b/>
          <w:bCs/>
          <w:spacing w:val="-16"/>
          <w:sz w:val="54"/>
          <w:szCs w:val="54"/>
        </w:rPr>
        <w:t xml:space="preserve"> </w:t>
      </w:r>
      <w:r w:rsidRPr="000770CA">
        <w:rPr>
          <w:rFonts w:ascii="Times New Roman" w:hAnsi="Times New Roman" w:cs="Times New Roman"/>
          <w:b/>
          <w:bCs/>
          <w:sz w:val="54"/>
          <w:szCs w:val="54"/>
        </w:rPr>
        <w:t>Care Provided Locally</w:t>
      </w:r>
    </w:p>
    <w:p w14:paraId="32956A71" w14:textId="4BA367D7" w:rsidR="00A74096" w:rsidRPr="00A74096" w:rsidRDefault="00A74096" w:rsidP="00A74096">
      <w:pPr>
        <w:pStyle w:val="BodyText"/>
        <w:kinsoku w:val="0"/>
        <w:overflowPunct w:val="0"/>
        <w:spacing w:before="293"/>
        <w:ind w:left="81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770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MRI Services Provided by Shields Health in the City of Newton</w:t>
      </w:r>
    </w:p>
    <w:p w14:paraId="375801F3" w14:textId="45AA5541" w:rsidR="00D207C6" w:rsidRDefault="00D207C6" w:rsidP="00D207C6">
      <w:pPr>
        <w:pStyle w:val="BodyText"/>
        <w:kinsoku w:val="0"/>
        <w:overflowPunct w:val="0"/>
        <w:spacing w:before="72"/>
        <w:rPr>
          <w:color w:val="262626"/>
          <w:spacing w:val="-10"/>
        </w:rPr>
      </w:pPr>
      <w:r>
        <w:rPr>
          <w:color w:val="262626"/>
          <w:spacing w:val="-10"/>
        </w:rPr>
        <w:t>1</w:t>
      </w:r>
    </w:p>
    <w:p w14:paraId="464F9DE5" w14:textId="77777777" w:rsidR="00D207C6" w:rsidRDefault="00D207C6" w:rsidP="00D207C6">
      <w:pPr>
        <w:pStyle w:val="BodyText"/>
        <w:kinsoku w:val="0"/>
        <w:overflowPunct w:val="0"/>
        <w:ind w:left="0"/>
        <w:rPr>
          <w:sz w:val="20"/>
          <w:szCs w:val="20"/>
        </w:rPr>
      </w:pPr>
    </w:p>
    <w:p w14:paraId="77693321" w14:textId="74F01B95" w:rsidR="00D207C6" w:rsidRDefault="00D207C6" w:rsidP="00D207C6">
      <w:pPr>
        <w:pStyle w:val="BodyText"/>
        <w:kinsoku w:val="0"/>
        <w:overflowPunct w:val="0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28CE2513" wp14:editId="35D976B6">
                <wp:extent cx="6096000" cy="3429000"/>
                <wp:effectExtent l="0" t="0" r="0" b="0"/>
                <wp:docPr id="443597499" name="Group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3429000"/>
                          <a:chOff x="0" y="0"/>
                          <a:chExt cx="9600" cy="5400"/>
                        </a:xfrm>
                      </wpg:grpSpPr>
                      <pic:pic xmlns:pic="http://schemas.openxmlformats.org/drawingml/2006/picture">
                        <pic:nvPicPr>
                          <pic:cNvPr id="1808333969" name="Picture 16"/>
                          <pic:cNvPicPr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02"/>
                            <a:ext cx="9600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4462479" name="Picture 17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0" y="220"/>
                            <a:ext cx="88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1496209" name="Picture 18"/>
                          <pic:cNvPicPr>
                            <a:picLocks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9" y="1015"/>
                            <a:ext cx="3500" cy="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7796899" name="Text Box 19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9580" cy="538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C747AC5" w14:textId="054B8A0D" w:rsidR="00D207C6" w:rsidRPr="00072FC1" w:rsidRDefault="00D207C6" w:rsidP="00D207C6">
                              <w:pPr>
                                <w:pStyle w:val="BodyText"/>
                                <w:kinsoku w:val="0"/>
                                <w:overflowPunct w:val="0"/>
                                <w:ind w:left="162"/>
                                <w:rPr>
                                  <w:b/>
                                  <w:bCs/>
                                  <w:spacing w:val="-2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CE2513" id="Group 6" o:spid="_x0000_s1030" alt="&quot;&quot;" style="width:480pt;height:270pt;mso-position-horizontal-relative:char;mso-position-vertical-relative:line" coordsize="9600,54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">
                <v:shape id="Picture 16" o:spid="_x0000_s1031" type="#_x0000_t75" style="position:absolute;top:5002;width:960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">
                  <v:imagedata r:id="rId20" o:title=""/>
                  <o:lock v:ext="edit" aspectratio="f"/>
                </v:shape>
                <v:shape id="Picture 17" o:spid="_x0000_s1032" type="#_x0000_t75" style="position:absolute;left:8460;top:220;width:88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">
                  <v:imagedata r:id="rId21" o:title=""/>
                  <o:lock v:ext="edit" aspectratio="f"/>
                </v:shape>
                <v:shape id="Picture 18" o:spid="_x0000_s1033" type="#_x0000_t75" style="position:absolute;left:4949;top:1015;width:3500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">
                  <v:imagedata r:id="rId22" o:title=""/>
                  <o:lock v:ext="edit" aspectratio="f"/>
                </v:shape>
                <v:shape id="Text Box 19" o:spid="_x0000_s1034" type="#_x0000_t202" alt="&quot;&quot;" style="position:absolute;left:10;top:10;width:9580;height:5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" filled="f" strokeweight="1pt">
                  <v:textbox inset="0,0,0,0">
                    <w:txbxContent>
                      <w:p w14:paraId="1C747AC5" w14:textId="054B8A0D" w:rsidR="00D207C6" w:rsidRPr="00072FC1" w:rsidRDefault="00D207C6" w:rsidP="00D207C6">
                        <w:pPr>
                          <w:pStyle w:val="BodyText"/>
                          <w:kinsoku w:val="0"/>
                          <w:overflowPunct w:val="0"/>
                          <w:ind w:left="162"/>
                          <w:rPr>
                            <w:b/>
                            <w:bCs/>
                            <w:spacing w:val="-2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AF1605" w14:textId="77777777" w:rsidR="00BD5E71" w:rsidRDefault="00BD5E71" w:rsidP="00BD5E71">
      <w:pPr>
        <w:pStyle w:val="BodyText"/>
        <w:kinsoku w:val="0"/>
        <w:overflowPunct w:val="0"/>
        <w:spacing w:before="431"/>
        <w:ind w:left="711"/>
        <w:rPr>
          <w:rFonts w:ascii="Times New Roman" w:hAnsi="Times New Roman" w:cs="Times New Roman"/>
          <w:b/>
          <w:bCs/>
          <w:color w:val="15487F"/>
          <w:sz w:val="54"/>
          <w:szCs w:val="54"/>
        </w:rPr>
      </w:pPr>
      <w:r>
        <w:rPr>
          <w:rFonts w:ascii="Times New Roman" w:hAnsi="Times New Roman" w:cs="Times New Roman"/>
          <w:b/>
          <w:bCs/>
          <w:color w:val="15487F"/>
          <w:sz w:val="54"/>
          <w:szCs w:val="54"/>
        </w:rPr>
        <w:t>Who we are:</w:t>
      </w:r>
    </w:p>
    <w:p w14:paraId="56EC787C" w14:textId="77777777" w:rsidR="00BD5E71" w:rsidRPr="00BD5E71" w:rsidRDefault="00BD5E71" w:rsidP="00BD5E71">
      <w:pPr>
        <w:pStyle w:val="BodyText"/>
        <w:numPr>
          <w:ilvl w:val="0"/>
          <w:numId w:val="3"/>
        </w:numPr>
        <w:tabs>
          <w:tab w:val="left" w:pos="981"/>
        </w:tabs>
        <w:kinsoku w:val="0"/>
        <w:overflowPunct w:val="0"/>
        <w:spacing w:before="380" w:line="230" w:lineRule="auto"/>
        <w:ind w:left="981" w:right="5165" w:hanging="270"/>
        <w:rPr>
          <w:rFonts w:ascii="Times New Roman" w:hAnsi="Times New Roman" w:cs="Times New Roman"/>
          <w:color w:val="44546A"/>
          <w:spacing w:val="-2"/>
          <w:sz w:val="24"/>
          <w:szCs w:val="24"/>
        </w:rPr>
      </w:pPr>
      <w:r w:rsidRPr="00BD5E71">
        <w:rPr>
          <w:rFonts w:ascii="Times New Roman" w:hAnsi="Times New Roman" w:cs="Times New Roman"/>
          <w:color w:val="44546A"/>
          <w:sz w:val="24"/>
          <w:szCs w:val="24"/>
        </w:rPr>
        <w:t>Shields Health is a Massachusetts-based, family-owned</w:t>
      </w:r>
      <w:r w:rsidRPr="00BD5E71">
        <w:rPr>
          <w:rFonts w:ascii="Times New Roman" w:hAnsi="Times New Roman" w:cs="Times New Roman"/>
          <w:color w:val="44546A"/>
          <w:spacing w:val="-13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company</w:t>
      </w:r>
      <w:r w:rsidRPr="00BD5E71">
        <w:rPr>
          <w:rFonts w:ascii="Times New Roman" w:hAnsi="Times New Roman" w:cs="Times New Roman"/>
          <w:color w:val="44546A"/>
          <w:spacing w:val="-12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providing</w:t>
      </w:r>
      <w:r w:rsidRPr="00BD5E71">
        <w:rPr>
          <w:rFonts w:ascii="Times New Roman" w:hAnsi="Times New Roman" w:cs="Times New Roman"/>
          <w:color w:val="44546A"/>
          <w:spacing w:val="-13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 xml:space="preserve">medical imaging, diagnostic testing and outpatient </w:t>
      </w:r>
      <w:r w:rsidRPr="00BD5E71">
        <w:rPr>
          <w:rFonts w:ascii="Times New Roman" w:hAnsi="Times New Roman" w:cs="Times New Roman"/>
          <w:color w:val="44546A"/>
          <w:spacing w:val="-2"/>
          <w:sz w:val="24"/>
          <w:szCs w:val="24"/>
        </w:rPr>
        <w:t>surgery</w:t>
      </w:r>
    </w:p>
    <w:p w14:paraId="48D70F81" w14:textId="77777777" w:rsidR="00BD5E71" w:rsidRPr="00BD5E71" w:rsidRDefault="00BD5E71" w:rsidP="00BD5E71">
      <w:pPr>
        <w:pStyle w:val="BodyText"/>
        <w:kinsoku w:val="0"/>
        <w:overflowPunct w:val="0"/>
        <w:spacing w:before="167"/>
        <w:ind w:left="0"/>
        <w:rPr>
          <w:rFonts w:ascii="Times New Roman" w:hAnsi="Times New Roman" w:cs="Times New Roman"/>
          <w:sz w:val="24"/>
          <w:szCs w:val="24"/>
        </w:rPr>
      </w:pPr>
    </w:p>
    <w:p w14:paraId="7D7A9543" w14:textId="77777777" w:rsidR="00BD5E71" w:rsidRPr="00BD5E71" w:rsidRDefault="00BD5E71" w:rsidP="00BD5E71">
      <w:pPr>
        <w:pStyle w:val="BodyText"/>
        <w:numPr>
          <w:ilvl w:val="0"/>
          <w:numId w:val="3"/>
        </w:numPr>
        <w:tabs>
          <w:tab w:val="left" w:pos="981"/>
        </w:tabs>
        <w:kinsoku w:val="0"/>
        <w:overflowPunct w:val="0"/>
        <w:spacing w:line="230" w:lineRule="auto"/>
        <w:ind w:left="981" w:right="5110" w:hanging="270"/>
        <w:rPr>
          <w:rFonts w:ascii="Times New Roman" w:hAnsi="Times New Roman" w:cs="Times New Roman"/>
          <w:color w:val="44546A"/>
          <w:sz w:val="24"/>
          <w:szCs w:val="24"/>
        </w:rPr>
      </w:pPr>
      <w:r w:rsidRPr="00BD5E71">
        <w:rPr>
          <w:rFonts w:ascii="Times New Roman" w:hAnsi="Times New Roman" w:cs="Times New Roman"/>
          <w:color w:val="44546A"/>
          <w:sz w:val="24"/>
          <w:szCs w:val="24"/>
        </w:rPr>
        <w:t>Magnetic</w:t>
      </w:r>
      <w:r w:rsidRPr="00BD5E71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Resonance</w:t>
      </w:r>
      <w:r w:rsidRPr="00BD5E71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Imaging</w:t>
      </w:r>
      <w:r w:rsidRPr="00BD5E71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(MRI)</w:t>
      </w:r>
      <w:r w:rsidRPr="00BD5E71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is</w:t>
      </w:r>
      <w:r w:rsidRPr="00BD5E71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just one</w:t>
      </w:r>
      <w:r w:rsidRPr="00BD5E71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of</w:t>
      </w:r>
      <w:r w:rsidRPr="00BD5E71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the</w:t>
      </w:r>
      <w:r w:rsidRPr="00BD5E71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services</w:t>
      </w:r>
      <w:r w:rsidRPr="00BD5E71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Shields</w:t>
      </w:r>
      <w:r w:rsidRPr="00BD5E71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Health</w:t>
      </w:r>
      <w:r w:rsidRPr="00BD5E71">
        <w:rPr>
          <w:rFonts w:ascii="Times New Roman" w:hAnsi="Times New Roman" w:cs="Times New Roman"/>
          <w:color w:val="44546A"/>
          <w:spacing w:val="-4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provides</w:t>
      </w:r>
    </w:p>
    <w:p w14:paraId="62BD1D87" w14:textId="77777777" w:rsidR="00BD5E71" w:rsidRPr="00BD5E71" w:rsidRDefault="00BD5E71" w:rsidP="00BD5E71">
      <w:pPr>
        <w:pStyle w:val="BodyText"/>
        <w:kinsoku w:val="0"/>
        <w:overflowPunct w:val="0"/>
        <w:spacing w:before="187"/>
        <w:ind w:left="0"/>
        <w:rPr>
          <w:rFonts w:ascii="Times New Roman" w:hAnsi="Times New Roman" w:cs="Times New Roman"/>
          <w:sz w:val="24"/>
          <w:szCs w:val="24"/>
        </w:rPr>
      </w:pPr>
    </w:p>
    <w:p w14:paraId="0C22BD5B" w14:textId="77777777" w:rsidR="00BD5E71" w:rsidRPr="00BD5E71" w:rsidRDefault="00BD5E71" w:rsidP="00BD5E71">
      <w:pPr>
        <w:pStyle w:val="BodyText"/>
        <w:numPr>
          <w:ilvl w:val="0"/>
          <w:numId w:val="3"/>
        </w:numPr>
        <w:tabs>
          <w:tab w:val="left" w:pos="981"/>
        </w:tabs>
        <w:kinsoku w:val="0"/>
        <w:overflowPunct w:val="0"/>
        <w:spacing w:line="230" w:lineRule="auto"/>
        <w:ind w:left="981" w:right="5741" w:hanging="270"/>
        <w:rPr>
          <w:rFonts w:ascii="Times New Roman" w:hAnsi="Times New Roman" w:cs="Times New Roman"/>
          <w:color w:val="44546A"/>
          <w:sz w:val="24"/>
          <w:szCs w:val="24"/>
        </w:rPr>
      </w:pPr>
      <w:r w:rsidRPr="00BD5E71">
        <w:rPr>
          <w:rFonts w:ascii="Times New Roman" w:hAnsi="Times New Roman" w:cs="Times New Roman"/>
          <w:color w:val="44546A"/>
          <w:sz w:val="24"/>
          <w:szCs w:val="24"/>
        </w:rPr>
        <w:t>Joe</w:t>
      </w:r>
      <w:r w:rsidRPr="00BD5E71">
        <w:rPr>
          <w:rFonts w:ascii="Times New Roman" w:hAnsi="Times New Roman" w:cs="Times New Roman"/>
          <w:color w:val="44546A"/>
          <w:spacing w:val="-13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Martins,</w:t>
      </w:r>
      <w:r w:rsidRPr="00BD5E71">
        <w:rPr>
          <w:rFonts w:ascii="Times New Roman" w:hAnsi="Times New Roman" w:cs="Times New Roman"/>
          <w:color w:val="44546A"/>
          <w:spacing w:val="-11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Vice</w:t>
      </w:r>
      <w:r w:rsidRPr="00BD5E71">
        <w:rPr>
          <w:rFonts w:ascii="Times New Roman" w:hAnsi="Times New Roman" w:cs="Times New Roman"/>
          <w:color w:val="44546A"/>
          <w:spacing w:val="-11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President</w:t>
      </w:r>
      <w:r w:rsidRPr="00BD5E71">
        <w:rPr>
          <w:rFonts w:ascii="Times New Roman" w:hAnsi="Times New Roman" w:cs="Times New Roman"/>
          <w:color w:val="44546A"/>
          <w:spacing w:val="-12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of</w:t>
      </w:r>
      <w:r w:rsidRPr="00BD5E71">
        <w:rPr>
          <w:rFonts w:ascii="Times New Roman" w:hAnsi="Times New Roman" w:cs="Times New Roman"/>
          <w:color w:val="44546A"/>
          <w:spacing w:val="-12"/>
          <w:sz w:val="24"/>
          <w:szCs w:val="24"/>
        </w:rPr>
        <w:t xml:space="preserve"> </w:t>
      </w:r>
      <w:r w:rsidRPr="00BD5E71">
        <w:rPr>
          <w:rFonts w:ascii="Times New Roman" w:hAnsi="Times New Roman" w:cs="Times New Roman"/>
          <w:color w:val="44546A"/>
          <w:sz w:val="24"/>
          <w:szCs w:val="24"/>
        </w:rPr>
        <w:t>MRI Operations at Shields Health</w:t>
      </w:r>
    </w:p>
    <w:p w14:paraId="2BC70275" w14:textId="77777777" w:rsidR="00BD5E71" w:rsidRPr="00BD5E71" w:rsidRDefault="00BD5E71" w:rsidP="00BD5E71">
      <w:pPr>
        <w:pStyle w:val="BodyText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0CB61767" w14:textId="77777777" w:rsidR="00BD5E71" w:rsidRPr="00BD5E71" w:rsidRDefault="00BD5E71" w:rsidP="00BD5E71">
      <w:pPr>
        <w:pStyle w:val="BodyText"/>
        <w:kinsoku w:val="0"/>
        <w:overflowPunct w:val="0"/>
        <w:ind w:left="162"/>
        <w:rPr>
          <w:b/>
          <w:bCs/>
          <w:spacing w:val="-2"/>
          <w:sz w:val="24"/>
          <w:szCs w:val="24"/>
        </w:rPr>
      </w:pPr>
      <w:r w:rsidRPr="00BD5E71">
        <w:rPr>
          <w:b/>
          <w:bCs/>
          <w:spacing w:val="-2"/>
          <w:sz w:val="24"/>
          <w:szCs w:val="24"/>
        </w:rPr>
        <w:t>COMPANY</w:t>
      </w:r>
      <w:r w:rsidRPr="00BD5E71">
        <w:rPr>
          <w:b/>
          <w:bCs/>
          <w:spacing w:val="-11"/>
          <w:sz w:val="24"/>
          <w:szCs w:val="24"/>
        </w:rPr>
        <w:t xml:space="preserve"> </w:t>
      </w:r>
      <w:r w:rsidRPr="00BD5E71">
        <w:rPr>
          <w:b/>
          <w:bCs/>
          <w:spacing w:val="-2"/>
          <w:sz w:val="24"/>
          <w:szCs w:val="24"/>
        </w:rPr>
        <w:t>CONFIDENTIAL</w:t>
      </w:r>
    </w:p>
    <w:p w14:paraId="19DB6A22" w14:textId="3DFBB4F1" w:rsidR="00D207C6" w:rsidRDefault="00D207C6" w:rsidP="00D207C6">
      <w:pPr>
        <w:pStyle w:val="BodyText"/>
        <w:kinsoku w:val="0"/>
        <w:overflowPunct w:val="0"/>
        <w:spacing w:before="72"/>
        <w:rPr>
          <w:color w:val="262626"/>
          <w:spacing w:val="-10"/>
        </w:rPr>
      </w:pPr>
      <w:r>
        <w:rPr>
          <w:color w:val="262626"/>
          <w:spacing w:val="-10"/>
        </w:rPr>
        <w:t>2</w:t>
      </w:r>
    </w:p>
    <w:p w14:paraId="3764DDD2" w14:textId="11835878" w:rsidR="00D207C6" w:rsidRDefault="00D207C6">
      <w:pPr>
        <w:spacing w:after="160" w:line="278" w:lineRule="auto"/>
        <w:rPr>
          <w:rFonts w:asciiTheme="minorHAnsi" w:hAnsiTheme="minorHAnsi"/>
          <w:b/>
          <w:bCs/>
          <w:spacing w:val="-1"/>
          <w:sz w:val="28"/>
          <w:szCs w:val="28"/>
        </w:rPr>
      </w:pPr>
    </w:p>
    <w:p w14:paraId="3FC36115" w14:textId="77777777" w:rsidR="00D207C6" w:rsidRPr="00D207C6" w:rsidRDefault="00D207C6" w:rsidP="00D207C6">
      <w:pPr>
        <w:kinsoku w:val="0"/>
        <w:overflowPunct w:val="0"/>
        <w:autoSpaceDE w:val="0"/>
        <w:autoSpaceDN w:val="0"/>
        <w:adjustRightInd w:val="0"/>
        <w:spacing w:before="8"/>
        <w:rPr>
          <w:rFonts w:eastAsiaTheme="minorHAnsi"/>
          <w:sz w:val="16"/>
          <w:szCs w:val="16"/>
          <w14:ligatures w14:val="standardContextual"/>
        </w:rPr>
      </w:pPr>
    </w:p>
    <w:p w14:paraId="45704AC7" w14:textId="7C9C5B61" w:rsidR="00D207C6" w:rsidRPr="00D207C6" w:rsidRDefault="00D207C6" w:rsidP="00D207C6">
      <w:pPr>
        <w:kinsoku w:val="0"/>
        <w:overflowPunct w:val="0"/>
        <w:autoSpaceDE w:val="0"/>
        <w:autoSpaceDN w:val="0"/>
        <w:adjustRightInd w:val="0"/>
        <w:ind w:left="100"/>
        <w:rPr>
          <w:rFonts w:eastAsiaTheme="minorHAnsi"/>
          <w:sz w:val="20"/>
          <w:szCs w:val="20"/>
          <w14:ligatures w14:val="standardContextual"/>
        </w:rPr>
      </w:pPr>
      <w:r w:rsidRPr="00D207C6">
        <w:rPr>
          <w:rFonts w:eastAsiaTheme="minorHAnsi"/>
          <w:noProof/>
          <w:sz w:val="20"/>
          <w:szCs w:val="20"/>
          <w14:ligatures w14:val="standardContextual"/>
        </w:rPr>
        <w:lastRenderedPageBreak/>
        <mc:AlternateContent>
          <mc:Choice Requires="wpg">
            <w:drawing>
              <wp:inline distT="0" distB="0" distL="0" distR="0" wp14:anchorId="68CD9C2B" wp14:editId="69AD3BBB">
                <wp:extent cx="6096000" cy="3429000"/>
                <wp:effectExtent l="0" t="0" r="0" b="0"/>
                <wp:docPr id="1403066890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3429000"/>
                          <a:chOff x="0" y="0"/>
                          <a:chExt cx="9600" cy="5400"/>
                        </a:xfrm>
                      </wpg:grpSpPr>
                      <pic:pic xmlns:pic="http://schemas.openxmlformats.org/drawingml/2006/picture">
                        <pic:nvPicPr>
                          <pic:cNvPr id="697401134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02"/>
                            <a:ext cx="9600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1292811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0" y="220"/>
                            <a:ext cx="88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702183" name="Picture 5"/>
                          <pic:cNvPicPr>
                            <a:picLocks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27" y="1333"/>
                            <a:ext cx="3080" cy="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1222433" name="Text Box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9580" cy="538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9BEC9A" w14:textId="77777777" w:rsidR="00D207C6" w:rsidRDefault="00D207C6" w:rsidP="00D207C6">
                              <w:pPr>
                                <w:pStyle w:val="BodyText"/>
                                <w:kinsoku w:val="0"/>
                                <w:overflowPunct w:val="0"/>
                                <w:ind w:left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CD9C2B" id="Group 5" o:spid="_x0000_s1035" alt="&quot;&quot;" style="width:480pt;height:270pt;mso-position-horizontal-relative:char;mso-position-vertical-relative:line" coordsize="9600,54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">
                <v:shape id="Picture 3" o:spid="_x0000_s1036" type="#_x0000_t75" style="position:absolute;top:5002;width:960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">
                  <v:imagedata r:id="rId20" o:title=""/>
                  <o:lock v:ext="edit" aspectratio="f"/>
                </v:shape>
                <v:shape id="Picture 4" o:spid="_x0000_s1037" type="#_x0000_t75" style="position:absolute;left:8460;top:220;width:88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">
                  <v:imagedata r:id="rId21" o:title=""/>
                  <o:lock v:ext="edit" aspectratio="f"/>
                </v:shape>
                <v:shape id="Picture 5" o:spid="_x0000_s1038" type="#_x0000_t75" style="position:absolute;left:5927;top:1333;width:3080;height:3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">
                  <v:imagedata r:id="rId24" o:title=""/>
                  <o:lock v:ext="edit" aspectratio="f"/>
                </v:shape>
                <v:shape id="Text Box 6" o:spid="_x0000_s1039" type="#_x0000_t202" alt="&quot;&quot;" style="position:absolute;left:10;top:10;width:9580;height:5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" filled="f" strokeweight="1pt">
                  <v:textbox inset="0,0,0,0">
                    <w:txbxContent>
                      <w:p w14:paraId="6F9BEC9A" w14:textId="77777777" w:rsidR="00D207C6" w:rsidRDefault="00D207C6" w:rsidP="00D207C6">
                        <w:pPr>
                          <w:pStyle w:val="BodyText"/>
                          <w:kinsoku w:val="0"/>
                          <w:overflowPunct w:val="0"/>
                          <w:ind w:left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52EB5C" w14:textId="77777777" w:rsidR="00FA41FD" w:rsidRDefault="00FA41FD" w:rsidP="00FA41FD">
      <w:pPr>
        <w:pStyle w:val="BodyText"/>
        <w:kinsoku w:val="0"/>
        <w:overflowPunct w:val="0"/>
        <w:spacing w:before="436"/>
        <w:ind w:left="711"/>
        <w:rPr>
          <w:rFonts w:ascii="Times New Roman" w:hAnsi="Times New Roman" w:cs="Times New Roman"/>
          <w:b/>
          <w:bCs/>
          <w:color w:val="15487F"/>
          <w:sz w:val="54"/>
          <w:szCs w:val="54"/>
        </w:rPr>
      </w:pPr>
      <w:r>
        <w:rPr>
          <w:rFonts w:ascii="Times New Roman" w:hAnsi="Times New Roman" w:cs="Times New Roman"/>
          <w:b/>
          <w:bCs/>
          <w:color w:val="15487F"/>
          <w:sz w:val="54"/>
          <w:szCs w:val="54"/>
        </w:rPr>
        <w:t>Our vision:</w:t>
      </w:r>
    </w:p>
    <w:p w14:paraId="251BFC58" w14:textId="77777777" w:rsidR="00FA41FD" w:rsidRPr="00FA41FD" w:rsidRDefault="00FA41FD" w:rsidP="00FA41FD">
      <w:pPr>
        <w:pStyle w:val="BodyText"/>
        <w:kinsoku w:val="0"/>
        <w:overflowPunct w:val="0"/>
        <w:spacing w:before="142"/>
        <w:ind w:left="711"/>
        <w:rPr>
          <w:rFonts w:ascii="Times New Roman" w:hAnsi="Times New Roman" w:cs="Times New Roman"/>
          <w:b/>
          <w:bCs/>
          <w:i/>
          <w:iCs/>
          <w:color w:val="44546A"/>
          <w:sz w:val="24"/>
          <w:szCs w:val="24"/>
        </w:rPr>
      </w:pPr>
      <w:r w:rsidRPr="00FA41FD">
        <w:rPr>
          <w:rFonts w:ascii="Times New Roman" w:hAnsi="Times New Roman" w:cs="Times New Roman"/>
          <w:b/>
          <w:bCs/>
          <w:i/>
          <w:iCs/>
          <w:color w:val="44546A"/>
          <w:sz w:val="24"/>
          <w:szCs w:val="24"/>
        </w:rPr>
        <w:t>Welcome and thank you for your interest in this project</w:t>
      </w:r>
    </w:p>
    <w:p w14:paraId="3DAC803B" w14:textId="77777777" w:rsidR="00FA41FD" w:rsidRPr="00FA41FD" w:rsidRDefault="00FA41FD" w:rsidP="00FA41FD">
      <w:pPr>
        <w:pStyle w:val="BodyText"/>
        <w:numPr>
          <w:ilvl w:val="0"/>
          <w:numId w:val="3"/>
        </w:numPr>
        <w:tabs>
          <w:tab w:val="left" w:pos="891"/>
        </w:tabs>
        <w:kinsoku w:val="0"/>
        <w:overflowPunct w:val="0"/>
        <w:spacing w:before="101" w:line="228" w:lineRule="auto"/>
        <w:ind w:left="891" w:right="3986"/>
        <w:rPr>
          <w:rFonts w:ascii="Times New Roman" w:hAnsi="Times New Roman" w:cs="Times New Roman"/>
          <w:color w:val="44546A"/>
          <w:spacing w:val="-2"/>
          <w:sz w:val="24"/>
          <w:szCs w:val="24"/>
        </w:rPr>
      </w:pPr>
      <w:r w:rsidRPr="00FA41FD">
        <w:rPr>
          <w:rFonts w:ascii="Times New Roman" w:hAnsi="Times New Roman" w:cs="Times New Roman"/>
          <w:color w:val="44546A"/>
          <w:sz w:val="24"/>
          <w:szCs w:val="24"/>
        </w:rPr>
        <w:t>We</w:t>
      </w:r>
      <w:r w:rsidRPr="00FA41FD">
        <w:rPr>
          <w:rFonts w:ascii="Times New Roman" w:hAnsi="Times New Roman" w:cs="Times New Roman"/>
          <w:color w:val="44546A"/>
          <w:spacing w:val="-7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are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excited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to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share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our</w:t>
      </w:r>
      <w:r w:rsidRPr="00FA41FD">
        <w:rPr>
          <w:rFonts w:ascii="Times New Roman" w:hAnsi="Times New Roman" w:cs="Times New Roman"/>
          <w:color w:val="44546A"/>
          <w:spacing w:val="-7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plans</w:t>
      </w:r>
      <w:r w:rsidRPr="00FA41FD">
        <w:rPr>
          <w:rFonts w:ascii="Times New Roman" w:hAnsi="Times New Roman" w:cs="Times New Roman"/>
          <w:color w:val="44546A"/>
          <w:spacing w:val="-7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to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bring</w:t>
      </w:r>
      <w:r w:rsidRPr="00FA41FD">
        <w:rPr>
          <w:rFonts w:ascii="Times New Roman" w:hAnsi="Times New Roman" w:cs="Times New Roman"/>
          <w:color w:val="44546A"/>
          <w:spacing w:val="-7"/>
          <w:sz w:val="24"/>
          <w:szCs w:val="24"/>
        </w:rPr>
        <w:t xml:space="preserve"> </w:t>
      </w:r>
      <w:proofErr w:type="gramStart"/>
      <w:r w:rsidRPr="00FA41FD">
        <w:rPr>
          <w:rFonts w:ascii="Times New Roman" w:hAnsi="Times New Roman" w:cs="Times New Roman"/>
          <w:color w:val="44546A"/>
          <w:sz w:val="24"/>
          <w:szCs w:val="24"/>
        </w:rPr>
        <w:t>high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quality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low cost</w:t>
      </w:r>
      <w:proofErr w:type="gramEnd"/>
      <w:r w:rsidRPr="00FA41FD">
        <w:rPr>
          <w:rFonts w:ascii="Times New Roman" w:hAnsi="Times New Roman" w:cs="Times New Roman"/>
          <w:color w:val="44546A"/>
          <w:sz w:val="24"/>
          <w:szCs w:val="24"/>
        </w:rPr>
        <w:t xml:space="preserve"> MRI services to Newton and the surrounding </w:t>
      </w:r>
      <w:r w:rsidRPr="00FA41FD">
        <w:rPr>
          <w:rFonts w:ascii="Times New Roman" w:hAnsi="Times New Roman" w:cs="Times New Roman"/>
          <w:color w:val="44546A"/>
          <w:spacing w:val="-2"/>
          <w:sz w:val="24"/>
          <w:szCs w:val="24"/>
        </w:rPr>
        <w:t>community</w:t>
      </w:r>
    </w:p>
    <w:p w14:paraId="1DC01D1F" w14:textId="77777777" w:rsidR="00FA41FD" w:rsidRPr="00FA41FD" w:rsidRDefault="00FA41FD" w:rsidP="00FA41FD">
      <w:pPr>
        <w:pStyle w:val="BodyText"/>
        <w:numPr>
          <w:ilvl w:val="0"/>
          <w:numId w:val="3"/>
        </w:numPr>
        <w:tabs>
          <w:tab w:val="left" w:pos="891"/>
        </w:tabs>
        <w:kinsoku w:val="0"/>
        <w:overflowPunct w:val="0"/>
        <w:spacing w:before="102" w:line="228" w:lineRule="auto"/>
        <w:ind w:left="891" w:right="4058"/>
        <w:rPr>
          <w:rFonts w:ascii="Times New Roman" w:hAnsi="Times New Roman" w:cs="Times New Roman"/>
          <w:color w:val="44546A"/>
          <w:spacing w:val="-2"/>
          <w:sz w:val="24"/>
          <w:szCs w:val="24"/>
        </w:rPr>
      </w:pPr>
      <w:r w:rsidRPr="00FA41FD">
        <w:rPr>
          <w:rFonts w:ascii="Times New Roman" w:hAnsi="Times New Roman" w:cs="Times New Roman"/>
          <w:color w:val="44546A"/>
          <w:sz w:val="24"/>
          <w:szCs w:val="24"/>
        </w:rPr>
        <w:t>This project will bring state-of-the-art MRI imaging technology with 3 Tesla magnetic field and AI-enabled technology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that</w:t>
      </w:r>
      <w:r w:rsidRPr="00FA41FD">
        <w:rPr>
          <w:rFonts w:ascii="Times New Roman" w:hAnsi="Times New Roman" w:cs="Times New Roman"/>
          <w:color w:val="44546A"/>
          <w:spacing w:val="-7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reduces</w:t>
      </w:r>
      <w:r w:rsidRPr="00FA41FD">
        <w:rPr>
          <w:rFonts w:ascii="Times New Roman" w:hAnsi="Times New Roman" w:cs="Times New Roman"/>
          <w:color w:val="44546A"/>
          <w:spacing w:val="-7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scan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times</w:t>
      </w:r>
      <w:r w:rsidRPr="00FA41FD">
        <w:rPr>
          <w:rFonts w:ascii="Times New Roman" w:hAnsi="Times New Roman" w:cs="Times New Roman"/>
          <w:color w:val="44546A"/>
          <w:spacing w:val="-7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and</w:t>
      </w:r>
      <w:r w:rsidRPr="00FA41FD">
        <w:rPr>
          <w:rFonts w:ascii="Times New Roman" w:hAnsi="Times New Roman" w:cs="Times New Roman"/>
          <w:color w:val="44546A"/>
          <w:spacing w:val="-6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enhances</w:t>
      </w:r>
      <w:r w:rsidRPr="00FA41FD">
        <w:rPr>
          <w:rFonts w:ascii="Times New Roman" w:hAnsi="Times New Roman" w:cs="Times New Roman"/>
          <w:color w:val="44546A"/>
          <w:spacing w:val="-7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 xml:space="preserve">imaging </w:t>
      </w:r>
      <w:r w:rsidRPr="00FA41FD">
        <w:rPr>
          <w:rFonts w:ascii="Times New Roman" w:hAnsi="Times New Roman" w:cs="Times New Roman"/>
          <w:color w:val="44546A"/>
          <w:spacing w:val="-2"/>
          <w:sz w:val="24"/>
          <w:szCs w:val="24"/>
        </w:rPr>
        <w:t>capabilities</w:t>
      </w:r>
    </w:p>
    <w:p w14:paraId="6E29DEE3" w14:textId="77777777" w:rsidR="00FA41FD" w:rsidRPr="00FA41FD" w:rsidRDefault="00FA41FD" w:rsidP="00FA41FD">
      <w:pPr>
        <w:pStyle w:val="BodyText"/>
        <w:numPr>
          <w:ilvl w:val="0"/>
          <w:numId w:val="3"/>
        </w:numPr>
        <w:tabs>
          <w:tab w:val="left" w:pos="891"/>
        </w:tabs>
        <w:kinsoku w:val="0"/>
        <w:overflowPunct w:val="0"/>
        <w:spacing w:before="102" w:line="230" w:lineRule="auto"/>
        <w:ind w:left="891" w:right="4130"/>
        <w:rPr>
          <w:rFonts w:ascii="Times New Roman" w:hAnsi="Times New Roman" w:cs="Times New Roman"/>
          <w:color w:val="44546A"/>
          <w:sz w:val="24"/>
          <w:szCs w:val="24"/>
        </w:rPr>
      </w:pPr>
      <w:r w:rsidRPr="00FA41FD">
        <w:rPr>
          <w:rFonts w:ascii="Times New Roman" w:hAnsi="Times New Roman" w:cs="Times New Roman"/>
          <w:color w:val="44546A"/>
          <w:sz w:val="24"/>
          <w:szCs w:val="24"/>
        </w:rPr>
        <w:t>The service will operate on an outpatient fee schedule, which</w:t>
      </w:r>
      <w:r w:rsidRPr="00FA41FD">
        <w:rPr>
          <w:rFonts w:ascii="Times New Roman" w:hAnsi="Times New Roman" w:cs="Times New Roman"/>
          <w:color w:val="44546A"/>
          <w:spacing w:val="-4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can</w:t>
      </w:r>
      <w:r w:rsidRPr="00FA41FD">
        <w:rPr>
          <w:rFonts w:ascii="Times New Roman" w:hAnsi="Times New Roman" w:cs="Times New Roman"/>
          <w:color w:val="44546A"/>
          <w:spacing w:val="-4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be</w:t>
      </w:r>
      <w:r w:rsidRPr="00FA41FD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half</w:t>
      </w:r>
      <w:r w:rsidRPr="00FA41FD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the</w:t>
      </w:r>
      <w:r w:rsidRPr="00FA41FD">
        <w:rPr>
          <w:rFonts w:ascii="Times New Roman" w:hAnsi="Times New Roman" w:cs="Times New Roman"/>
          <w:color w:val="44546A"/>
          <w:spacing w:val="-4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price</w:t>
      </w:r>
      <w:r w:rsidRPr="00FA41FD">
        <w:rPr>
          <w:rFonts w:ascii="Times New Roman" w:hAnsi="Times New Roman" w:cs="Times New Roman"/>
          <w:color w:val="44546A"/>
          <w:spacing w:val="-4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of</w:t>
      </w:r>
      <w:r w:rsidRPr="00FA41FD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receiving</w:t>
      </w:r>
      <w:r w:rsidRPr="00FA41FD">
        <w:rPr>
          <w:rFonts w:ascii="Times New Roman" w:hAnsi="Times New Roman" w:cs="Times New Roman"/>
          <w:color w:val="44546A"/>
          <w:spacing w:val="-4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the</w:t>
      </w:r>
      <w:r w:rsidRPr="00FA41FD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same</w:t>
      </w:r>
      <w:r w:rsidRPr="00FA41FD">
        <w:rPr>
          <w:rFonts w:ascii="Times New Roman" w:hAnsi="Times New Roman" w:cs="Times New Roman"/>
          <w:color w:val="44546A"/>
          <w:spacing w:val="-5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service in a hospital outpatient department or other setting</w:t>
      </w:r>
    </w:p>
    <w:p w14:paraId="5758A63F" w14:textId="77777777" w:rsidR="00FA41FD" w:rsidRPr="00FA41FD" w:rsidRDefault="00FA41FD" w:rsidP="00FA41FD">
      <w:pPr>
        <w:pStyle w:val="BodyText"/>
        <w:numPr>
          <w:ilvl w:val="0"/>
          <w:numId w:val="3"/>
        </w:numPr>
        <w:tabs>
          <w:tab w:val="left" w:pos="891"/>
        </w:tabs>
        <w:kinsoku w:val="0"/>
        <w:overflowPunct w:val="0"/>
        <w:spacing w:before="95" w:line="230" w:lineRule="auto"/>
        <w:ind w:left="891" w:right="4044"/>
        <w:jc w:val="both"/>
        <w:rPr>
          <w:rFonts w:ascii="Times New Roman" w:hAnsi="Times New Roman" w:cs="Times New Roman"/>
          <w:color w:val="44546A"/>
          <w:sz w:val="24"/>
          <w:szCs w:val="24"/>
        </w:rPr>
      </w:pPr>
      <w:r w:rsidRPr="00FA41FD">
        <w:rPr>
          <w:rFonts w:ascii="Times New Roman" w:hAnsi="Times New Roman" w:cs="Times New Roman"/>
          <w:color w:val="44546A"/>
          <w:sz w:val="24"/>
          <w:szCs w:val="24"/>
        </w:rPr>
        <w:t>Today’s</w:t>
      </w:r>
      <w:r w:rsidRPr="00FA41FD">
        <w:rPr>
          <w:rFonts w:ascii="Times New Roman" w:hAnsi="Times New Roman" w:cs="Times New Roman"/>
          <w:color w:val="44546A"/>
          <w:spacing w:val="-10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presentation</w:t>
      </w:r>
      <w:r w:rsidRPr="00FA41FD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is</w:t>
      </w:r>
      <w:r w:rsidRPr="00FA41FD">
        <w:rPr>
          <w:rFonts w:ascii="Times New Roman" w:hAnsi="Times New Roman" w:cs="Times New Roman"/>
          <w:color w:val="44546A"/>
          <w:spacing w:val="-10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an</w:t>
      </w:r>
      <w:r w:rsidRPr="00FA41FD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opportunity</w:t>
      </w:r>
      <w:r w:rsidRPr="00FA41FD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to</w:t>
      </w:r>
      <w:r w:rsidRPr="00FA41FD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introduce</w:t>
      </w:r>
      <w:r w:rsidRPr="00FA41FD">
        <w:rPr>
          <w:rFonts w:ascii="Times New Roman" w:hAnsi="Times New Roman" w:cs="Times New Roman"/>
          <w:color w:val="44546A"/>
          <w:spacing w:val="-10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you</w:t>
      </w:r>
      <w:r w:rsidRPr="00FA41FD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to some</w:t>
      </w:r>
      <w:r w:rsidRPr="00FA41FD">
        <w:rPr>
          <w:rFonts w:ascii="Times New Roman" w:hAnsi="Times New Roman" w:cs="Times New Roman"/>
          <w:color w:val="44546A"/>
          <w:spacing w:val="-3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of</w:t>
      </w:r>
      <w:r w:rsidRPr="00FA41FD">
        <w:rPr>
          <w:rFonts w:ascii="Times New Roman" w:hAnsi="Times New Roman" w:cs="Times New Roman"/>
          <w:color w:val="44546A"/>
          <w:spacing w:val="-3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the</w:t>
      </w:r>
      <w:r w:rsidRPr="00FA41FD">
        <w:rPr>
          <w:rFonts w:ascii="Times New Roman" w:hAnsi="Times New Roman" w:cs="Times New Roman"/>
          <w:color w:val="44546A"/>
          <w:spacing w:val="-3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individuals</w:t>
      </w:r>
      <w:r w:rsidRPr="00FA41FD">
        <w:rPr>
          <w:rFonts w:ascii="Times New Roman" w:hAnsi="Times New Roman" w:cs="Times New Roman"/>
          <w:color w:val="44546A"/>
          <w:spacing w:val="-3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involved,</w:t>
      </w:r>
      <w:r w:rsidRPr="00FA41FD">
        <w:rPr>
          <w:rFonts w:ascii="Times New Roman" w:hAnsi="Times New Roman" w:cs="Times New Roman"/>
          <w:color w:val="44546A"/>
          <w:spacing w:val="-2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solicit</w:t>
      </w:r>
      <w:r w:rsidRPr="00FA41FD">
        <w:rPr>
          <w:rFonts w:ascii="Times New Roman" w:hAnsi="Times New Roman" w:cs="Times New Roman"/>
          <w:color w:val="44546A"/>
          <w:spacing w:val="-3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your</w:t>
      </w:r>
      <w:r w:rsidRPr="00FA41FD">
        <w:rPr>
          <w:rFonts w:ascii="Times New Roman" w:hAnsi="Times New Roman" w:cs="Times New Roman"/>
          <w:color w:val="44546A"/>
          <w:spacing w:val="-3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feedback</w:t>
      </w:r>
      <w:r w:rsidRPr="00FA41FD">
        <w:rPr>
          <w:rFonts w:ascii="Times New Roman" w:hAnsi="Times New Roman" w:cs="Times New Roman"/>
          <w:color w:val="44546A"/>
          <w:spacing w:val="-2"/>
          <w:sz w:val="24"/>
          <w:szCs w:val="24"/>
        </w:rPr>
        <w:t xml:space="preserve"> </w:t>
      </w:r>
      <w:r w:rsidRPr="00FA41FD">
        <w:rPr>
          <w:rFonts w:ascii="Times New Roman" w:hAnsi="Times New Roman" w:cs="Times New Roman"/>
          <w:color w:val="44546A"/>
          <w:sz w:val="24"/>
          <w:szCs w:val="24"/>
        </w:rPr>
        <w:t>&amp; any answer questions</w:t>
      </w:r>
    </w:p>
    <w:p w14:paraId="7EEE9B6B" w14:textId="77777777" w:rsidR="00FA41FD" w:rsidRDefault="00FA41FD" w:rsidP="00FA41FD">
      <w:pPr>
        <w:pStyle w:val="BodyText"/>
        <w:kinsoku w:val="0"/>
        <w:overflowPunct w:val="0"/>
        <w:ind w:left="0"/>
        <w:rPr>
          <w:rFonts w:ascii="Times New Roman" w:hAnsi="Times New Roman" w:cs="Times New Roman"/>
          <w:sz w:val="20"/>
          <w:szCs w:val="20"/>
        </w:rPr>
      </w:pPr>
    </w:p>
    <w:p w14:paraId="22CD6497" w14:textId="77777777" w:rsidR="00FA41FD" w:rsidRPr="00072FC1" w:rsidRDefault="00FA41FD" w:rsidP="00FA41FD">
      <w:pPr>
        <w:pStyle w:val="BodyText"/>
        <w:kinsoku w:val="0"/>
        <w:overflowPunct w:val="0"/>
        <w:ind w:left="162"/>
        <w:rPr>
          <w:b/>
          <w:bCs/>
          <w:spacing w:val="-2"/>
          <w:sz w:val="12"/>
          <w:szCs w:val="12"/>
        </w:rPr>
      </w:pPr>
      <w:r w:rsidRPr="00072FC1">
        <w:rPr>
          <w:b/>
          <w:bCs/>
          <w:spacing w:val="-2"/>
          <w:sz w:val="12"/>
          <w:szCs w:val="12"/>
        </w:rPr>
        <w:t>COMPANY</w:t>
      </w:r>
      <w:r w:rsidRPr="00072FC1">
        <w:rPr>
          <w:b/>
          <w:bCs/>
          <w:spacing w:val="-11"/>
          <w:sz w:val="12"/>
          <w:szCs w:val="12"/>
        </w:rPr>
        <w:t xml:space="preserve"> </w:t>
      </w:r>
      <w:r w:rsidRPr="00072FC1">
        <w:rPr>
          <w:b/>
          <w:bCs/>
          <w:spacing w:val="-2"/>
          <w:sz w:val="12"/>
          <w:szCs w:val="12"/>
        </w:rPr>
        <w:t>CONFIDENTIAL</w:t>
      </w:r>
    </w:p>
    <w:p w14:paraId="7FF1A090" w14:textId="582C2978" w:rsidR="00D207C6" w:rsidRPr="00D207C6" w:rsidRDefault="00D207C6" w:rsidP="00D207C6">
      <w:pPr>
        <w:kinsoku w:val="0"/>
        <w:overflowPunct w:val="0"/>
        <w:autoSpaceDE w:val="0"/>
        <w:autoSpaceDN w:val="0"/>
        <w:adjustRightInd w:val="0"/>
        <w:spacing w:before="72"/>
        <w:ind w:left="100"/>
        <w:rPr>
          <w:rFonts w:ascii="Arial" w:eastAsiaTheme="minorHAnsi" w:hAnsi="Arial" w:cs="Arial"/>
          <w:color w:val="262626"/>
          <w:spacing w:val="-10"/>
          <w:sz w:val="22"/>
          <w:szCs w:val="22"/>
          <w14:ligatures w14:val="standardContextual"/>
        </w:rPr>
      </w:pPr>
      <w:r w:rsidRPr="00D207C6">
        <w:rPr>
          <w:rFonts w:ascii="Arial" w:eastAsiaTheme="minorHAnsi" w:hAnsi="Arial" w:cs="Arial"/>
          <w:color w:val="262626"/>
          <w:spacing w:val="-10"/>
          <w:sz w:val="22"/>
          <w:szCs w:val="22"/>
          <w14:ligatures w14:val="standardContextual"/>
        </w:rPr>
        <w:t>3</w:t>
      </w:r>
    </w:p>
    <w:p w14:paraId="73A9A035" w14:textId="77777777" w:rsidR="00D207C6" w:rsidRPr="00D207C6" w:rsidRDefault="00D207C6" w:rsidP="00D207C6">
      <w:pPr>
        <w:kinsoku w:val="0"/>
        <w:overflowPunct w:val="0"/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14:ligatures w14:val="standardContextual"/>
        </w:rPr>
      </w:pPr>
    </w:p>
    <w:p w14:paraId="4D7400AC" w14:textId="6417D1B5" w:rsidR="00D207C6" w:rsidRPr="00D207C6" w:rsidRDefault="00D207C6" w:rsidP="00D207C6">
      <w:pPr>
        <w:kinsoku w:val="0"/>
        <w:overflowPunct w:val="0"/>
        <w:autoSpaceDE w:val="0"/>
        <w:autoSpaceDN w:val="0"/>
        <w:adjustRightInd w:val="0"/>
        <w:ind w:left="100"/>
        <w:rPr>
          <w:rFonts w:ascii="Arial" w:eastAsiaTheme="minorHAnsi" w:hAnsi="Arial" w:cs="Arial"/>
          <w:sz w:val="20"/>
          <w:szCs w:val="20"/>
          <w14:ligatures w14:val="standardContextual"/>
        </w:rPr>
      </w:pPr>
      <w:r w:rsidRPr="00D207C6">
        <w:rPr>
          <w:rFonts w:ascii="Arial" w:eastAsiaTheme="minorHAnsi" w:hAnsi="Arial" w:cs="Arial"/>
          <w:noProof/>
          <w:sz w:val="20"/>
          <w:szCs w:val="20"/>
          <w14:ligatures w14:val="standardContextual"/>
        </w:rPr>
        <w:lastRenderedPageBreak/>
        <mc:AlternateContent>
          <mc:Choice Requires="wpg">
            <w:drawing>
              <wp:inline distT="0" distB="0" distL="0" distR="0" wp14:anchorId="32ED14FC" wp14:editId="6DBDD395">
                <wp:extent cx="6096000" cy="3429000"/>
                <wp:effectExtent l="0" t="0" r="0" b="0"/>
                <wp:docPr id="983965940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3429000"/>
                          <a:chOff x="0" y="0"/>
                          <a:chExt cx="9600" cy="5400"/>
                        </a:xfrm>
                      </wpg:grpSpPr>
                      <pic:pic xmlns:pic="http://schemas.openxmlformats.org/drawingml/2006/picture">
                        <pic:nvPicPr>
                          <pic:cNvPr id="2026482677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0" cy="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0883748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06" y="643"/>
                            <a:ext cx="88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4691846" name="Text Box 1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9580" cy="538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D4F8B83" w14:textId="77777777" w:rsidR="00D207C6" w:rsidRDefault="00D207C6" w:rsidP="00D207C6">
                              <w:pPr>
                                <w:pStyle w:val="BodyText"/>
                                <w:kinsoku w:val="0"/>
                                <w:overflowPunct w:val="0"/>
                                <w:spacing w:before="341"/>
                                <w:ind w:left="0"/>
                                <w:rPr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ED14FC" id="Group 4" o:spid="_x0000_s1040" alt="&quot;&quot;" style="width:480pt;height:270pt;mso-position-horizontal-relative:char;mso-position-vertical-relative:line" coordsize="9600,5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">
                <v:shape id="Picture 8" o:spid="_x0000_s1041" type="#_x0000_t75" style="position:absolute;width:9600;height:5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">
                  <v:imagedata r:id="rId26" o:title=""/>
                  <o:lock v:ext="edit" aspectratio="f"/>
                </v:shape>
                <v:shape id="Picture 9" o:spid="_x0000_s1042" type="#_x0000_t75" style="position:absolute;left:8006;top:643;width:88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">
                  <v:imagedata r:id="rId21" o:title=""/>
                  <o:lock v:ext="edit" aspectratio="f"/>
                </v:shape>
                <v:shape id="Text Box 10" o:spid="_x0000_s1043" type="#_x0000_t202" alt="&quot;&quot;" style="position:absolute;left:10;top:10;width:9580;height:5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" filled="f" strokeweight="1pt">
                  <v:textbox inset="0,0,0,0">
                    <w:txbxContent>
                      <w:p w14:paraId="7D4F8B83" w14:textId="77777777" w:rsidR="00D207C6" w:rsidRDefault="00D207C6" w:rsidP="00D207C6">
                        <w:pPr>
                          <w:pStyle w:val="BodyText"/>
                          <w:kinsoku w:val="0"/>
                          <w:overflowPunct w:val="0"/>
                          <w:spacing w:before="341"/>
                          <w:ind w:left="0"/>
                          <w:rPr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3505747" w14:textId="77777777" w:rsidR="007A5819" w:rsidRDefault="007A5819" w:rsidP="007A5819">
      <w:pPr>
        <w:pStyle w:val="BodyText"/>
        <w:kinsoku w:val="0"/>
        <w:overflowPunct w:val="0"/>
        <w:spacing w:before="1" w:line="218" w:lineRule="auto"/>
        <w:ind w:left="777" w:right="2473"/>
        <w:rPr>
          <w:rFonts w:ascii="Times New Roman" w:hAnsi="Times New Roman" w:cs="Times New Roman"/>
          <w:b/>
          <w:bCs/>
          <w:color w:val="15487F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What</w:t>
      </w:r>
      <w:r>
        <w:rPr>
          <w:rFonts w:ascii="Times New Roman" w:hAnsi="Times New Roman" w:cs="Times New Roman"/>
          <w:b/>
          <w:bCs/>
          <w:color w:val="15487F"/>
          <w:spacing w:val="-12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is</w:t>
      </w:r>
      <w:r>
        <w:rPr>
          <w:rFonts w:ascii="Times New Roman" w:hAnsi="Times New Roman" w:cs="Times New Roman"/>
          <w:b/>
          <w:bCs/>
          <w:color w:val="15487F"/>
          <w:spacing w:val="-12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Magnetic</w:t>
      </w:r>
      <w:r>
        <w:rPr>
          <w:rFonts w:ascii="Times New Roman" w:hAnsi="Times New Roman" w:cs="Times New Roman"/>
          <w:b/>
          <w:bCs/>
          <w:color w:val="15487F"/>
          <w:spacing w:val="-13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Resonance Imaging (MRI)?</w:t>
      </w:r>
    </w:p>
    <w:p w14:paraId="2C3116C3" w14:textId="77777777" w:rsidR="007A5819" w:rsidRPr="007A5819" w:rsidRDefault="007A5819" w:rsidP="007A5819">
      <w:pPr>
        <w:pStyle w:val="BodyText"/>
        <w:numPr>
          <w:ilvl w:val="0"/>
          <w:numId w:val="2"/>
        </w:numPr>
        <w:tabs>
          <w:tab w:val="left" w:pos="998"/>
        </w:tabs>
        <w:kinsoku w:val="0"/>
        <w:overflowPunct w:val="0"/>
        <w:spacing w:before="337" w:line="232" w:lineRule="auto"/>
        <w:ind w:right="2239"/>
        <w:rPr>
          <w:rFonts w:ascii="Times New Roman" w:hAnsi="Times New Roman" w:cs="Times New Roman"/>
          <w:b/>
          <w:bCs/>
          <w:color w:val="44546A"/>
          <w:sz w:val="24"/>
          <w:szCs w:val="24"/>
        </w:rPr>
      </w:pP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MRI</w:t>
      </w:r>
      <w:r w:rsidRPr="007A5819">
        <w:rPr>
          <w:rFonts w:ascii="Times New Roman" w:hAnsi="Times New Roman" w:cs="Times New Roman"/>
          <w:b/>
          <w:bCs/>
          <w:color w:val="44546A"/>
          <w:spacing w:val="-4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is</w:t>
      </w:r>
      <w:r w:rsidRPr="007A5819">
        <w:rPr>
          <w:rFonts w:ascii="Times New Roman" w:hAnsi="Times New Roman" w:cs="Times New Roman"/>
          <w:b/>
          <w:bCs/>
          <w:color w:val="44546A"/>
          <w:spacing w:val="-4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the</w:t>
      </w:r>
      <w:r w:rsidRPr="007A5819">
        <w:rPr>
          <w:rFonts w:ascii="Times New Roman" w:hAnsi="Times New Roman" w:cs="Times New Roman"/>
          <w:b/>
          <w:bCs/>
          <w:color w:val="44546A"/>
          <w:spacing w:val="-3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cornerstone</w:t>
      </w:r>
      <w:r w:rsidRPr="007A5819">
        <w:rPr>
          <w:rFonts w:ascii="Times New Roman" w:hAnsi="Times New Roman" w:cs="Times New Roman"/>
          <w:b/>
          <w:bCs/>
          <w:color w:val="44546A"/>
          <w:spacing w:val="-4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of</w:t>
      </w:r>
      <w:r w:rsidRPr="007A5819">
        <w:rPr>
          <w:rFonts w:ascii="Times New Roman" w:hAnsi="Times New Roman" w:cs="Times New Roman"/>
          <w:b/>
          <w:bCs/>
          <w:color w:val="44546A"/>
          <w:spacing w:val="-3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modern</w:t>
      </w:r>
      <w:r w:rsidRPr="007A5819">
        <w:rPr>
          <w:rFonts w:ascii="Times New Roman" w:hAnsi="Times New Roman" w:cs="Times New Roman"/>
          <w:b/>
          <w:bCs/>
          <w:color w:val="44546A"/>
          <w:spacing w:val="-4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diagnostic</w:t>
      </w:r>
      <w:r w:rsidRPr="007A5819">
        <w:rPr>
          <w:rFonts w:ascii="Times New Roman" w:hAnsi="Times New Roman" w:cs="Times New Roman"/>
          <w:b/>
          <w:bCs/>
          <w:color w:val="44546A"/>
          <w:spacing w:val="-3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imaging,</w:t>
      </w:r>
      <w:r w:rsidRPr="007A5819">
        <w:rPr>
          <w:rFonts w:ascii="Times New Roman" w:hAnsi="Times New Roman" w:cs="Times New Roman"/>
          <w:b/>
          <w:bCs/>
          <w:color w:val="44546A"/>
          <w:spacing w:val="-4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enabling</w:t>
      </w:r>
      <w:r w:rsidRPr="007A5819">
        <w:rPr>
          <w:rFonts w:ascii="Times New Roman" w:hAnsi="Times New Roman" w:cs="Times New Roman"/>
          <w:b/>
          <w:bCs/>
          <w:color w:val="44546A"/>
          <w:spacing w:val="-3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clinicians</w:t>
      </w:r>
      <w:r w:rsidRPr="007A5819">
        <w:rPr>
          <w:rFonts w:ascii="Times New Roman" w:hAnsi="Times New Roman" w:cs="Times New Roman"/>
          <w:b/>
          <w:bCs/>
          <w:color w:val="44546A"/>
          <w:spacing w:val="-4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to</w:t>
      </w:r>
      <w:r w:rsidRPr="007A5819">
        <w:rPr>
          <w:rFonts w:ascii="Times New Roman" w:hAnsi="Times New Roman" w:cs="Times New Roman"/>
          <w:b/>
          <w:bCs/>
          <w:color w:val="44546A"/>
          <w:spacing w:val="-3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detect pathology with unprecedented precision and plan treatments with confidence</w:t>
      </w:r>
    </w:p>
    <w:p w14:paraId="7242F3C1" w14:textId="77777777" w:rsidR="007A5819" w:rsidRPr="007A5819" w:rsidRDefault="007A5819" w:rsidP="007A5819">
      <w:pPr>
        <w:pStyle w:val="BodyText"/>
        <w:kinsoku w:val="0"/>
        <w:overflowPunct w:val="0"/>
        <w:spacing w:before="24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E26CE" w14:textId="77777777" w:rsidR="007A5819" w:rsidRPr="007A5819" w:rsidRDefault="007A5819" w:rsidP="007A5819">
      <w:pPr>
        <w:pStyle w:val="BodyText"/>
        <w:numPr>
          <w:ilvl w:val="0"/>
          <w:numId w:val="2"/>
        </w:numPr>
        <w:tabs>
          <w:tab w:val="left" w:pos="997"/>
        </w:tabs>
        <w:kinsoku w:val="0"/>
        <w:overflowPunct w:val="0"/>
        <w:spacing w:line="205" w:lineRule="exact"/>
        <w:ind w:left="997" w:hanging="188"/>
        <w:rPr>
          <w:rFonts w:ascii="Times New Roman" w:hAnsi="Times New Roman" w:cs="Times New Roman"/>
          <w:b/>
          <w:bCs/>
          <w:color w:val="44546A"/>
          <w:sz w:val="24"/>
          <w:szCs w:val="24"/>
        </w:rPr>
      </w:pP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MRI equipment operations on three fundamental components working together:</w:t>
      </w:r>
    </w:p>
    <w:p w14:paraId="217371B2" w14:textId="77777777" w:rsidR="007A5819" w:rsidRPr="007A5819" w:rsidRDefault="007A5819" w:rsidP="007A5819">
      <w:pPr>
        <w:pStyle w:val="BodyText"/>
        <w:numPr>
          <w:ilvl w:val="1"/>
          <w:numId w:val="2"/>
        </w:numPr>
        <w:tabs>
          <w:tab w:val="left" w:pos="1357"/>
        </w:tabs>
        <w:kinsoku w:val="0"/>
        <w:overflowPunct w:val="0"/>
        <w:spacing w:line="205" w:lineRule="exact"/>
        <w:ind w:left="1357" w:hanging="188"/>
        <w:rPr>
          <w:rFonts w:ascii="Times New Roman" w:hAnsi="Times New Roman" w:cs="Times New Roman"/>
          <w:b/>
          <w:bCs/>
          <w:color w:val="44546A"/>
          <w:sz w:val="24"/>
          <w:szCs w:val="24"/>
        </w:rPr>
      </w:pP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Magnet systems create the primary magnetic field</w:t>
      </w:r>
    </w:p>
    <w:p w14:paraId="64DD90BB" w14:textId="77777777" w:rsidR="007A5819" w:rsidRPr="007A5819" w:rsidRDefault="007A5819" w:rsidP="007A5819">
      <w:pPr>
        <w:pStyle w:val="BodyText"/>
        <w:numPr>
          <w:ilvl w:val="1"/>
          <w:numId w:val="2"/>
        </w:numPr>
        <w:tabs>
          <w:tab w:val="left" w:pos="1357"/>
        </w:tabs>
        <w:kinsoku w:val="0"/>
        <w:overflowPunct w:val="0"/>
        <w:spacing w:before="171"/>
        <w:ind w:left="1357" w:hanging="188"/>
        <w:rPr>
          <w:rFonts w:ascii="Times New Roman" w:hAnsi="Times New Roman" w:cs="Times New Roman"/>
          <w:b/>
          <w:bCs/>
          <w:color w:val="44546A"/>
          <w:sz w:val="24"/>
          <w:szCs w:val="24"/>
        </w:rPr>
      </w:pP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Radiofrequency</w:t>
      </w:r>
      <w:r w:rsidRPr="007A5819">
        <w:rPr>
          <w:rFonts w:ascii="Times New Roman" w:hAnsi="Times New Roman" w:cs="Times New Roman"/>
          <w:b/>
          <w:bCs/>
          <w:color w:val="44546A"/>
          <w:spacing w:val="-1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coils generate</w:t>
      </w:r>
      <w:r w:rsidRPr="007A5819">
        <w:rPr>
          <w:rFonts w:ascii="Times New Roman" w:hAnsi="Times New Roman" w:cs="Times New Roman"/>
          <w:b/>
          <w:bCs/>
          <w:color w:val="44546A"/>
          <w:spacing w:val="-1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and</w:t>
      </w:r>
      <w:r w:rsidRPr="007A5819">
        <w:rPr>
          <w:rFonts w:ascii="Times New Roman" w:hAnsi="Times New Roman" w:cs="Times New Roman"/>
          <w:b/>
          <w:bCs/>
          <w:color w:val="44546A"/>
          <w:spacing w:val="-1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receive</w:t>
      </w:r>
      <w:r w:rsidRPr="007A5819">
        <w:rPr>
          <w:rFonts w:ascii="Times New Roman" w:hAnsi="Times New Roman" w:cs="Times New Roman"/>
          <w:b/>
          <w:bCs/>
          <w:color w:val="44546A"/>
          <w:spacing w:val="-1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signals for</w:t>
      </w:r>
      <w:r w:rsidRPr="007A5819">
        <w:rPr>
          <w:rFonts w:ascii="Times New Roman" w:hAnsi="Times New Roman" w:cs="Times New Roman"/>
          <w:b/>
          <w:bCs/>
          <w:color w:val="44546A"/>
          <w:spacing w:val="-6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image</w:t>
      </w:r>
      <w:r w:rsidRPr="007A5819">
        <w:rPr>
          <w:rFonts w:ascii="Times New Roman" w:hAnsi="Times New Roman" w:cs="Times New Roman"/>
          <w:b/>
          <w:bCs/>
          <w:color w:val="44546A"/>
          <w:spacing w:val="-1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creation</w:t>
      </w:r>
    </w:p>
    <w:p w14:paraId="23063253" w14:textId="77777777" w:rsidR="007A5819" w:rsidRPr="007A5819" w:rsidRDefault="007A5819" w:rsidP="007A5819">
      <w:pPr>
        <w:pStyle w:val="BodyText"/>
        <w:numPr>
          <w:ilvl w:val="1"/>
          <w:numId w:val="2"/>
        </w:numPr>
        <w:tabs>
          <w:tab w:val="left" w:pos="1400"/>
        </w:tabs>
        <w:kinsoku w:val="0"/>
        <w:overflowPunct w:val="0"/>
        <w:spacing w:before="172"/>
        <w:ind w:left="1400" w:hanging="231"/>
        <w:rPr>
          <w:rFonts w:ascii="Times New Roman" w:hAnsi="Times New Roman" w:cs="Times New Roman"/>
          <w:b/>
          <w:bCs/>
          <w:color w:val="44546A"/>
          <w:sz w:val="24"/>
          <w:szCs w:val="24"/>
        </w:rPr>
      </w:pP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Gradient</w:t>
      </w:r>
      <w:r w:rsidRPr="007A5819">
        <w:rPr>
          <w:rFonts w:ascii="Times New Roman" w:hAnsi="Times New Roman" w:cs="Times New Roman"/>
          <w:b/>
          <w:bCs/>
          <w:color w:val="44546A"/>
          <w:spacing w:val="-8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systems</w:t>
      </w:r>
      <w:r w:rsidRPr="007A5819">
        <w:rPr>
          <w:rFonts w:ascii="Times New Roman" w:hAnsi="Times New Roman" w:cs="Times New Roman"/>
          <w:b/>
          <w:bCs/>
          <w:color w:val="44546A"/>
          <w:spacing w:val="-7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provide</w:t>
      </w:r>
      <w:r w:rsidRPr="007A5819">
        <w:rPr>
          <w:rFonts w:ascii="Times New Roman" w:hAnsi="Times New Roman" w:cs="Times New Roman"/>
          <w:b/>
          <w:bCs/>
          <w:color w:val="44546A"/>
          <w:spacing w:val="-7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spatial</w:t>
      </w:r>
      <w:r w:rsidRPr="007A5819">
        <w:rPr>
          <w:rFonts w:ascii="Times New Roman" w:hAnsi="Times New Roman" w:cs="Times New Roman"/>
          <w:b/>
          <w:bCs/>
          <w:color w:val="44546A"/>
          <w:spacing w:val="-7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encoding</w:t>
      </w:r>
      <w:r w:rsidRPr="007A5819">
        <w:rPr>
          <w:rFonts w:ascii="Times New Roman" w:hAnsi="Times New Roman" w:cs="Times New Roman"/>
          <w:b/>
          <w:bCs/>
          <w:color w:val="44546A"/>
          <w:spacing w:val="-8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for</w:t>
      </w:r>
      <w:r w:rsidRPr="007A5819">
        <w:rPr>
          <w:rFonts w:ascii="Times New Roman" w:hAnsi="Times New Roman" w:cs="Times New Roman"/>
          <w:b/>
          <w:bCs/>
          <w:color w:val="44546A"/>
          <w:spacing w:val="-9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precise</w:t>
      </w:r>
      <w:r w:rsidRPr="007A5819">
        <w:rPr>
          <w:rFonts w:ascii="Times New Roman" w:hAnsi="Times New Roman" w:cs="Times New Roman"/>
          <w:b/>
          <w:bCs/>
          <w:color w:val="44546A"/>
          <w:spacing w:val="-7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anatomical</w:t>
      </w:r>
      <w:r w:rsidRPr="007A5819">
        <w:rPr>
          <w:rFonts w:ascii="Times New Roman" w:hAnsi="Times New Roman" w:cs="Times New Roman"/>
          <w:b/>
          <w:bCs/>
          <w:color w:val="44546A"/>
          <w:spacing w:val="-7"/>
          <w:sz w:val="24"/>
          <w:szCs w:val="24"/>
        </w:rPr>
        <w:t xml:space="preserve"> </w:t>
      </w:r>
      <w:proofErr w:type="spellStart"/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localisation</w:t>
      </w:r>
      <w:proofErr w:type="spellEnd"/>
    </w:p>
    <w:p w14:paraId="3FC54C34" w14:textId="77777777" w:rsidR="007A5819" w:rsidRPr="007A5819" w:rsidRDefault="007A5819" w:rsidP="007A5819">
      <w:pPr>
        <w:pStyle w:val="BodyText"/>
        <w:kinsoku w:val="0"/>
        <w:overflowPunct w:val="0"/>
        <w:spacing w:before="46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094D9F" w14:textId="77777777" w:rsidR="007A5819" w:rsidRPr="007A5819" w:rsidRDefault="007A5819" w:rsidP="007A5819">
      <w:pPr>
        <w:pStyle w:val="BodyText"/>
        <w:numPr>
          <w:ilvl w:val="0"/>
          <w:numId w:val="2"/>
        </w:numPr>
        <w:tabs>
          <w:tab w:val="left" w:pos="998"/>
        </w:tabs>
        <w:kinsoku w:val="0"/>
        <w:overflowPunct w:val="0"/>
        <w:spacing w:line="184" w:lineRule="auto"/>
        <w:ind w:right="2632"/>
        <w:rPr>
          <w:rFonts w:ascii="Times New Roman" w:hAnsi="Times New Roman" w:cs="Times New Roman"/>
          <w:b/>
          <w:bCs/>
          <w:color w:val="44546A"/>
          <w:spacing w:val="-2"/>
          <w:sz w:val="24"/>
          <w:szCs w:val="24"/>
        </w:rPr>
      </w:pP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The</w:t>
      </w:r>
      <w:r w:rsidRPr="007A5819">
        <w:rPr>
          <w:rFonts w:ascii="Times New Roman" w:hAnsi="Times New Roman" w:cs="Times New Roman"/>
          <w:b/>
          <w:bCs/>
          <w:color w:val="44546A"/>
          <w:spacing w:val="-11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proposed</w:t>
      </w:r>
      <w:r w:rsidRPr="007A5819">
        <w:rPr>
          <w:rFonts w:ascii="Times New Roman" w:hAnsi="Times New Roman" w:cs="Times New Roman"/>
          <w:b/>
          <w:bCs/>
          <w:color w:val="44546A"/>
          <w:spacing w:val="-7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MRI</w:t>
      </w:r>
      <w:r w:rsidRPr="007A5819">
        <w:rPr>
          <w:rFonts w:ascii="Times New Roman" w:hAnsi="Times New Roman" w:cs="Times New Roman"/>
          <w:b/>
          <w:bCs/>
          <w:color w:val="44546A"/>
          <w:spacing w:val="-7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will</w:t>
      </w:r>
      <w:r w:rsidRPr="007A5819">
        <w:rPr>
          <w:rFonts w:ascii="Times New Roman" w:hAnsi="Times New Roman" w:cs="Times New Roman"/>
          <w:b/>
          <w:bCs/>
          <w:color w:val="44546A"/>
          <w:spacing w:val="-6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be</w:t>
      </w:r>
      <w:r w:rsidRPr="007A5819">
        <w:rPr>
          <w:rFonts w:ascii="Times New Roman" w:hAnsi="Times New Roman" w:cs="Times New Roman"/>
          <w:b/>
          <w:bCs/>
          <w:color w:val="44546A"/>
          <w:spacing w:val="-6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a</w:t>
      </w:r>
      <w:r w:rsidRPr="007A5819">
        <w:rPr>
          <w:rFonts w:ascii="Times New Roman" w:hAnsi="Times New Roman" w:cs="Times New Roman"/>
          <w:b/>
          <w:bCs/>
          <w:color w:val="44546A"/>
          <w:spacing w:val="-6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high-resolution</w:t>
      </w:r>
      <w:r w:rsidRPr="007A5819">
        <w:rPr>
          <w:rFonts w:ascii="Times New Roman" w:hAnsi="Times New Roman" w:cs="Times New Roman"/>
          <w:b/>
          <w:bCs/>
          <w:color w:val="44546A"/>
          <w:spacing w:val="-7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3-Tesla</w:t>
      </w:r>
      <w:r w:rsidRPr="007A5819">
        <w:rPr>
          <w:rFonts w:ascii="Times New Roman" w:hAnsi="Times New Roman" w:cs="Times New Roman"/>
          <w:b/>
          <w:bCs/>
          <w:color w:val="44546A"/>
          <w:spacing w:val="-6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machine</w:t>
      </w:r>
      <w:r w:rsidRPr="007A5819">
        <w:rPr>
          <w:rFonts w:ascii="Times New Roman" w:hAnsi="Times New Roman" w:cs="Times New Roman"/>
          <w:b/>
          <w:bCs/>
          <w:color w:val="44546A"/>
          <w:spacing w:val="-6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>with</w:t>
      </w:r>
      <w:r w:rsidRPr="007A5819">
        <w:rPr>
          <w:rFonts w:ascii="Times New Roman" w:hAnsi="Times New Roman" w:cs="Times New Roman"/>
          <w:b/>
          <w:bCs/>
          <w:color w:val="44546A"/>
          <w:spacing w:val="-12"/>
          <w:sz w:val="24"/>
          <w:szCs w:val="24"/>
        </w:rPr>
        <w:t xml:space="preserve"> </w:t>
      </w:r>
      <w:r w:rsidRPr="007A5819">
        <w:rPr>
          <w:rFonts w:ascii="Times New Roman" w:hAnsi="Times New Roman" w:cs="Times New Roman"/>
          <w:b/>
          <w:bCs/>
          <w:color w:val="44546A"/>
          <w:sz w:val="24"/>
          <w:szCs w:val="24"/>
        </w:rPr>
        <w:t xml:space="preserve">AI-enabled </w:t>
      </w:r>
      <w:r w:rsidRPr="007A5819">
        <w:rPr>
          <w:rFonts w:ascii="Times New Roman" w:hAnsi="Times New Roman" w:cs="Times New Roman"/>
          <w:b/>
          <w:bCs/>
          <w:color w:val="44546A"/>
          <w:spacing w:val="-2"/>
          <w:sz w:val="24"/>
          <w:szCs w:val="24"/>
        </w:rPr>
        <w:t>technology</w:t>
      </w:r>
    </w:p>
    <w:p w14:paraId="764AA437" w14:textId="1F1CC266" w:rsidR="00D207C6" w:rsidRPr="007A5819" w:rsidRDefault="00D207C6" w:rsidP="00D207C6">
      <w:pPr>
        <w:kinsoku w:val="0"/>
        <w:overflowPunct w:val="0"/>
        <w:autoSpaceDE w:val="0"/>
        <w:autoSpaceDN w:val="0"/>
        <w:adjustRightInd w:val="0"/>
        <w:spacing w:before="72"/>
        <w:ind w:left="100"/>
        <w:rPr>
          <w:rFonts w:ascii="Arial" w:eastAsiaTheme="minorHAnsi" w:hAnsi="Arial" w:cs="Arial"/>
          <w:color w:val="262626"/>
          <w:spacing w:val="-10"/>
          <w14:ligatures w14:val="standardContextual"/>
        </w:rPr>
      </w:pPr>
      <w:r w:rsidRPr="007A5819">
        <w:rPr>
          <w:rFonts w:ascii="Arial" w:eastAsiaTheme="minorHAnsi" w:hAnsi="Arial" w:cs="Arial"/>
          <w:color w:val="262626"/>
          <w:spacing w:val="-10"/>
          <w14:ligatures w14:val="standardContextual"/>
        </w:rPr>
        <w:t>4</w:t>
      </w:r>
    </w:p>
    <w:p w14:paraId="70DA0C96" w14:textId="1DFBA5AE" w:rsidR="00D207C6" w:rsidRDefault="00D207C6">
      <w:pPr>
        <w:spacing w:after="160" w:line="278" w:lineRule="auto"/>
        <w:rPr>
          <w:rFonts w:asciiTheme="minorHAnsi" w:hAnsiTheme="minorHAnsi"/>
          <w:b/>
          <w:bCs/>
          <w:spacing w:val="-1"/>
          <w:sz w:val="28"/>
          <w:szCs w:val="28"/>
        </w:rPr>
      </w:pPr>
      <w:r>
        <w:rPr>
          <w:rFonts w:asciiTheme="minorHAnsi" w:hAnsiTheme="minorHAnsi"/>
          <w:b/>
          <w:bCs/>
          <w:spacing w:val="-1"/>
          <w:sz w:val="28"/>
          <w:szCs w:val="28"/>
        </w:rPr>
        <w:br w:type="page"/>
      </w:r>
    </w:p>
    <w:p w14:paraId="736640F7" w14:textId="77777777" w:rsidR="00BE2DAC" w:rsidRDefault="00BE2DAC" w:rsidP="00BE2DAC">
      <w:pPr>
        <w:pStyle w:val="BodyText"/>
        <w:kinsoku w:val="0"/>
        <w:overflowPunct w:val="0"/>
        <w:spacing w:before="8" w:after="1"/>
        <w:ind w:left="0"/>
        <w:rPr>
          <w:rFonts w:ascii="Times New Roman" w:hAnsi="Times New Roman" w:cs="Times New Roman"/>
          <w:sz w:val="9"/>
          <w:szCs w:val="9"/>
        </w:rPr>
      </w:pPr>
    </w:p>
    <w:p w14:paraId="34D7473B" w14:textId="5D20C6A6" w:rsidR="00BE2DAC" w:rsidRDefault="00BE2DAC" w:rsidP="00BE2DAC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4EF1B54A" wp14:editId="5891BA84">
                <wp:extent cx="6096000" cy="3423920"/>
                <wp:effectExtent l="0" t="0" r="19050" b="5080"/>
                <wp:docPr id="1525910670" name="Group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3423920"/>
                          <a:chOff x="0" y="10"/>
                          <a:chExt cx="9600" cy="5392"/>
                        </a:xfrm>
                      </wpg:grpSpPr>
                      <pic:pic xmlns:pic="http://schemas.openxmlformats.org/drawingml/2006/picture">
                        <pic:nvPicPr>
                          <pic:cNvPr id="1732497563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02"/>
                            <a:ext cx="9600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2916712" name="Picture 22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0" y="220"/>
                            <a:ext cx="88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73607755" name="Freeform 23"/>
                        <wps:cNvSpPr>
                          <a:spLocks/>
                        </wps:cNvSpPr>
                        <wps:spPr bwMode="auto">
                          <a:xfrm>
                            <a:off x="3860" y="1298"/>
                            <a:ext cx="4220" cy="720"/>
                          </a:xfrm>
                          <a:custGeom>
                            <a:avLst/>
                            <a:gdLst>
                              <a:gd name="T0" fmla="*/ 0 w 4220"/>
                              <a:gd name="T1" fmla="*/ 720 h 720"/>
                              <a:gd name="T2" fmla="*/ 4219 w 4220"/>
                              <a:gd name="T3" fmla="*/ 720 h 720"/>
                              <a:gd name="T4" fmla="*/ 4219 w 4220"/>
                              <a:gd name="T5" fmla="*/ 0 h 720"/>
                              <a:gd name="T6" fmla="*/ 0 w 4220"/>
                              <a:gd name="T7" fmla="*/ 0 h 720"/>
                              <a:gd name="T8" fmla="*/ 0 w 4220"/>
                              <a:gd name="T9" fmla="*/ 7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20" h="720">
                                <a:moveTo>
                                  <a:pt x="0" y="720"/>
                                </a:moveTo>
                                <a:lnTo>
                                  <a:pt x="4219" y="720"/>
                                </a:lnTo>
                                <a:lnTo>
                                  <a:pt x="42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677023" name="Freeform 24"/>
                        <wps:cNvSpPr>
                          <a:spLocks/>
                        </wps:cNvSpPr>
                        <wps:spPr bwMode="auto">
                          <a:xfrm>
                            <a:off x="1587" y="1298"/>
                            <a:ext cx="2774" cy="720"/>
                          </a:xfrm>
                          <a:custGeom>
                            <a:avLst/>
                            <a:gdLst>
                              <a:gd name="T0" fmla="*/ 2773 w 2774"/>
                              <a:gd name="T1" fmla="*/ 359 h 720"/>
                              <a:gd name="T2" fmla="*/ 2423 w 2774"/>
                              <a:gd name="T3" fmla="*/ 0 h 720"/>
                              <a:gd name="T4" fmla="*/ 2273 w 2774"/>
                              <a:gd name="T5" fmla="*/ 0 h 720"/>
                              <a:gd name="T6" fmla="*/ 1023 w 2774"/>
                              <a:gd name="T7" fmla="*/ 0 h 720"/>
                              <a:gd name="T8" fmla="*/ 0 w 2774"/>
                              <a:gd name="T9" fmla="*/ 0 h 720"/>
                              <a:gd name="T10" fmla="*/ 0 w 2774"/>
                              <a:gd name="T11" fmla="*/ 719 h 720"/>
                              <a:gd name="T12" fmla="*/ 1023 w 2774"/>
                              <a:gd name="T13" fmla="*/ 719 h 720"/>
                              <a:gd name="T14" fmla="*/ 1023 w 2774"/>
                              <a:gd name="T15" fmla="*/ 719 h 720"/>
                              <a:gd name="T16" fmla="*/ 2423 w 2774"/>
                              <a:gd name="T17" fmla="*/ 719 h 720"/>
                              <a:gd name="T18" fmla="*/ 2773 w 2774"/>
                              <a:gd name="T19" fmla="*/ 359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74" h="720">
                                <a:moveTo>
                                  <a:pt x="2773" y="359"/>
                                </a:moveTo>
                                <a:lnTo>
                                  <a:pt x="2423" y="0"/>
                                </a:lnTo>
                                <a:lnTo>
                                  <a:pt x="2273" y="0"/>
                                </a:lnTo>
                                <a:lnTo>
                                  <a:pt x="10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9"/>
                                </a:lnTo>
                                <a:lnTo>
                                  <a:pt x="1023" y="719"/>
                                </a:lnTo>
                                <a:lnTo>
                                  <a:pt x="1023" y="719"/>
                                </a:lnTo>
                                <a:lnTo>
                                  <a:pt x="2423" y="719"/>
                                </a:lnTo>
                                <a:lnTo>
                                  <a:pt x="2773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0736034" name="Picture 25"/>
                          <pic:cNvPicPr>
                            <a:picLocks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" y="1258"/>
                            <a:ext cx="960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3724870" name="Freeform 26"/>
                        <wps:cNvSpPr>
                          <a:spLocks/>
                        </wps:cNvSpPr>
                        <wps:spPr bwMode="auto">
                          <a:xfrm>
                            <a:off x="736" y="1298"/>
                            <a:ext cx="851" cy="719"/>
                          </a:xfrm>
                          <a:custGeom>
                            <a:avLst/>
                            <a:gdLst>
                              <a:gd name="T0" fmla="*/ 850 w 851"/>
                              <a:gd name="T1" fmla="*/ 0 h 719"/>
                              <a:gd name="T2" fmla="*/ 0 w 851"/>
                              <a:gd name="T3" fmla="*/ 0 h 719"/>
                              <a:gd name="T4" fmla="*/ 0 w 851"/>
                              <a:gd name="T5" fmla="*/ 718 h 719"/>
                              <a:gd name="T6" fmla="*/ 850 w 851"/>
                              <a:gd name="T7" fmla="*/ 718 h 719"/>
                              <a:gd name="T8" fmla="*/ 850 w 851"/>
                              <a:gd name="T9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51" h="719">
                                <a:moveTo>
                                  <a:pt x="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"/>
                                </a:lnTo>
                                <a:lnTo>
                                  <a:pt x="850" y="718"/>
                                </a:lnTo>
                                <a:lnTo>
                                  <a:pt x="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126667" name="Freeform 27"/>
                        <wps:cNvSpPr>
                          <a:spLocks/>
                        </wps:cNvSpPr>
                        <wps:spPr bwMode="auto">
                          <a:xfrm>
                            <a:off x="3846" y="3002"/>
                            <a:ext cx="4202" cy="720"/>
                          </a:xfrm>
                          <a:custGeom>
                            <a:avLst/>
                            <a:gdLst>
                              <a:gd name="T0" fmla="*/ 0 w 4202"/>
                              <a:gd name="T1" fmla="*/ 720 h 720"/>
                              <a:gd name="T2" fmla="*/ 4201 w 4202"/>
                              <a:gd name="T3" fmla="*/ 720 h 720"/>
                              <a:gd name="T4" fmla="*/ 4201 w 4202"/>
                              <a:gd name="T5" fmla="*/ 0 h 720"/>
                              <a:gd name="T6" fmla="*/ 0 w 4202"/>
                              <a:gd name="T7" fmla="*/ 0 h 720"/>
                              <a:gd name="T8" fmla="*/ 0 w 4202"/>
                              <a:gd name="T9" fmla="*/ 7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02" h="720">
                                <a:moveTo>
                                  <a:pt x="0" y="720"/>
                                </a:moveTo>
                                <a:lnTo>
                                  <a:pt x="4201" y="720"/>
                                </a:lnTo>
                                <a:lnTo>
                                  <a:pt x="4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025034" name="Freeform 28"/>
                        <wps:cNvSpPr>
                          <a:spLocks/>
                        </wps:cNvSpPr>
                        <wps:spPr bwMode="auto">
                          <a:xfrm>
                            <a:off x="1583" y="3002"/>
                            <a:ext cx="2761" cy="720"/>
                          </a:xfrm>
                          <a:custGeom>
                            <a:avLst/>
                            <a:gdLst>
                              <a:gd name="T0" fmla="*/ 2760 w 2761"/>
                              <a:gd name="T1" fmla="*/ 359 h 720"/>
                              <a:gd name="T2" fmla="*/ 2412 w 2761"/>
                              <a:gd name="T3" fmla="*/ 0 h 720"/>
                              <a:gd name="T4" fmla="*/ 1019 w 2761"/>
                              <a:gd name="T5" fmla="*/ 0 h 720"/>
                              <a:gd name="T6" fmla="*/ 1019 w 2761"/>
                              <a:gd name="T7" fmla="*/ 0 h 720"/>
                              <a:gd name="T8" fmla="*/ 0 w 2761"/>
                              <a:gd name="T9" fmla="*/ 0 h 720"/>
                              <a:gd name="T10" fmla="*/ 0 w 2761"/>
                              <a:gd name="T11" fmla="*/ 719 h 720"/>
                              <a:gd name="T12" fmla="*/ 1019 w 2761"/>
                              <a:gd name="T13" fmla="*/ 719 h 720"/>
                              <a:gd name="T14" fmla="*/ 1019 w 2761"/>
                              <a:gd name="T15" fmla="*/ 719 h 720"/>
                              <a:gd name="T16" fmla="*/ 2412 w 2761"/>
                              <a:gd name="T17" fmla="*/ 719 h 720"/>
                              <a:gd name="T18" fmla="*/ 2760 w 2761"/>
                              <a:gd name="T19" fmla="*/ 359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61" h="720">
                                <a:moveTo>
                                  <a:pt x="2760" y="359"/>
                                </a:moveTo>
                                <a:lnTo>
                                  <a:pt x="2412" y="0"/>
                                </a:lnTo>
                                <a:lnTo>
                                  <a:pt x="1019" y="0"/>
                                </a:lnTo>
                                <a:lnTo>
                                  <a:pt x="10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9"/>
                                </a:lnTo>
                                <a:lnTo>
                                  <a:pt x="1019" y="719"/>
                                </a:lnTo>
                                <a:lnTo>
                                  <a:pt x="1019" y="719"/>
                                </a:lnTo>
                                <a:lnTo>
                                  <a:pt x="2412" y="719"/>
                                </a:lnTo>
                                <a:lnTo>
                                  <a:pt x="2760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0301142" name="Picture 29"/>
                          <pic:cNvPicPr>
                            <a:picLocks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" y="2962"/>
                            <a:ext cx="960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5771907" name="Freeform 30"/>
                        <wps:cNvSpPr>
                          <a:spLocks/>
                        </wps:cNvSpPr>
                        <wps:spPr bwMode="auto">
                          <a:xfrm>
                            <a:off x="736" y="3002"/>
                            <a:ext cx="847" cy="719"/>
                          </a:xfrm>
                          <a:custGeom>
                            <a:avLst/>
                            <a:gdLst>
                              <a:gd name="T0" fmla="*/ 846 w 847"/>
                              <a:gd name="T1" fmla="*/ 0 h 719"/>
                              <a:gd name="T2" fmla="*/ 0 w 847"/>
                              <a:gd name="T3" fmla="*/ 0 h 719"/>
                              <a:gd name="T4" fmla="*/ 0 w 847"/>
                              <a:gd name="T5" fmla="*/ 718 h 719"/>
                              <a:gd name="T6" fmla="*/ 846 w 847"/>
                              <a:gd name="T7" fmla="*/ 718 h 719"/>
                              <a:gd name="T8" fmla="*/ 846 w 847"/>
                              <a:gd name="T9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7" h="719">
                                <a:moveTo>
                                  <a:pt x="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"/>
                                </a:lnTo>
                                <a:lnTo>
                                  <a:pt x="846" y="718"/>
                                </a:lnTo>
                                <a:lnTo>
                                  <a:pt x="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05989" name="Freeform 31"/>
                        <wps:cNvSpPr>
                          <a:spLocks/>
                        </wps:cNvSpPr>
                        <wps:spPr bwMode="auto">
                          <a:xfrm>
                            <a:off x="3846" y="3867"/>
                            <a:ext cx="4202" cy="706"/>
                          </a:xfrm>
                          <a:custGeom>
                            <a:avLst/>
                            <a:gdLst>
                              <a:gd name="T0" fmla="*/ 0 w 4202"/>
                              <a:gd name="T1" fmla="*/ 705 h 706"/>
                              <a:gd name="T2" fmla="*/ 4201 w 4202"/>
                              <a:gd name="T3" fmla="*/ 705 h 706"/>
                              <a:gd name="T4" fmla="*/ 4201 w 4202"/>
                              <a:gd name="T5" fmla="*/ 0 h 706"/>
                              <a:gd name="T6" fmla="*/ 0 w 4202"/>
                              <a:gd name="T7" fmla="*/ 0 h 706"/>
                              <a:gd name="T8" fmla="*/ 0 w 4202"/>
                              <a:gd name="T9" fmla="*/ 705 h 7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02" h="706">
                                <a:moveTo>
                                  <a:pt x="0" y="705"/>
                                </a:moveTo>
                                <a:lnTo>
                                  <a:pt x="4201" y="705"/>
                                </a:lnTo>
                                <a:lnTo>
                                  <a:pt x="4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5535504" name="Freeform 32"/>
                        <wps:cNvSpPr>
                          <a:spLocks/>
                        </wps:cNvSpPr>
                        <wps:spPr bwMode="auto">
                          <a:xfrm>
                            <a:off x="1583" y="3867"/>
                            <a:ext cx="2761" cy="706"/>
                          </a:xfrm>
                          <a:custGeom>
                            <a:avLst/>
                            <a:gdLst>
                              <a:gd name="T0" fmla="*/ 2760 w 2761"/>
                              <a:gd name="T1" fmla="*/ 352 h 706"/>
                              <a:gd name="T2" fmla="*/ 2412 w 2761"/>
                              <a:gd name="T3" fmla="*/ 0 h 706"/>
                              <a:gd name="T4" fmla="*/ 1019 w 2761"/>
                              <a:gd name="T5" fmla="*/ 0 h 706"/>
                              <a:gd name="T6" fmla="*/ 1019 w 2761"/>
                              <a:gd name="T7" fmla="*/ 0 h 706"/>
                              <a:gd name="T8" fmla="*/ 0 w 2761"/>
                              <a:gd name="T9" fmla="*/ 0 h 706"/>
                              <a:gd name="T10" fmla="*/ 0 w 2761"/>
                              <a:gd name="T11" fmla="*/ 704 h 706"/>
                              <a:gd name="T12" fmla="*/ 1019 w 2761"/>
                              <a:gd name="T13" fmla="*/ 704 h 706"/>
                              <a:gd name="T14" fmla="*/ 1019 w 2761"/>
                              <a:gd name="T15" fmla="*/ 705 h 706"/>
                              <a:gd name="T16" fmla="*/ 2412 w 2761"/>
                              <a:gd name="T17" fmla="*/ 705 h 706"/>
                              <a:gd name="T18" fmla="*/ 2760 w 2761"/>
                              <a:gd name="T19" fmla="*/ 352 h 7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61" h="706">
                                <a:moveTo>
                                  <a:pt x="2760" y="352"/>
                                </a:moveTo>
                                <a:lnTo>
                                  <a:pt x="2412" y="0"/>
                                </a:lnTo>
                                <a:lnTo>
                                  <a:pt x="1019" y="0"/>
                                </a:lnTo>
                                <a:lnTo>
                                  <a:pt x="10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4"/>
                                </a:lnTo>
                                <a:lnTo>
                                  <a:pt x="1019" y="704"/>
                                </a:lnTo>
                                <a:lnTo>
                                  <a:pt x="1019" y="705"/>
                                </a:lnTo>
                                <a:lnTo>
                                  <a:pt x="2412" y="705"/>
                                </a:lnTo>
                                <a:lnTo>
                                  <a:pt x="2760" y="3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3409624" name="Picture 33"/>
                          <pic:cNvPicPr>
                            <a:picLocks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" y="3826"/>
                            <a:ext cx="960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4281722" name="Freeform 34"/>
                        <wps:cNvSpPr>
                          <a:spLocks/>
                        </wps:cNvSpPr>
                        <wps:spPr bwMode="auto">
                          <a:xfrm>
                            <a:off x="736" y="3867"/>
                            <a:ext cx="847" cy="705"/>
                          </a:xfrm>
                          <a:custGeom>
                            <a:avLst/>
                            <a:gdLst>
                              <a:gd name="T0" fmla="*/ 846 w 847"/>
                              <a:gd name="T1" fmla="*/ 0 h 705"/>
                              <a:gd name="T2" fmla="*/ 0 w 847"/>
                              <a:gd name="T3" fmla="*/ 0 h 705"/>
                              <a:gd name="T4" fmla="*/ 0 w 847"/>
                              <a:gd name="T5" fmla="*/ 704 h 705"/>
                              <a:gd name="T6" fmla="*/ 846 w 847"/>
                              <a:gd name="T7" fmla="*/ 704 h 705"/>
                              <a:gd name="T8" fmla="*/ 846 w 847"/>
                              <a:gd name="T9" fmla="*/ 0 h 7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7" h="705">
                                <a:moveTo>
                                  <a:pt x="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"/>
                                </a:lnTo>
                                <a:lnTo>
                                  <a:pt x="846" y="704"/>
                                </a:lnTo>
                                <a:lnTo>
                                  <a:pt x="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242008" name="Freeform 35"/>
                        <wps:cNvSpPr>
                          <a:spLocks/>
                        </wps:cNvSpPr>
                        <wps:spPr bwMode="auto">
                          <a:xfrm>
                            <a:off x="3846" y="2144"/>
                            <a:ext cx="4202" cy="720"/>
                          </a:xfrm>
                          <a:custGeom>
                            <a:avLst/>
                            <a:gdLst>
                              <a:gd name="T0" fmla="*/ 0 w 4202"/>
                              <a:gd name="T1" fmla="*/ 719 h 720"/>
                              <a:gd name="T2" fmla="*/ 4201 w 4202"/>
                              <a:gd name="T3" fmla="*/ 719 h 720"/>
                              <a:gd name="T4" fmla="*/ 4201 w 4202"/>
                              <a:gd name="T5" fmla="*/ 0 h 720"/>
                              <a:gd name="T6" fmla="*/ 0 w 4202"/>
                              <a:gd name="T7" fmla="*/ 0 h 720"/>
                              <a:gd name="T8" fmla="*/ 0 w 4202"/>
                              <a:gd name="T9" fmla="*/ 719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02" h="720">
                                <a:moveTo>
                                  <a:pt x="0" y="719"/>
                                </a:moveTo>
                                <a:lnTo>
                                  <a:pt x="4201" y="719"/>
                                </a:lnTo>
                                <a:lnTo>
                                  <a:pt x="4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925213" name="Freeform 36"/>
                        <wps:cNvSpPr>
                          <a:spLocks/>
                        </wps:cNvSpPr>
                        <wps:spPr bwMode="auto">
                          <a:xfrm>
                            <a:off x="1583" y="2144"/>
                            <a:ext cx="2761" cy="720"/>
                          </a:xfrm>
                          <a:custGeom>
                            <a:avLst/>
                            <a:gdLst>
                              <a:gd name="T0" fmla="*/ 2760 w 2761"/>
                              <a:gd name="T1" fmla="*/ 359 h 720"/>
                              <a:gd name="T2" fmla="*/ 2412 w 2761"/>
                              <a:gd name="T3" fmla="*/ 0 h 720"/>
                              <a:gd name="T4" fmla="*/ 2263 w 2761"/>
                              <a:gd name="T5" fmla="*/ 0 h 720"/>
                              <a:gd name="T6" fmla="*/ 1019 w 2761"/>
                              <a:gd name="T7" fmla="*/ 0 h 720"/>
                              <a:gd name="T8" fmla="*/ 0 w 2761"/>
                              <a:gd name="T9" fmla="*/ 0 h 720"/>
                              <a:gd name="T10" fmla="*/ 0 w 2761"/>
                              <a:gd name="T11" fmla="*/ 719 h 720"/>
                              <a:gd name="T12" fmla="*/ 1019 w 2761"/>
                              <a:gd name="T13" fmla="*/ 719 h 720"/>
                              <a:gd name="T14" fmla="*/ 1019 w 2761"/>
                              <a:gd name="T15" fmla="*/ 719 h 720"/>
                              <a:gd name="T16" fmla="*/ 2412 w 2761"/>
                              <a:gd name="T17" fmla="*/ 719 h 720"/>
                              <a:gd name="T18" fmla="*/ 2760 w 2761"/>
                              <a:gd name="T19" fmla="*/ 359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61" h="720">
                                <a:moveTo>
                                  <a:pt x="2760" y="359"/>
                                </a:moveTo>
                                <a:lnTo>
                                  <a:pt x="2412" y="0"/>
                                </a:lnTo>
                                <a:lnTo>
                                  <a:pt x="2263" y="0"/>
                                </a:lnTo>
                                <a:lnTo>
                                  <a:pt x="10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9"/>
                                </a:lnTo>
                                <a:lnTo>
                                  <a:pt x="1019" y="719"/>
                                </a:lnTo>
                                <a:lnTo>
                                  <a:pt x="1019" y="719"/>
                                </a:lnTo>
                                <a:lnTo>
                                  <a:pt x="2412" y="719"/>
                                </a:lnTo>
                                <a:lnTo>
                                  <a:pt x="2760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5806930" name="Picture 37"/>
                          <pic:cNvPicPr>
                            <a:picLocks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" y="2102"/>
                            <a:ext cx="960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6524603" name="Freeform 38"/>
                        <wps:cNvSpPr>
                          <a:spLocks/>
                        </wps:cNvSpPr>
                        <wps:spPr bwMode="auto">
                          <a:xfrm>
                            <a:off x="736" y="2144"/>
                            <a:ext cx="847" cy="719"/>
                          </a:xfrm>
                          <a:custGeom>
                            <a:avLst/>
                            <a:gdLst>
                              <a:gd name="T0" fmla="*/ 846 w 847"/>
                              <a:gd name="T1" fmla="*/ 0 h 719"/>
                              <a:gd name="T2" fmla="*/ 0 w 847"/>
                              <a:gd name="T3" fmla="*/ 0 h 719"/>
                              <a:gd name="T4" fmla="*/ 0 w 847"/>
                              <a:gd name="T5" fmla="*/ 718 h 719"/>
                              <a:gd name="T6" fmla="*/ 846 w 847"/>
                              <a:gd name="T7" fmla="*/ 718 h 719"/>
                              <a:gd name="T8" fmla="*/ 846 w 847"/>
                              <a:gd name="T9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47" h="719">
                                <a:moveTo>
                                  <a:pt x="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"/>
                                </a:lnTo>
                                <a:lnTo>
                                  <a:pt x="846" y="718"/>
                                </a:lnTo>
                                <a:lnTo>
                                  <a:pt x="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395328" name="Freeform 39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9580" cy="5380"/>
                          </a:xfrm>
                          <a:custGeom>
                            <a:avLst/>
                            <a:gdLst>
                              <a:gd name="T0" fmla="*/ 0 w 9580"/>
                              <a:gd name="T1" fmla="*/ 0 h 5380"/>
                              <a:gd name="T2" fmla="*/ 9580 w 9580"/>
                              <a:gd name="T3" fmla="*/ 0 h 5380"/>
                              <a:gd name="T4" fmla="*/ 9580 w 9580"/>
                              <a:gd name="T5" fmla="*/ 5380 h 5380"/>
                              <a:gd name="T6" fmla="*/ 0 w 9580"/>
                              <a:gd name="T7" fmla="*/ 5380 h 5380"/>
                              <a:gd name="T8" fmla="*/ 0 w 9580"/>
                              <a:gd name="T9" fmla="*/ 0 h 5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80" h="5380">
                                <a:moveTo>
                                  <a:pt x="0" y="0"/>
                                </a:moveTo>
                                <a:lnTo>
                                  <a:pt x="9580" y="0"/>
                                </a:lnTo>
                                <a:lnTo>
                                  <a:pt x="9580" y="5380"/>
                                </a:lnTo>
                                <a:lnTo>
                                  <a:pt x="0" y="53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8166447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051" y="1536"/>
                            <a:ext cx="1530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0FF4B0" w14:textId="7A9ABE5C" w:rsidR="00BE2DAC" w:rsidRPr="00072FC1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before="9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6572012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4816" y="1424"/>
                            <a:ext cx="3077" cy="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0A0687" w14:textId="0A349D76" w:rsidR="00BE2DAC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before="18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44546A"/>
                                  <w:spacing w:val="-2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3237236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729" y="2278"/>
                            <a:ext cx="1871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C187B6" w14:textId="001370AA" w:rsidR="00BE2DAC" w:rsidRPr="00072FC1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before="57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-2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1194970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617" y="2243"/>
                            <a:ext cx="2010" cy="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924AA1" w14:textId="74931742" w:rsidR="00BE2DAC" w:rsidRDefault="00BE2DAC" w:rsidP="00BE2DAC">
                              <w:pPr>
                                <w:pStyle w:val="BodyText"/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49"/>
                                </w:tabs>
                                <w:kinsoku w:val="0"/>
                                <w:overflowPunct w:val="0"/>
                                <w:spacing w:before="17"/>
                                <w:ind w:left="249" w:hanging="249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44546A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025821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729" y="3262"/>
                            <a:ext cx="225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F1B546" w14:textId="33B8F869" w:rsidR="00BE2DAC" w:rsidRPr="00072FC1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line="199" w:lineRule="exact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3768947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617" y="3102"/>
                            <a:ext cx="2747" cy="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0EC32B" w14:textId="5F16D1C4" w:rsidR="00BE2DAC" w:rsidRDefault="00BE2DAC" w:rsidP="00BE2DAC">
                              <w:pPr>
                                <w:pStyle w:val="BodyText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49"/>
                                </w:tabs>
                                <w:kinsoku w:val="0"/>
                                <w:overflowPunct w:val="0"/>
                                <w:spacing w:before="21"/>
                                <w:ind w:left="249" w:hanging="249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44546A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5459192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729" y="4121"/>
                            <a:ext cx="226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6A7E10" w14:textId="766E9B58" w:rsidR="00BE2DAC" w:rsidRPr="00072FC1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line="199" w:lineRule="exact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160726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617" y="4033"/>
                            <a:ext cx="3214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C1FB37" w14:textId="41EF6363" w:rsidR="00BE2DAC" w:rsidRDefault="00BE2DAC" w:rsidP="00BE2DAC">
                              <w:pPr>
                                <w:pStyle w:val="BodyText"/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49"/>
                                </w:tabs>
                                <w:kinsoku w:val="0"/>
                                <w:overflowPunct w:val="0"/>
                                <w:spacing w:line="160" w:lineRule="exact"/>
                                <w:ind w:left="249" w:hanging="249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44546A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4940088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83" y="5180"/>
                            <a:ext cx="1307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6D768E" w14:textId="5D2EFD7F" w:rsidR="00BE2DAC" w:rsidRPr="00072FC1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ind w:left="0"/>
                                <w:rPr>
                                  <w:b/>
                                  <w:bCs/>
                                  <w:spacing w:val="-2"/>
                                  <w:w w:val="85"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F1B54A" id="Group 9" o:spid="_x0000_s1044" alt="&quot;&quot;" style="width:480pt;height:269.6pt;mso-position-horizontal-relative:char;mso-position-vertical-relative:line" coordorigin=",10" coordsize="9600,53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">
                <v:shape id="Picture 21" o:spid="_x0000_s1045" type="#_x0000_t75" alt="&quot;&quot;" style="position:absolute;top:5002;width:960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">
                  <v:imagedata r:id="rId20" o:title=""/>
                  <o:lock v:ext="edit" aspectratio="f"/>
                </v:shape>
                <v:shape id="Picture 22" o:spid="_x0000_s1046" type="#_x0000_t75" style="position:absolute;left:8460;top:220;width:88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">
                  <v:imagedata r:id="rId21" o:title=""/>
                  <o:lock v:ext="edit" aspectratio="f"/>
                </v:shape>
                <v:shape id="Freeform 23" o:spid="_x0000_s1047" style="position:absolute;left:3860;top:1298;width:4220;height:720;visibility:visible;mso-wrap-style:square;v-text-anchor:top" coordsize="422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" path="m,720r4219,l4219,,,,,720xe" fillcolor="#eee" stroked="f">
                  <v:path arrowok="t" o:connecttype="custom" o:connectlocs="0,720;4219,720;4219,0;0,0;0,720" o:connectangles="0,0,0,0,0"/>
                </v:shape>
                <v:shape id="Freeform 24" o:spid="_x0000_s1048" style="position:absolute;left:1587;top:1298;width:2774;height:720;visibility:visible;mso-wrap-style:square;v-text-anchor:top" coordsize="2774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" path="m2773,359l2423,,2273,,1023,,,,,719r1023,l1023,719r1400,l2773,359xe" fillcolor="#4472c4" stroked="f">
                  <v:path arrowok="t" o:connecttype="custom" o:connectlocs="2773,359;2423,0;2273,0;1023,0;0,0;0,719;1023,719;1023,719;2423,719;2773,359" o:connectangles="0,0,0,0,0,0,0,0,0,0"/>
                </v:shape>
                <v:shape id="Picture 25" o:spid="_x0000_s1049" type="#_x0000_t75" style="position:absolute;left:696;top:1258;width:960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">
                  <v:imagedata r:id="rId31" o:title=""/>
                  <o:lock v:ext="edit" aspectratio="f"/>
                </v:shape>
                <v:shape id="Freeform 26" o:spid="_x0000_s1050" style="position:absolute;left:736;top:1298;width:851;height:719;visibility:visible;mso-wrap-style:square;v-text-anchor:top" coordsize="851,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" path="m850,l,,,718r850,l850,xe" fillcolor="#039" stroked="f">
                  <v:path arrowok="t" o:connecttype="custom" o:connectlocs="850,0;0,0;0,718;850,718;850,0" o:connectangles="0,0,0,0,0"/>
                </v:shape>
                <v:shape id="Freeform 27" o:spid="_x0000_s1051" style="position:absolute;left:3846;top:3002;width:4202;height:720;visibility:visible;mso-wrap-style:square;v-text-anchor:top" coordsize="4202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" path="m,720r4201,l4201,,,,,720xe" fillcolor="#eee" stroked="f">
                  <v:path arrowok="t" o:connecttype="custom" o:connectlocs="0,720;4201,720;4201,0;0,0;0,720" o:connectangles="0,0,0,0,0"/>
                </v:shape>
                <v:shape id="Freeform 28" o:spid="_x0000_s1052" style="position:absolute;left:1583;top:3002;width:2761;height:720;visibility:visible;mso-wrap-style:square;v-text-anchor:top" coordsize="2761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" path="m2760,359l2412,,1019,r,l,,,719r1019,l1019,719r1393,l2760,359xe" fillcolor="#4472c4" stroked="f">
                  <v:path arrowok="t" o:connecttype="custom" o:connectlocs="2760,359;2412,0;1019,0;1019,0;0,0;0,719;1019,719;1019,719;2412,719;2760,359" o:connectangles="0,0,0,0,0,0,0,0,0,0"/>
                </v:shape>
                <v:shape id="Picture 29" o:spid="_x0000_s1053" type="#_x0000_t75" style="position:absolute;left:696;top:2962;width:960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">
                  <v:imagedata r:id="rId32" o:title=""/>
                  <o:lock v:ext="edit" aspectratio="f"/>
                </v:shape>
                <v:shape id="Freeform 30" o:spid="_x0000_s1054" style="position:absolute;left:736;top:3002;width:847;height:719;visibility:visible;mso-wrap-style:square;v-text-anchor:top" coordsize="847,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" path="m846,l,,,718r846,l846,xe" fillcolor="#039" stroked="f">
                  <v:path arrowok="t" o:connecttype="custom" o:connectlocs="846,0;0,0;0,718;846,718;846,0" o:connectangles="0,0,0,0,0"/>
                </v:shape>
                <v:shape id="Freeform 31" o:spid="_x0000_s1055" style="position:absolute;left:3846;top:3867;width:4202;height:706;visibility:visible;mso-wrap-style:square;v-text-anchor:top" coordsize="4202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" path="m,705r4201,l4201,,,,,705xe" fillcolor="#eee" stroked="f">
                  <v:path arrowok="t" o:connecttype="custom" o:connectlocs="0,705;4201,705;4201,0;0,0;0,705" o:connectangles="0,0,0,0,0"/>
                </v:shape>
                <v:shape id="Freeform 32" o:spid="_x0000_s1056" style="position:absolute;left:1583;top:3867;width:2761;height:706;visibility:visible;mso-wrap-style:square;v-text-anchor:top" coordsize="2761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" path="m2760,352l2412,,1019,r,l,,,704r1019,l1019,705r1393,l2760,352xe" fillcolor="#4472c4" stroked="f">
                  <v:path arrowok="t" o:connecttype="custom" o:connectlocs="2760,352;2412,0;1019,0;1019,0;0,0;0,704;1019,704;1019,705;2412,705;2760,352" o:connectangles="0,0,0,0,0,0,0,0,0,0"/>
                </v:shape>
                <v:shape id="Picture 33" o:spid="_x0000_s1057" type="#_x0000_t75" style="position:absolute;left:696;top:3826;width:960;height: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">
                  <v:imagedata r:id="rId33" o:title=""/>
                  <o:lock v:ext="edit" aspectratio="f"/>
                </v:shape>
                <v:shape id="Freeform 34" o:spid="_x0000_s1058" style="position:absolute;left:736;top:3867;width:847;height:705;visibility:visible;mso-wrap-style:square;v-text-anchor:top" coordsize="847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" path="m846,l,,,704r846,l846,xe" fillcolor="#039" stroked="f">
                  <v:path arrowok="t" o:connecttype="custom" o:connectlocs="846,0;0,0;0,704;846,704;846,0" o:connectangles="0,0,0,0,0"/>
                </v:shape>
                <v:shape id="Freeform 35" o:spid="_x0000_s1059" style="position:absolute;left:3846;top:2144;width:4202;height:720;visibility:visible;mso-wrap-style:square;v-text-anchor:top" coordsize="4202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" path="m,719r4201,l4201,,,,,719xe" fillcolor="#eee" stroked="f">
                  <v:path arrowok="t" o:connecttype="custom" o:connectlocs="0,719;4201,719;4201,0;0,0;0,719" o:connectangles="0,0,0,0,0"/>
                </v:shape>
                <v:shape id="Freeform 36" o:spid="_x0000_s1060" style="position:absolute;left:1583;top:2144;width:2761;height:720;visibility:visible;mso-wrap-style:square;v-text-anchor:top" coordsize="2761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" path="m2760,359l2412,,2263,,1019,,,,,719r1019,l1019,719r1393,l2760,359xe" fillcolor="#4472c4" stroked="f">
                  <v:path arrowok="t" o:connecttype="custom" o:connectlocs="2760,359;2412,0;2263,0;1019,0;0,0;0,719;1019,719;1019,719;2412,719;2760,359" o:connectangles="0,0,0,0,0,0,0,0,0,0"/>
                </v:shape>
                <v:shape id="Picture 37" o:spid="_x0000_s1061" type="#_x0000_t75" style="position:absolute;left:696;top:2102;width:960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">
                  <v:imagedata r:id="rId34" o:title=""/>
                  <o:lock v:ext="edit" aspectratio="f"/>
                </v:shape>
                <v:shape id="Freeform 38" o:spid="_x0000_s1062" style="position:absolute;left:736;top:2144;width:847;height:719;visibility:visible;mso-wrap-style:square;v-text-anchor:top" coordsize="847,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" path="m846,l,,,718r846,l846,xe" fillcolor="#039" stroked="f">
                  <v:path arrowok="t" o:connecttype="custom" o:connectlocs="846,0;0,0;0,718;846,718;846,0" o:connectangles="0,0,0,0,0"/>
                </v:shape>
                <v:shape id="Freeform 39" o:spid="_x0000_s1063" style="position:absolute;left:10;top:10;width:9580;height:5380;visibility:visible;mso-wrap-style:square;v-text-anchor:top" coordsize="9580,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" path="m,l9580,r,5380l,5380,,xe" filled="f" strokeweight="1pt">
                  <v:path arrowok="t" o:connecttype="custom" o:connectlocs="0,0;9580,0;9580,5380;0,5380;0,0" o:connectangles="0,0,0,0,0"/>
                </v:shape>
                <v:shape id="Text Box 41" o:spid="_x0000_s1064" type="#_x0000_t202" style="position:absolute;left:1051;top:1536;width:1530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" filled="f" stroked="f">
                  <v:textbox inset="0,0,0,0">
                    <w:txbxContent>
                      <w:p w14:paraId="2D0FF4B0" w14:textId="7A9ABE5C" w:rsidR="00BE2DAC" w:rsidRPr="00072FC1" w:rsidRDefault="00BE2DAC" w:rsidP="00BE2DAC">
                        <w:pPr>
                          <w:pStyle w:val="BodyText"/>
                          <w:kinsoku w:val="0"/>
                          <w:overflowPunct w:val="0"/>
                          <w:spacing w:before="9"/>
                          <w:ind w:left="0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42" o:spid="_x0000_s1065" type="#_x0000_t202" style="position:absolute;left:4816;top:1424;width:3077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" filled="f" stroked="f">
                  <v:textbox inset="0,0,0,0">
                    <w:txbxContent>
                      <w:p w14:paraId="040A0687" w14:textId="0A349D76" w:rsidR="00BE2DAC" w:rsidRDefault="00BE2DAC" w:rsidP="00BE2DAC">
                        <w:pPr>
                          <w:pStyle w:val="BodyText"/>
                          <w:kinsoku w:val="0"/>
                          <w:overflowPunct w:val="0"/>
                          <w:spacing w:before="18"/>
                          <w:ind w:left="0"/>
                          <w:rPr>
                            <w:rFonts w:ascii="Times New Roman" w:hAnsi="Times New Roman" w:cs="Times New Roman"/>
                            <w:b/>
                            <w:bCs/>
                            <w:color w:val="44546A"/>
                            <w:spacing w:val="-2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v:shape id="Text Box 44" o:spid="_x0000_s1066" type="#_x0000_t202" style="position:absolute;left:1729;top:2278;width:1871;height: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" filled="f" stroked="f">
                  <v:textbox inset="0,0,0,0">
                    <w:txbxContent>
                      <w:p w14:paraId="61C187B6" w14:textId="001370AA" w:rsidR="00BE2DAC" w:rsidRPr="00072FC1" w:rsidRDefault="00BE2DAC" w:rsidP="00BE2DAC">
                        <w:pPr>
                          <w:pStyle w:val="BodyText"/>
                          <w:kinsoku w:val="0"/>
                          <w:overflowPunct w:val="0"/>
                          <w:spacing w:before="57"/>
                          <w:ind w:left="0"/>
                          <w:rPr>
                            <w:rFonts w:ascii="Times New Roman" w:hAnsi="Times New Roman" w:cs="Times New Roman"/>
                            <w:b/>
                            <w:bCs/>
                            <w:spacing w:val="-2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45" o:spid="_x0000_s1067" type="#_x0000_t202" style="position:absolute;left:4617;top:2243;width:2010;height: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" filled="f" stroked="f">
                  <v:textbox inset="0,0,0,0">
                    <w:txbxContent>
                      <w:p w14:paraId="22924AA1" w14:textId="74931742" w:rsidR="00BE2DAC" w:rsidRDefault="00BE2DAC" w:rsidP="00BE2DAC">
                        <w:pPr>
                          <w:pStyle w:val="BodyText"/>
                          <w:numPr>
                            <w:ilvl w:val="0"/>
                            <w:numId w:val="3"/>
                          </w:numPr>
                          <w:tabs>
                            <w:tab w:val="left" w:pos="249"/>
                          </w:tabs>
                          <w:kinsoku w:val="0"/>
                          <w:overflowPunct w:val="0"/>
                          <w:spacing w:before="17"/>
                          <w:ind w:left="249" w:hanging="249"/>
                          <w:rPr>
                            <w:rFonts w:ascii="Times New Roman" w:hAnsi="Times New Roman" w:cs="Times New Roman"/>
                            <w:b/>
                            <w:bCs/>
                            <w:color w:val="44546A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v:shape id="Text Box 47" o:spid="_x0000_s1068" type="#_x0000_t202" style="position:absolute;left:1729;top:3262;width:225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" filled="f" stroked="f">
                  <v:textbox inset="0,0,0,0">
                    <w:txbxContent>
                      <w:p w14:paraId="7FF1B546" w14:textId="33B8F869" w:rsidR="00BE2DAC" w:rsidRPr="00072FC1" w:rsidRDefault="00BE2DAC" w:rsidP="00BE2DAC">
                        <w:pPr>
                          <w:pStyle w:val="BodyText"/>
                          <w:kinsoku w:val="0"/>
                          <w:overflowPunct w:val="0"/>
                          <w:spacing w:line="199" w:lineRule="exact"/>
                          <w:ind w:left="0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48" o:spid="_x0000_s1069" type="#_x0000_t202" style="position:absolute;left:4617;top:3102;width:2747;height: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" filled="f" stroked="f">
                  <v:textbox inset="0,0,0,0">
                    <w:txbxContent>
                      <w:p w14:paraId="660EC32B" w14:textId="5F16D1C4" w:rsidR="00BE2DAC" w:rsidRDefault="00BE2DAC" w:rsidP="00BE2DAC">
                        <w:pPr>
                          <w:pStyle w:val="BodyText"/>
                          <w:numPr>
                            <w:ilvl w:val="0"/>
                            <w:numId w:val="2"/>
                          </w:numPr>
                          <w:tabs>
                            <w:tab w:val="left" w:pos="249"/>
                          </w:tabs>
                          <w:kinsoku w:val="0"/>
                          <w:overflowPunct w:val="0"/>
                          <w:spacing w:before="21"/>
                          <w:ind w:left="249" w:hanging="249"/>
                          <w:rPr>
                            <w:rFonts w:ascii="Times New Roman" w:hAnsi="Times New Roman" w:cs="Times New Roman"/>
                            <w:b/>
                            <w:bCs/>
                            <w:color w:val="44546A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v:shape id="Text Box 50" o:spid="_x0000_s1070" type="#_x0000_t202" style="position:absolute;left:1729;top:4121;width:226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" filled="f" stroked="f">
                  <v:textbox inset="0,0,0,0">
                    <w:txbxContent>
                      <w:p w14:paraId="426A7E10" w14:textId="766E9B58" w:rsidR="00BE2DAC" w:rsidRPr="00072FC1" w:rsidRDefault="00BE2DAC" w:rsidP="00BE2DAC">
                        <w:pPr>
                          <w:pStyle w:val="BodyText"/>
                          <w:kinsoku w:val="0"/>
                          <w:overflowPunct w:val="0"/>
                          <w:spacing w:line="199" w:lineRule="exact"/>
                          <w:ind w:left="0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1" o:spid="_x0000_s1071" type="#_x0000_t202" style="position:absolute;left:4617;top:4033;width:3214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" filled="f" stroked="f">
                  <v:textbox inset="0,0,0,0">
                    <w:txbxContent>
                      <w:p w14:paraId="01C1FB37" w14:textId="41EF6363" w:rsidR="00BE2DAC" w:rsidRDefault="00BE2DAC" w:rsidP="00BE2DAC">
                        <w:pPr>
                          <w:pStyle w:val="BodyText"/>
                          <w:numPr>
                            <w:ilvl w:val="0"/>
                            <w:numId w:val="5"/>
                          </w:numPr>
                          <w:tabs>
                            <w:tab w:val="left" w:pos="249"/>
                          </w:tabs>
                          <w:kinsoku w:val="0"/>
                          <w:overflowPunct w:val="0"/>
                          <w:spacing w:line="160" w:lineRule="exact"/>
                          <w:ind w:left="249" w:hanging="249"/>
                          <w:rPr>
                            <w:rFonts w:ascii="Times New Roman" w:hAnsi="Times New Roman" w:cs="Times New Roman"/>
                            <w:b/>
                            <w:bCs/>
                            <w:color w:val="44546A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v:shape id="Text Box 52" o:spid="_x0000_s1072" type="#_x0000_t202" style="position:absolute;left:183;top:5180;width:130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" filled="f" stroked="f">
                  <v:textbox inset="0,0,0,0">
                    <w:txbxContent>
                      <w:p w14:paraId="6A6D768E" w14:textId="5D2EFD7F" w:rsidR="00BE2DAC" w:rsidRPr="00072FC1" w:rsidRDefault="00BE2DAC" w:rsidP="00BE2DAC">
                        <w:pPr>
                          <w:pStyle w:val="BodyText"/>
                          <w:kinsoku w:val="0"/>
                          <w:overflowPunct w:val="0"/>
                          <w:spacing w:before="1"/>
                          <w:ind w:left="0"/>
                          <w:rPr>
                            <w:b/>
                            <w:bCs/>
                            <w:spacing w:val="-2"/>
                            <w:w w:val="85"/>
                            <w:sz w:val="12"/>
                            <w:szCs w:val="1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AE3287" w14:textId="77777777" w:rsidR="00C526DE" w:rsidRDefault="00C526DE" w:rsidP="00C526DE">
      <w:pPr>
        <w:pStyle w:val="BodyText"/>
        <w:kinsoku w:val="0"/>
        <w:overflowPunct w:val="0"/>
        <w:spacing w:line="443" w:lineRule="exact"/>
        <w:ind w:left="0"/>
        <w:rPr>
          <w:rFonts w:ascii="Times New Roman" w:hAnsi="Times New Roman" w:cs="Times New Roman"/>
          <w:b/>
          <w:bCs/>
          <w:color w:val="15487F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Benefits</w:t>
      </w:r>
      <w:r>
        <w:rPr>
          <w:rFonts w:ascii="Times New Roman" w:hAnsi="Times New Roman" w:cs="Times New Roman"/>
          <w:b/>
          <w:bCs/>
          <w:color w:val="15487F"/>
          <w:spacing w:val="-4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of</w:t>
      </w:r>
      <w:r>
        <w:rPr>
          <w:rFonts w:ascii="Times New Roman" w:hAnsi="Times New Roman" w:cs="Times New Roman"/>
          <w:b/>
          <w:bCs/>
          <w:color w:val="15487F"/>
          <w:spacing w:val="-4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the</w:t>
      </w:r>
      <w:r>
        <w:rPr>
          <w:rFonts w:ascii="Times New Roman" w:hAnsi="Times New Roman" w:cs="Times New Roman"/>
          <w:b/>
          <w:bCs/>
          <w:color w:val="15487F"/>
          <w:spacing w:val="-5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MRI</w:t>
      </w:r>
      <w:r>
        <w:rPr>
          <w:rFonts w:ascii="Times New Roman" w:hAnsi="Times New Roman" w:cs="Times New Roman"/>
          <w:b/>
          <w:bCs/>
          <w:color w:val="15487F"/>
          <w:spacing w:val="-4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service</w:t>
      </w:r>
    </w:p>
    <w:p w14:paraId="497BE108" w14:textId="6FC22A97" w:rsidR="00A65965" w:rsidRPr="00DB03B6" w:rsidRDefault="00C526DE" w:rsidP="00C526DE">
      <w:pPr>
        <w:pStyle w:val="BodyText"/>
        <w:numPr>
          <w:ilvl w:val="0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01</w:t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DB03B6">
        <w:rPr>
          <w:rFonts w:ascii="Times New Roman" w:hAnsi="Times New Roman" w:cs="Times New Roman"/>
          <w:b/>
          <w:bCs/>
          <w:sz w:val="24"/>
          <w:szCs w:val="24"/>
        </w:rPr>
        <w:t>High Value</w:t>
      </w:r>
    </w:p>
    <w:p w14:paraId="7145BAF5" w14:textId="24FC41DA" w:rsidR="00C526DE" w:rsidRPr="00DB03B6" w:rsidRDefault="00C526DE" w:rsidP="00C526DE">
      <w:pPr>
        <w:pStyle w:val="BodyText"/>
        <w:numPr>
          <w:ilvl w:val="1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Outpatient reimbursement with a high value service creates high patient satisfaction with lower out of pocket responsibility</w:t>
      </w:r>
    </w:p>
    <w:p w14:paraId="7E174AD5" w14:textId="0AF0FF15" w:rsidR="00C526DE" w:rsidRPr="00DB03B6" w:rsidRDefault="005F2B0A" w:rsidP="005F2B0A">
      <w:pPr>
        <w:pStyle w:val="BodyText"/>
        <w:numPr>
          <w:ilvl w:val="0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DB03B6">
        <w:rPr>
          <w:rFonts w:ascii="Times New Roman" w:hAnsi="Times New Roman" w:cs="Times New Roman"/>
          <w:b/>
          <w:bCs/>
          <w:sz w:val="24"/>
          <w:szCs w:val="24"/>
        </w:rPr>
        <w:tab/>
        <w:t>Provides greater patient experience</w:t>
      </w:r>
    </w:p>
    <w:p w14:paraId="70C55B4B" w14:textId="77777777" w:rsidR="002D4835" w:rsidRPr="00DB03B6" w:rsidRDefault="002D4835" w:rsidP="002D4835">
      <w:pPr>
        <w:pStyle w:val="BodyText"/>
        <w:numPr>
          <w:ilvl w:val="1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Greater scheduling</w:t>
      </w:r>
    </w:p>
    <w:p w14:paraId="5E4C366B" w14:textId="77777777" w:rsidR="002D4835" w:rsidRPr="00DB03B6" w:rsidRDefault="002D4835" w:rsidP="002D4835">
      <w:pPr>
        <w:pStyle w:val="BodyText"/>
        <w:numPr>
          <w:ilvl w:val="1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Highly experienced technical staff</w:t>
      </w:r>
    </w:p>
    <w:p w14:paraId="1E2816BE" w14:textId="607F60DE" w:rsidR="002D4835" w:rsidRPr="00DB03B6" w:rsidRDefault="002D4835" w:rsidP="002D4835">
      <w:pPr>
        <w:pStyle w:val="BodyText"/>
        <w:numPr>
          <w:ilvl w:val="1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B03B6">
        <w:rPr>
          <w:rFonts w:ascii="Times New Roman" w:hAnsi="Times New Roman" w:cs="Times New Roman"/>
          <w:b/>
          <w:bCs/>
          <w:sz w:val="24"/>
          <w:szCs w:val="24"/>
        </w:rPr>
        <w:t>State of the art</w:t>
      </w:r>
      <w:proofErr w:type="gramEnd"/>
      <w:r w:rsidRPr="00DB03B6">
        <w:rPr>
          <w:rFonts w:ascii="Times New Roman" w:hAnsi="Times New Roman" w:cs="Times New Roman"/>
          <w:b/>
          <w:bCs/>
          <w:sz w:val="24"/>
          <w:szCs w:val="24"/>
        </w:rPr>
        <w:t xml:space="preserve"> equipment</w:t>
      </w:r>
    </w:p>
    <w:p w14:paraId="41E62B31" w14:textId="180EF34D" w:rsidR="002D4835" w:rsidRPr="00DB03B6" w:rsidRDefault="002D4835" w:rsidP="002D4835">
      <w:pPr>
        <w:pStyle w:val="BodyText"/>
        <w:numPr>
          <w:ilvl w:val="0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Pr="00DB03B6">
        <w:rPr>
          <w:rFonts w:ascii="Times New Roman" w:hAnsi="Times New Roman" w:cs="Times New Roman"/>
          <w:b/>
          <w:bCs/>
          <w:sz w:val="24"/>
          <w:szCs w:val="24"/>
        </w:rPr>
        <w:tab/>
        <w:t>Keeps care to the community</w:t>
      </w:r>
    </w:p>
    <w:p w14:paraId="17B1FB52" w14:textId="77777777" w:rsidR="002D4835" w:rsidRPr="00DB03B6" w:rsidRDefault="002D4835" w:rsidP="002D4835">
      <w:pPr>
        <w:pStyle w:val="BodyText"/>
        <w:numPr>
          <w:ilvl w:val="1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Easy, convenient location</w:t>
      </w:r>
    </w:p>
    <w:p w14:paraId="22033974" w14:textId="77777777" w:rsidR="002D4835" w:rsidRPr="00DB03B6" w:rsidRDefault="002D4835" w:rsidP="002D4835">
      <w:pPr>
        <w:pStyle w:val="BodyText"/>
        <w:numPr>
          <w:ilvl w:val="1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Transportation assistance</w:t>
      </w:r>
    </w:p>
    <w:p w14:paraId="2DADAA32" w14:textId="2683FCFD" w:rsidR="002D4835" w:rsidRPr="00DB03B6" w:rsidRDefault="002D4835" w:rsidP="00DB03B6">
      <w:pPr>
        <w:pStyle w:val="BodyText"/>
        <w:numPr>
          <w:ilvl w:val="1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Provides local option for physicians and patients</w:t>
      </w:r>
    </w:p>
    <w:p w14:paraId="376493FE" w14:textId="1D277036" w:rsidR="00DB03B6" w:rsidRPr="00DB03B6" w:rsidRDefault="00DB03B6" w:rsidP="00DB03B6">
      <w:pPr>
        <w:pStyle w:val="BodyText"/>
        <w:numPr>
          <w:ilvl w:val="0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DB03B6">
        <w:rPr>
          <w:rFonts w:ascii="Times New Roman" w:hAnsi="Times New Roman" w:cs="Times New Roman"/>
          <w:b/>
          <w:bCs/>
          <w:sz w:val="24"/>
          <w:szCs w:val="24"/>
        </w:rPr>
        <w:tab/>
        <w:t>Increases accessibility of care</w:t>
      </w:r>
    </w:p>
    <w:p w14:paraId="0D68BC12" w14:textId="77777777" w:rsidR="00DB03B6" w:rsidRPr="00DB03B6" w:rsidRDefault="00DB03B6" w:rsidP="00DB03B6">
      <w:pPr>
        <w:pStyle w:val="BodyText"/>
        <w:numPr>
          <w:ilvl w:val="1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Efficient weekly offered care minimizes time to treatment</w:t>
      </w:r>
    </w:p>
    <w:p w14:paraId="1DE205CB" w14:textId="431A718A" w:rsidR="00DB03B6" w:rsidRPr="00DB03B6" w:rsidRDefault="00DB03B6" w:rsidP="00DB03B6">
      <w:pPr>
        <w:pStyle w:val="BodyText"/>
        <w:numPr>
          <w:ilvl w:val="1"/>
          <w:numId w:val="6"/>
        </w:numPr>
        <w:kinsoku w:val="0"/>
        <w:overflowPunct w:val="0"/>
        <w:spacing w:before="9"/>
        <w:rPr>
          <w:rFonts w:ascii="Times New Roman" w:hAnsi="Times New Roman" w:cs="Times New Roman"/>
          <w:b/>
          <w:bCs/>
          <w:sz w:val="24"/>
          <w:szCs w:val="24"/>
        </w:rPr>
      </w:pPr>
      <w:r w:rsidRPr="00DB03B6">
        <w:rPr>
          <w:rFonts w:ascii="Times New Roman" w:hAnsi="Times New Roman" w:cs="Times New Roman"/>
          <w:b/>
          <w:bCs/>
          <w:sz w:val="24"/>
          <w:szCs w:val="24"/>
        </w:rPr>
        <w:t>Shifts appropriate care from inpatient to outpatient</w:t>
      </w:r>
    </w:p>
    <w:p w14:paraId="6EBFCF3E" w14:textId="77777777" w:rsidR="00DB03B6" w:rsidRPr="00DB03B6" w:rsidRDefault="00DB03B6" w:rsidP="00DB03B6">
      <w:pPr>
        <w:pStyle w:val="BodyText"/>
        <w:kinsoku w:val="0"/>
        <w:overflowPunct w:val="0"/>
        <w:spacing w:before="1"/>
        <w:rPr>
          <w:b/>
          <w:bCs/>
          <w:spacing w:val="-2"/>
          <w:w w:val="85"/>
          <w:sz w:val="24"/>
          <w:szCs w:val="24"/>
        </w:rPr>
      </w:pPr>
      <w:r w:rsidRPr="00DB03B6">
        <w:rPr>
          <w:b/>
          <w:bCs/>
          <w:spacing w:val="-2"/>
          <w:w w:val="85"/>
          <w:sz w:val="24"/>
          <w:szCs w:val="24"/>
        </w:rPr>
        <w:t>COMPANY</w:t>
      </w:r>
      <w:r w:rsidRPr="00DB03B6">
        <w:rPr>
          <w:b/>
          <w:bCs/>
          <w:spacing w:val="-7"/>
          <w:sz w:val="24"/>
          <w:szCs w:val="24"/>
        </w:rPr>
        <w:t xml:space="preserve"> </w:t>
      </w:r>
      <w:r w:rsidRPr="00DB03B6">
        <w:rPr>
          <w:b/>
          <w:bCs/>
          <w:spacing w:val="-2"/>
          <w:w w:val="85"/>
          <w:sz w:val="24"/>
          <w:szCs w:val="24"/>
        </w:rPr>
        <w:t>CONFIDENTIAL</w:t>
      </w:r>
    </w:p>
    <w:p w14:paraId="41D473E2" w14:textId="3DCF0191" w:rsidR="00BE2DAC" w:rsidRDefault="00BE2DAC" w:rsidP="00BE2DAC">
      <w:pPr>
        <w:pStyle w:val="BodyText"/>
        <w:kinsoku w:val="0"/>
        <w:overflowPunct w:val="0"/>
        <w:spacing w:before="57"/>
        <w:rPr>
          <w:color w:val="262626"/>
          <w:spacing w:val="-10"/>
        </w:rPr>
      </w:pPr>
      <w:r>
        <w:rPr>
          <w:color w:val="262626"/>
          <w:spacing w:val="-10"/>
        </w:rPr>
        <w:t>5</w:t>
      </w:r>
    </w:p>
    <w:p w14:paraId="0E6E6997" w14:textId="77777777" w:rsidR="00BE2DAC" w:rsidRDefault="00BE2DAC" w:rsidP="00BE2DAC">
      <w:pPr>
        <w:pStyle w:val="BodyText"/>
        <w:kinsoku w:val="0"/>
        <w:overflowPunct w:val="0"/>
        <w:spacing w:after="1"/>
        <w:ind w:left="0"/>
        <w:rPr>
          <w:sz w:val="20"/>
          <w:szCs w:val="20"/>
        </w:rPr>
      </w:pPr>
    </w:p>
    <w:p w14:paraId="3CD57A15" w14:textId="7B045348" w:rsidR="00BE2DAC" w:rsidRDefault="00BE2DAC" w:rsidP="00BE2DAC">
      <w:pPr>
        <w:pStyle w:val="BodyText"/>
        <w:kinsoku w:val="0"/>
        <w:overflowPunct w:val="0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29C4AA88" wp14:editId="2D66B746">
                <wp:extent cx="6096000" cy="3429000"/>
                <wp:effectExtent l="0" t="0" r="0" b="0"/>
                <wp:docPr id="1950380663" name="Group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3429000"/>
                          <a:chOff x="0" y="0"/>
                          <a:chExt cx="9600" cy="5400"/>
                        </a:xfrm>
                      </wpg:grpSpPr>
                      <pic:pic xmlns:pic="http://schemas.openxmlformats.org/drawingml/2006/picture">
                        <pic:nvPicPr>
                          <pic:cNvPr id="1948015885" name="Picture 54"/>
                          <pic:cNvPicPr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02"/>
                            <a:ext cx="9600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3224210" name="Picture 55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0" y="220"/>
                            <a:ext cx="88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7550792" name="Picture 56"/>
                          <pic:cNvPicPr>
                            <a:picLocks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3" y="1660"/>
                            <a:ext cx="4300" cy="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13207440" name="Text Box 5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9580" cy="538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4CE27D8" w14:textId="77777777" w:rsidR="00BE2DAC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before="110"/>
                                <w:ind w:left="0"/>
                                <w:rPr>
                                  <w:sz w:val="40"/>
                                  <w:szCs w:val="40"/>
                                </w:rPr>
                              </w:pPr>
                            </w:p>
                            <w:p w14:paraId="38687B38" w14:textId="77777777" w:rsidR="00BE2DAC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</w:p>
                            <w:p w14:paraId="1B4BD549" w14:textId="77777777" w:rsidR="00BE2DAC" w:rsidRPr="00072FC1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ind w:left="162"/>
                                <w:rPr>
                                  <w:b/>
                                  <w:bCs/>
                                  <w:spacing w:val="-2"/>
                                  <w:sz w:val="12"/>
                                  <w:szCs w:val="12"/>
                                </w:rPr>
                              </w:pPr>
                              <w:r w:rsidRPr="00072FC1">
                                <w:rPr>
                                  <w:b/>
                                  <w:bCs/>
                                  <w:spacing w:val="-2"/>
                                  <w:sz w:val="12"/>
                                  <w:szCs w:val="12"/>
                                </w:rPr>
                                <w:t>COMPANY</w:t>
                              </w:r>
                              <w:r w:rsidRPr="00072FC1">
                                <w:rPr>
                                  <w:b/>
                                  <w:bCs/>
                                  <w:spacing w:val="-1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072FC1">
                                <w:rPr>
                                  <w:b/>
                                  <w:bCs/>
                                  <w:spacing w:val="-2"/>
                                  <w:sz w:val="12"/>
                                  <w:szCs w:val="12"/>
                                </w:rPr>
                                <w:t>CONFIDENTIAL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1561550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781" y="1675"/>
                            <a:ext cx="3631" cy="2994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E086A8" w14:textId="77777777" w:rsidR="00BE2DAC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ind w:left="0"/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4AA88" id="Group 8" o:spid="_x0000_s1073" alt="&quot;&quot;" style="width:480pt;height:270pt;mso-position-horizontal-relative:char;mso-position-vertical-relative:line" coordsize="9600,54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">
                <v:shape id="Picture 54" o:spid="_x0000_s1074" type="#_x0000_t75" style="position:absolute;top:5002;width:960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">
                  <v:imagedata r:id="rId20" o:title=""/>
                  <o:lock v:ext="edit" aspectratio="f"/>
                </v:shape>
                <v:shape id="Picture 55" o:spid="_x0000_s1075" type="#_x0000_t75" style="position:absolute;left:8460;top:220;width:88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">
                  <v:imagedata r:id="rId21" o:title=""/>
                  <o:lock v:ext="edit" aspectratio="f"/>
                </v:shape>
                <v:shape id="Picture 56" o:spid="_x0000_s1076" type="#_x0000_t75" style="position:absolute;left:4653;top:1660;width:4300;height:3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">
                  <v:imagedata r:id="rId36" o:title=""/>
                  <o:lock v:ext="edit" aspectratio="f"/>
                </v:shape>
                <v:shape id="Text Box 57" o:spid="_x0000_s1077" type="#_x0000_t202" alt="&quot;&quot;" style="position:absolute;left:10;top:10;width:9580;height:5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" filled="f" strokeweight="1pt">
                  <v:textbox inset="0,0,0,0">
                    <w:txbxContent>
                      <w:p w14:paraId="74CE27D8" w14:textId="77777777" w:rsidR="00BE2DAC" w:rsidRDefault="00BE2DAC" w:rsidP="00BE2DAC">
                        <w:pPr>
                          <w:pStyle w:val="BodyText"/>
                          <w:kinsoku w:val="0"/>
                          <w:overflowPunct w:val="0"/>
                          <w:spacing w:before="110"/>
                          <w:ind w:left="0"/>
                          <w:rPr>
                            <w:sz w:val="40"/>
                            <w:szCs w:val="40"/>
                          </w:rPr>
                        </w:pPr>
                      </w:p>
                      <w:p w14:paraId="38687B38" w14:textId="77777777" w:rsidR="00BE2DAC" w:rsidRDefault="00BE2DAC" w:rsidP="00BE2DAC">
                        <w:pPr>
                          <w:pStyle w:val="BodyText"/>
                          <w:kinsoku w:val="0"/>
                          <w:overflowPunct w:val="0"/>
                          <w:ind w:left="0"/>
                          <w:rPr>
                            <w:rFonts w:ascii="Times New Roman" w:hAnsi="Times New Roman" w:cs="Times New Roman"/>
                            <w:b/>
                            <w:bCs/>
                            <w:sz w:val="40"/>
                            <w:szCs w:val="40"/>
                          </w:rPr>
                        </w:pPr>
                      </w:p>
                      <w:p w14:paraId="1B4BD549" w14:textId="77777777" w:rsidR="00BE2DAC" w:rsidRPr="00072FC1" w:rsidRDefault="00BE2DAC" w:rsidP="00BE2DAC">
                        <w:pPr>
                          <w:pStyle w:val="BodyText"/>
                          <w:kinsoku w:val="0"/>
                          <w:overflowPunct w:val="0"/>
                          <w:ind w:left="162"/>
                          <w:rPr>
                            <w:b/>
                            <w:bCs/>
                            <w:spacing w:val="-2"/>
                            <w:sz w:val="12"/>
                            <w:szCs w:val="12"/>
                          </w:rPr>
                        </w:pPr>
                        <w:r w:rsidRPr="00072FC1">
                          <w:rPr>
                            <w:b/>
                            <w:bCs/>
                            <w:spacing w:val="-2"/>
                            <w:sz w:val="12"/>
                            <w:szCs w:val="12"/>
                          </w:rPr>
                          <w:t>COMPANY</w:t>
                        </w:r>
                        <w:r w:rsidRPr="00072FC1">
                          <w:rPr>
                            <w:b/>
                            <w:bCs/>
                            <w:spacing w:val="-11"/>
                            <w:sz w:val="12"/>
                            <w:szCs w:val="12"/>
                          </w:rPr>
                          <w:t xml:space="preserve"> </w:t>
                        </w:r>
                        <w:r w:rsidRPr="00072FC1">
                          <w:rPr>
                            <w:b/>
                            <w:bCs/>
                            <w:spacing w:val="-2"/>
                            <w:sz w:val="12"/>
                            <w:szCs w:val="12"/>
                          </w:rPr>
                          <w:t>CONFIDENTIAL</w:t>
                        </w:r>
                      </w:p>
                    </w:txbxContent>
                  </v:textbox>
                </v:shape>
                <v:shape id="Text Box 58" o:spid="_x0000_s1078" type="#_x0000_t202" style="position:absolute;left:781;top:1675;width:3631;height:2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" fillcolor="#f2f2f2" stroked="f">
                  <v:textbox inset="0,0,0,0">
                    <w:txbxContent>
                      <w:p w14:paraId="49E086A8" w14:textId="77777777" w:rsidR="00BE2DAC" w:rsidRDefault="00BE2DAC" w:rsidP="00BE2DAC">
                        <w:pPr>
                          <w:pStyle w:val="BodyText"/>
                          <w:kinsoku w:val="0"/>
                          <w:overflowPunct w:val="0"/>
                          <w:spacing w:before="1"/>
                          <w:ind w:left="0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931CD7" w14:textId="77777777" w:rsidR="003E5DDA" w:rsidRDefault="003E5DDA" w:rsidP="003E5DDA">
      <w:pPr>
        <w:pStyle w:val="BodyText"/>
        <w:kinsoku w:val="0"/>
        <w:overflowPunct w:val="0"/>
        <w:spacing w:before="1" w:line="228" w:lineRule="auto"/>
        <w:ind w:left="711" w:right="2861"/>
        <w:rPr>
          <w:rFonts w:ascii="Times New Roman" w:hAnsi="Times New Roman" w:cs="Times New Roman"/>
          <w:b/>
          <w:bCs/>
          <w:color w:val="15487F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Summary:</w:t>
      </w:r>
      <w:r>
        <w:rPr>
          <w:rFonts w:ascii="Times New Roman" w:hAnsi="Times New Roman" w:cs="Times New Roman"/>
          <w:b/>
          <w:bCs/>
          <w:color w:val="15487F"/>
          <w:spacing w:val="-9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MRI</w:t>
      </w:r>
      <w:r>
        <w:rPr>
          <w:rFonts w:ascii="Times New Roman" w:hAnsi="Times New Roman" w:cs="Times New Roman"/>
          <w:b/>
          <w:bCs/>
          <w:color w:val="15487F"/>
          <w:spacing w:val="-9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Services</w:t>
      </w:r>
      <w:r>
        <w:rPr>
          <w:rFonts w:ascii="Times New Roman" w:hAnsi="Times New Roman" w:cs="Times New Roman"/>
          <w:b/>
          <w:bCs/>
          <w:color w:val="15487F"/>
          <w:spacing w:val="-9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in</w:t>
      </w:r>
      <w:r>
        <w:rPr>
          <w:rFonts w:ascii="Times New Roman" w:hAnsi="Times New Roman" w:cs="Times New Roman"/>
          <w:b/>
          <w:bCs/>
          <w:color w:val="15487F"/>
          <w:spacing w:val="-9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the City of Newton</w:t>
      </w:r>
    </w:p>
    <w:p w14:paraId="3E2F47BE" w14:textId="77777777" w:rsidR="003E5DDA" w:rsidRPr="003E5DDA" w:rsidRDefault="003E5DDA" w:rsidP="003E5DDA">
      <w:pPr>
        <w:pStyle w:val="BodyText"/>
        <w:numPr>
          <w:ilvl w:val="0"/>
          <w:numId w:val="8"/>
        </w:numPr>
        <w:tabs>
          <w:tab w:val="left" w:pos="387"/>
        </w:tabs>
        <w:kinsoku w:val="0"/>
        <w:overflowPunct w:val="0"/>
        <w:rPr>
          <w:rFonts w:ascii="Times New Roman" w:hAnsi="Times New Roman" w:cs="Times New Roman"/>
          <w:b/>
          <w:bCs/>
          <w:color w:val="44546A"/>
          <w:sz w:val="24"/>
          <w:szCs w:val="24"/>
        </w:rPr>
      </w:pPr>
      <w:r w:rsidRPr="003E5DDA">
        <w:rPr>
          <w:rFonts w:ascii="Times New Roman" w:hAnsi="Times New Roman" w:cs="Times New Roman"/>
          <w:color w:val="44546A"/>
          <w:sz w:val="24"/>
          <w:szCs w:val="24"/>
        </w:rPr>
        <w:t xml:space="preserve">Full-time MRI </w:t>
      </w:r>
      <w:r w:rsidRPr="003E5DDA">
        <w:rPr>
          <w:rFonts w:ascii="Times New Roman" w:hAnsi="Times New Roman" w:cs="Times New Roman"/>
          <w:b/>
          <w:bCs/>
          <w:color w:val="44546A"/>
          <w:sz w:val="24"/>
          <w:szCs w:val="24"/>
        </w:rPr>
        <w:t>service</w:t>
      </w:r>
    </w:p>
    <w:p w14:paraId="36E01D57" w14:textId="77777777" w:rsidR="003E5DDA" w:rsidRPr="003E5DDA" w:rsidRDefault="003E5DDA" w:rsidP="003E5DDA">
      <w:pPr>
        <w:pStyle w:val="BodyText"/>
        <w:numPr>
          <w:ilvl w:val="0"/>
          <w:numId w:val="8"/>
        </w:numPr>
        <w:tabs>
          <w:tab w:val="left" w:pos="389"/>
        </w:tabs>
        <w:kinsoku w:val="0"/>
        <w:overflowPunct w:val="0"/>
        <w:spacing w:before="226" w:line="376" w:lineRule="auto"/>
        <w:ind w:right="276"/>
        <w:rPr>
          <w:rFonts w:ascii="Times New Roman" w:hAnsi="Times New Roman" w:cs="Times New Roman"/>
          <w:color w:val="44546A"/>
          <w:sz w:val="24"/>
          <w:szCs w:val="24"/>
        </w:rPr>
      </w:pPr>
      <w:r w:rsidRPr="003E5DDA">
        <w:rPr>
          <w:rFonts w:ascii="Times New Roman" w:hAnsi="Times New Roman" w:cs="Times New Roman"/>
          <w:color w:val="44546A"/>
          <w:sz w:val="24"/>
          <w:szCs w:val="24"/>
        </w:rPr>
        <w:t>The</w:t>
      </w:r>
      <w:r w:rsidRPr="003E5DDA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3E5DDA">
        <w:rPr>
          <w:rFonts w:ascii="Times New Roman" w:hAnsi="Times New Roman" w:cs="Times New Roman"/>
          <w:color w:val="44546A"/>
          <w:sz w:val="24"/>
          <w:szCs w:val="24"/>
        </w:rPr>
        <w:t>center</w:t>
      </w:r>
      <w:r w:rsidRPr="003E5DDA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3E5DDA">
        <w:rPr>
          <w:rFonts w:ascii="Times New Roman" w:hAnsi="Times New Roman" w:cs="Times New Roman"/>
          <w:color w:val="44546A"/>
          <w:sz w:val="24"/>
          <w:szCs w:val="24"/>
        </w:rPr>
        <w:t>will</w:t>
      </w:r>
      <w:r w:rsidRPr="003E5DDA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3E5DDA">
        <w:rPr>
          <w:rFonts w:ascii="Times New Roman" w:hAnsi="Times New Roman" w:cs="Times New Roman"/>
          <w:color w:val="44546A"/>
          <w:sz w:val="24"/>
          <w:szCs w:val="24"/>
        </w:rPr>
        <w:t>offer</w:t>
      </w:r>
      <w:r w:rsidRPr="003E5DDA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3E5DDA">
        <w:rPr>
          <w:rFonts w:ascii="Times New Roman" w:hAnsi="Times New Roman" w:cs="Times New Roman"/>
          <w:color w:val="44546A"/>
          <w:sz w:val="24"/>
          <w:szCs w:val="24"/>
        </w:rPr>
        <w:t>specialty</w:t>
      </w:r>
      <w:r w:rsidRPr="003E5DDA">
        <w:rPr>
          <w:rFonts w:ascii="Times New Roman" w:hAnsi="Times New Roman" w:cs="Times New Roman"/>
          <w:color w:val="44546A"/>
          <w:spacing w:val="-9"/>
          <w:sz w:val="24"/>
          <w:szCs w:val="24"/>
        </w:rPr>
        <w:t xml:space="preserve"> </w:t>
      </w:r>
      <w:r w:rsidRPr="003E5DDA">
        <w:rPr>
          <w:rFonts w:ascii="Times New Roman" w:hAnsi="Times New Roman" w:cs="Times New Roman"/>
          <w:color w:val="44546A"/>
          <w:sz w:val="24"/>
          <w:szCs w:val="24"/>
        </w:rPr>
        <w:t xml:space="preserve">exams such as prostate and </w:t>
      </w:r>
      <w:proofErr w:type="spellStart"/>
      <w:r w:rsidRPr="003E5DDA">
        <w:rPr>
          <w:rFonts w:ascii="Times New Roman" w:hAnsi="Times New Roman" w:cs="Times New Roman"/>
          <w:color w:val="44546A"/>
          <w:sz w:val="24"/>
          <w:szCs w:val="24"/>
        </w:rPr>
        <w:t>bran</w:t>
      </w:r>
      <w:proofErr w:type="spellEnd"/>
      <w:r w:rsidRPr="003E5DDA">
        <w:rPr>
          <w:rFonts w:ascii="Times New Roman" w:hAnsi="Times New Roman" w:cs="Times New Roman"/>
          <w:color w:val="44546A"/>
          <w:sz w:val="24"/>
          <w:szCs w:val="24"/>
        </w:rPr>
        <w:t xml:space="preserve"> scans</w:t>
      </w:r>
    </w:p>
    <w:p w14:paraId="4ED259DD" w14:textId="77777777" w:rsidR="003E5DDA" w:rsidRPr="003E5DDA" w:rsidRDefault="003E5DDA" w:rsidP="003E5DDA">
      <w:pPr>
        <w:pStyle w:val="BodyText"/>
        <w:numPr>
          <w:ilvl w:val="0"/>
          <w:numId w:val="8"/>
        </w:numPr>
        <w:tabs>
          <w:tab w:val="left" w:pos="387"/>
        </w:tabs>
        <w:kinsoku w:val="0"/>
        <w:overflowPunct w:val="0"/>
        <w:spacing w:before="99"/>
        <w:rPr>
          <w:rFonts w:ascii="Times New Roman" w:hAnsi="Times New Roman" w:cs="Times New Roman"/>
          <w:color w:val="44546A"/>
          <w:sz w:val="24"/>
          <w:szCs w:val="24"/>
        </w:rPr>
      </w:pPr>
      <w:r w:rsidRPr="003E5DDA">
        <w:rPr>
          <w:rFonts w:ascii="Times New Roman" w:hAnsi="Times New Roman" w:cs="Times New Roman"/>
          <w:b/>
          <w:bCs/>
          <w:color w:val="44546A"/>
          <w:sz w:val="24"/>
          <w:szCs w:val="24"/>
        </w:rPr>
        <w:t xml:space="preserve">Located in the </w:t>
      </w:r>
      <w:r w:rsidRPr="003E5DDA">
        <w:rPr>
          <w:rFonts w:ascii="Times New Roman" w:hAnsi="Times New Roman" w:cs="Times New Roman"/>
          <w:color w:val="44546A"/>
          <w:sz w:val="24"/>
          <w:szCs w:val="24"/>
        </w:rPr>
        <w:t>City of Newton</w:t>
      </w:r>
    </w:p>
    <w:p w14:paraId="76CE4328" w14:textId="77777777" w:rsidR="003E5DDA" w:rsidRPr="003E5DDA" w:rsidRDefault="003E5DDA" w:rsidP="003E5DDA">
      <w:pPr>
        <w:pStyle w:val="BodyText"/>
        <w:kinsoku w:val="0"/>
        <w:overflowPunct w:val="0"/>
        <w:ind w:left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1F3477F" w14:textId="77777777" w:rsidR="003E5DDA" w:rsidRPr="003E5DDA" w:rsidRDefault="003E5DDA" w:rsidP="003E5DDA">
      <w:pPr>
        <w:pStyle w:val="BodyText"/>
        <w:numPr>
          <w:ilvl w:val="0"/>
          <w:numId w:val="8"/>
        </w:numPr>
        <w:tabs>
          <w:tab w:val="left" w:pos="437"/>
        </w:tabs>
        <w:kinsoku w:val="0"/>
        <w:overflowPunct w:val="0"/>
        <w:rPr>
          <w:rFonts w:ascii="Times New Roman" w:hAnsi="Times New Roman" w:cs="Times New Roman"/>
          <w:b/>
          <w:bCs/>
          <w:color w:val="44546A"/>
          <w:sz w:val="24"/>
          <w:szCs w:val="24"/>
        </w:rPr>
      </w:pPr>
      <w:r w:rsidRPr="003E5DDA">
        <w:rPr>
          <w:rFonts w:ascii="Times New Roman" w:hAnsi="Times New Roman" w:cs="Times New Roman"/>
          <w:b/>
          <w:bCs/>
          <w:color w:val="44546A"/>
          <w:sz w:val="24"/>
          <w:szCs w:val="24"/>
        </w:rPr>
        <w:t>Lower cost of care</w:t>
      </w:r>
    </w:p>
    <w:p w14:paraId="64B94241" w14:textId="4189789E" w:rsidR="00BE2DAC" w:rsidRDefault="00BE2DAC" w:rsidP="00BE2DAC">
      <w:pPr>
        <w:pStyle w:val="BodyText"/>
        <w:kinsoku w:val="0"/>
        <w:overflowPunct w:val="0"/>
        <w:spacing w:before="72"/>
        <w:rPr>
          <w:color w:val="262626"/>
          <w:spacing w:val="-10"/>
        </w:rPr>
      </w:pPr>
      <w:r>
        <w:rPr>
          <w:color w:val="262626"/>
          <w:spacing w:val="-10"/>
        </w:rPr>
        <w:t>6</w:t>
      </w:r>
    </w:p>
    <w:p w14:paraId="5A0FBAD5" w14:textId="4D71C823" w:rsidR="00BE2DAC" w:rsidRDefault="00BE2DAC">
      <w:pPr>
        <w:spacing w:after="160" w:line="278" w:lineRule="auto"/>
        <w:rPr>
          <w:rFonts w:asciiTheme="minorHAnsi" w:hAnsiTheme="minorHAnsi"/>
          <w:b/>
          <w:bCs/>
          <w:spacing w:val="-1"/>
          <w:sz w:val="28"/>
          <w:szCs w:val="28"/>
        </w:rPr>
      </w:pPr>
      <w:r>
        <w:rPr>
          <w:rFonts w:asciiTheme="minorHAnsi" w:hAnsiTheme="minorHAnsi"/>
          <w:b/>
          <w:bCs/>
          <w:spacing w:val="-1"/>
          <w:sz w:val="28"/>
          <w:szCs w:val="28"/>
        </w:rPr>
        <w:br w:type="page"/>
      </w:r>
    </w:p>
    <w:p w14:paraId="6BB03B9E" w14:textId="77777777" w:rsidR="00BE2DAC" w:rsidRDefault="00BE2DAC" w:rsidP="00BE2DAC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2EC055F" w14:textId="12A3699C" w:rsidR="00BE2DAC" w:rsidRDefault="00BE2DAC" w:rsidP="00BE2DAC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057AC521" wp14:editId="2DA4FC10">
                <wp:extent cx="6096000" cy="3429000"/>
                <wp:effectExtent l="0" t="0" r="0" b="0"/>
                <wp:docPr id="119157493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3429000"/>
                          <a:chOff x="0" y="0"/>
                          <a:chExt cx="9600" cy="5400"/>
                        </a:xfrm>
                      </wpg:grpSpPr>
                      <pic:pic xmlns:pic="http://schemas.openxmlformats.org/drawingml/2006/picture">
                        <pic:nvPicPr>
                          <pic:cNvPr id="1925607544" name="Picture 60"/>
                          <pic:cNvPicPr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02"/>
                            <a:ext cx="9600" cy="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9464694" name="Picture 61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0" y="220"/>
                            <a:ext cx="880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76046" name="Picture 62"/>
                          <pic:cNvPicPr>
                            <a:picLocks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0" y="1273"/>
                            <a:ext cx="6120" cy="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3440682" name="Freeform 63"/>
                        <wps:cNvSpPr>
                          <a:spLocks/>
                        </wps:cNvSpPr>
                        <wps:spPr bwMode="auto">
                          <a:xfrm>
                            <a:off x="1083" y="1879"/>
                            <a:ext cx="1850" cy="1850"/>
                          </a:xfrm>
                          <a:custGeom>
                            <a:avLst/>
                            <a:gdLst>
                              <a:gd name="T0" fmla="*/ 848 w 1850"/>
                              <a:gd name="T1" fmla="*/ 3 h 1850"/>
                              <a:gd name="T2" fmla="*/ 702 w 1850"/>
                              <a:gd name="T3" fmla="*/ 26 h 1850"/>
                              <a:gd name="T4" fmla="*/ 564 w 1850"/>
                              <a:gd name="T5" fmla="*/ 72 h 1850"/>
                              <a:gd name="T6" fmla="*/ 437 w 1850"/>
                              <a:gd name="T7" fmla="*/ 138 h 1850"/>
                              <a:gd name="T8" fmla="*/ 322 w 1850"/>
                              <a:gd name="T9" fmla="*/ 222 h 1850"/>
                              <a:gd name="T10" fmla="*/ 222 w 1850"/>
                              <a:gd name="T11" fmla="*/ 322 h 1850"/>
                              <a:gd name="T12" fmla="*/ 138 w 1850"/>
                              <a:gd name="T13" fmla="*/ 437 h 1850"/>
                              <a:gd name="T14" fmla="*/ 72 w 1850"/>
                              <a:gd name="T15" fmla="*/ 564 h 1850"/>
                              <a:gd name="T16" fmla="*/ 26 w 1850"/>
                              <a:gd name="T17" fmla="*/ 702 h 1850"/>
                              <a:gd name="T18" fmla="*/ 3 w 1850"/>
                              <a:gd name="T19" fmla="*/ 848 h 1850"/>
                              <a:gd name="T20" fmla="*/ 3 w 1850"/>
                              <a:gd name="T21" fmla="*/ 1000 h 1850"/>
                              <a:gd name="T22" fmla="*/ 26 w 1850"/>
                              <a:gd name="T23" fmla="*/ 1146 h 1850"/>
                              <a:gd name="T24" fmla="*/ 72 w 1850"/>
                              <a:gd name="T25" fmla="*/ 1284 h 1850"/>
                              <a:gd name="T26" fmla="*/ 138 w 1850"/>
                              <a:gd name="T27" fmla="*/ 1411 h 1850"/>
                              <a:gd name="T28" fmla="*/ 222 w 1850"/>
                              <a:gd name="T29" fmla="*/ 1526 h 1850"/>
                              <a:gd name="T30" fmla="*/ 322 w 1850"/>
                              <a:gd name="T31" fmla="*/ 1626 h 1850"/>
                              <a:gd name="T32" fmla="*/ 437 w 1850"/>
                              <a:gd name="T33" fmla="*/ 1710 h 1850"/>
                              <a:gd name="T34" fmla="*/ 564 w 1850"/>
                              <a:gd name="T35" fmla="*/ 1776 h 1850"/>
                              <a:gd name="T36" fmla="*/ 702 w 1850"/>
                              <a:gd name="T37" fmla="*/ 1822 h 1850"/>
                              <a:gd name="T38" fmla="*/ 848 w 1850"/>
                              <a:gd name="T39" fmla="*/ 1846 h 1850"/>
                              <a:gd name="T40" fmla="*/ 1000 w 1850"/>
                              <a:gd name="T41" fmla="*/ 1846 h 1850"/>
                              <a:gd name="T42" fmla="*/ 1146 w 1850"/>
                              <a:gd name="T43" fmla="*/ 1822 h 1850"/>
                              <a:gd name="T44" fmla="*/ 1284 w 1850"/>
                              <a:gd name="T45" fmla="*/ 1776 h 1850"/>
                              <a:gd name="T46" fmla="*/ 1411 w 1850"/>
                              <a:gd name="T47" fmla="*/ 1710 h 1850"/>
                              <a:gd name="T48" fmla="*/ 1526 w 1850"/>
                              <a:gd name="T49" fmla="*/ 1626 h 1850"/>
                              <a:gd name="T50" fmla="*/ 1626 w 1850"/>
                              <a:gd name="T51" fmla="*/ 1526 h 1850"/>
                              <a:gd name="T52" fmla="*/ 1710 w 1850"/>
                              <a:gd name="T53" fmla="*/ 1411 h 1850"/>
                              <a:gd name="T54" fmla="*/ 1776 w 1850"/>
                              <a:gd name="T55" fmla="*/ 1284 h 1850"/>
                              <a:gd name="T56" fmla="*/ 1822 w 1850"/>
                              <a:gd name="T57" fmla="*/ 1146 h 1850"/>
                              <a:gd name="T58" fmla="*/ 1846 w 1850"/>
                              <a:gd name="T59" fmla="*/ 1000 h 1850"/>
                              <a:gd name="T60" fmla="*/ 1846 w 1850"/>
                              <a:gd name="T61" fmla="*/ 848 h 1850"/>
                              <a:gd name="T62" fmla="*/ 1822 w 1850"/>
                              <a:gd name="T63" fmla="*/ 702 h 1850"/>
                              <a:gd name="T64" fmla="*/ 1776 w 1850"/>
                              <a:gd name="T65" fmla="*/ 564 h 1850"/>
                              <a:gd name="T66" fmla="*/ 1710 w 1850"/>
                              <a:gd name="T67" fmla="*/ 437 h 1850"/>
                              <a:gd name="T68" fmla="*/ 1626 w 1850"/>
                              <a:gd name="T69" fmla="*/ 322 h 1850"/>
                              <a:gd name="T70" fmla="*/ 1526 w 1850"/>
                              <a:gd name="T71" fmla="*/ 222 h 1850"/>
                              <a:gd name="T72" fmla="*/ 1411 w 1850"/>
                              <a:gd name="T73" fmla="*/ 138 h 1850"/>
                              <a:gd name="T74" fmla="*/ 1284 w 1850"/>
                              <a:gd name="T75" fmla="*/ 72 h 1850"/>
                              <a:gd name="T76" fmla="*/ 1146 w 1850"/>
                              <a:gd name="T77" fmla="*/ 26 h 1850"/>
                              <a:gd name="T78" fmla="*/ 1000 w 1850"/>
                              <a:gd name="T79" fmla="*/ 3 h 1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850" h="1850">
                                <a:moveTo>
                                  <a:pt x="924" y="0"/>
                                </a:moveTo>
                                <a:lnTo>
                                  <a:pt x="848" y="3"/>
                                </a:lnTo>
                                <a:lnTo>
                                  <a:pt x="774" y="12"/>
                                </a:lnTo>
                                <a:lnTo>
                                  <a:pt x="702" y="26"/>
                                </a:lnTo>
                                <a:lnTo>
                                  <a:pt x="632" y="47"/>
                                </a:lnTo>
                                <a:lnTo>
                                  <a:pt x="564" y="72"/>
                                </a:lnTo>
                                <a:lnTo>
                                  <a:pt x="499" y="103"/>
                                </a:lnTo>
                                <a:lnTo>
                                  <a:pt x="437" y="138"/>
                                </a:lnTo>
                                <a:lnTo>
                                  <a:pt x="378" y="178"/>
                                </a:lnTo>
                                <a:lnTo>
                                  <a:pt x="322" y="222"/>
                                </a:lnTo>
                                <a:lnTo>
                                  <a:pt x="270" y="270"/>
                                </a:lnTo>
                                <a:lnTo>
                                  <a:pt x="222" y="322"/>
                                </a:lnTo>
                                <a:lnTo>
                                  <a:pt x="178" y="378"/>
                                </a:lnTo>
                                <a:lnTo>
                                  <a:pt x="138" y="437"/>
                                </a:lnTo>
                                <a:lnTo>
                                  <a:pt x="103" y="499"/>
                                </a:lnTo>
                                <a:lnTo>
                                  <a:pt x="72" y="564"/>
                                </a:lnTo>
                                <a:lnTo>
                                  <a:pt x="47" y="632"/>
                                </a:lnTo>
                                <a:lnTo>
                                  <a:pt x="26" y="702"/>
                                </a:lnTo>
                                <a:lnTo>
                                  <a:pt x="12" y="774"/>
                                </a:lnTo>
                                <a:lnTo>
                                  <a:pt x="3" y="848"/>
                                </a:lnTo>
                                <a:lnTo>
                                  <a:pt x="0" y="924"/>
                                </a:lnTo>
                                <a:lnTo>
                                  <a:pt x="3" y="1000"/>
                                </a:lnTo>
                                <a:lnTo>
                                  <a:pt x="12" y="1074"/>
                                </a:lnTo>
                                <a:lnTo>
                                  <a:pt x="26" y="1146"/>
                                </a:lnTo>
                                <a:lnTo>
                                  <a:pt x="47" y="1216"/>
                                </a:lnTo>
                                <a:lnTo>
                                  <a:pt x="72" y="1284"/>
                                </a:lnTo>
                                <a:lnTo>
                                  <a:pt x="103" y="1349"/>
                                </a:lnTo>
                                <a:lnTo>
                                  <a:pt x="138" y="1411"/>
                                </a:lnTo>
                                <a:lnTo>
                                  <a:pt x="178" y="1470"/>
                                </a:lnTo>
                                <a:lnTo>
                                  <a:pt x="222" y="1526"/>
                                </a:lnTo>
                                <a:lnTo>
                                  <a:pt x="270" y="1578"/>
                                </a:lnTo>
                                <a:lnTo>
                                  <a:pt x="322" y="1626"/>
                                </a:lnTo>
                                <a:lnTo>
                                  <a:pt x="378" y="1670"/>
                                </a:lnTo>
                                <a:lnTo>
                                  <a:pt x="437" y="1710"/>
                                </a:lnTo>
                                <a:lnTo>
                                  <a:pt x="499" y="1746"/>
                                </a:lnTo>
                                <a:lnTo>
                                  <a:pt x="564" y="1776"/>
                                </a:lnTo>
                                <a:lnTo>
                                  <a:pt x="632" y="1802"/>
                                </a:lnTo>
                                <a:lnTo>
                                  <a:pt x="702" y="1822"/>
                                </a:lnTo>
                                <a:lnTo>
                                  <a:pt x="774" y="1837"/>
                                </a:lnTo>
                                <a:lnTo>
                                  <a:pt x="848" y="1846"/>
                                </a:lnTo>
                                <a:lnTo>
                                  <a:pt x="924" y="1849"/>
                                </a:lnTo>
                                <a:lnTo>
                                  <a:pt x="1000" y="1846"/>
                                </a:lnTo>
                                <a:lnTo>
                                  <a:pt x="1074" y="1837"/>
                                </a:lnTo>
                                <a:lnTo>
                                  <a:pt x="1146" y="1822"/>
                                </a:lnTo>
                                <a:lnTo>
                                  <a:pt x="1216" y="1802"/>
                                </a:lnTo>
                                <a:lnTo>
                                  <a:pt x="1284" y="1776"/>
                                </a:lnTo>
                                <a:lnTo>
                                  <a:pt x="1349" y="1746"/>
                                </a:lnTo>
                                <a:lnTo>
                                  <a:pt x="1411" y="1710"/>
                                </a:lnTo>
                                <a:lnTo>
                                  <a:pt x="1470" y="1670"/>
                                </a:lnTo>
                                <a:lnTo>
                                  <a:pt x="1526" y="1626"/>
                                </a:lnTo>
                                <a:lnTo>
                                  <a:pt x="1578" y="1578"/>
                                </a:lnTo>
                                <a:lnTo>
                                  <a:pt x="1626" y="1526"/>
                                </a:lnTo>
                                <a:lnTo>
                                  <a:pt x="1670" y="1470"/>
                                </a:lnTo>
                                <a:lnTo>
                                  <a:pt x="1710" y="1411"/>
                                </a:lnTo>
                                <a:lnTo>
                                  <a:pt x="1746" y="1349"/>
                                </a:lnTo>
                                <a:lnTo>
                                  <a:pt x="1776" y="1284"/>
                                </a:lnTo>
                                <a:lnTo>
                                  <a:pt x="1802" y="1216"/>
                                </a:lnTo>
                                <a:lnTo>
                                  <a:pt x="1822" y="1146"/>
                                </a:lnTo>
                                <a:lnTo>
                                  <a:pt x="1837" y="1074"/>
                                </a:lnTo>
                                <a:lnTo>
                                  <a:pt x="1846" y="1000"/>
                                </a:lnTo>
                                <a:lnTo>
                                  <a:pt x="1849" y="924"/>
                                </a:lnTo>
                                <a:lnTo>
                                  <a:pt x="1846" y="848"/>
                                </a:lnTo>
                                <a:lnTo>
                                  <a:pt x="1837" y="774"/>
                                </a:lnTo>
                                <a:lnTo>
                                  <a:pt x="1822" y="702"/>
                                </a:lnTo>
                                <a:lnTo>
                                  <a:pt x="1802" y="632"/>
                                </a:lnTo>
                                <a:lnTo>
                                  <a:pt x="1776" y="564"/>
                                </a:lnTo>
                                <a:lnTo>
                                  <a:pt x="1746" y="499"/>
                                </a:lnTo>
                                <a:lnTo>
                                  <a:pt x="1710" y="437"/>
                                </a:lnTo>
                                <a:lnTo>
                                  <a:pt x="1670" y="378"/>
                                </a:lnTo>
                                <a:lnTo>
                                  <a:pt x="1626" y="322"/>
                                </a:lnTo>
                                <a:lnTo>
                                  <a:pt x="1578" y="270"/>
                                </a:lnTo>
                                <a:lnTo>
                                  <a:pt x="1526" y="222"/>
                                </a:lnTo>
                                <a:lnTo>
                                  <a:pt x="1470" y="178"/>
                                </a:lnTo>
                                <a:lnTo>
                                  <a:pt x="1411" y="138"/>
                                </a:lnTo>
                                <a:lnTo>
                                  <a:pt x="1349" y="103"/>
                                </a:lnTo>
                                <a:lnTo>
                                  <a:pt x="1284" y="72"/>
                                </a:lnTo>
                                <a:lnTo>
                                  <a:pt x="1216" y="47"/>
                                </a:lnTo>
                                <a:lnTo>
                                  <a:pt x="1146" y="26"/>
                                </a:lnTo>
                                <a:lnTo>
                                  <a:pt x="1074" y="12"/>
                                </a:lnTo>
                                <a:lnTo>
                                  <a:pt x="1000" y="3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48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817430" name="Freeform 64"/>
                        <wps:cNvSpPr>
                          <a:spLocks/>
                        </wps:cNvSpPr>
                        <wps:spPr bwMode="auto">
                          <a:xfrm>
                            <a:off x="1083" y="1879"/>
                            <a:ext cx="1850" cy="1850"/>
                          </a:xfrm>
                          <a:custGeom>
                            <a:avLst/>
                            <a:gdLst>
                              <a:gd name="T0" fmla="*/ 3 w 1850"/>
                              <a:gd name="T1" fmla="*/ 848 h 1850"/>
                              <a:gd name="T2" fmla="*/ 26 w 1850"/>
                              <a:gd name="T3" fmla="*/ 702 h 1850"/>
                              <a:gd name="T4" fmla="*/ 72 w 1850"/>
                              <a:gd name="T5" fmla="*/ 564 h 1850"/>
                              <a:gd name="T6" fmla="*/ 138 w 1850"/>
                              <a:gd name="T7" fmla="*/ 437 h 1850"/>
                              <a:gd name="T8" fmla="*/ 222 w 1850"/>
                              <a:gd name="T9" fmla="*/ 322 h 1850"/>
                              <a:gd name="T10" fmla="*/ 322 w 1850"/>
                              <a:gd name="T11" fmla="*/ 222 h 1850"/>
                              <a:gd name="T12" fmla="*/ 437 w 1850"/>
                              <a:gd name="T13" fmla="*/ 138 h 1850"/>
                              <a:gd name="T14" fmla="*/ 564 w 1850"/>
                              <a:gd name="T15" fmla="*/ 72 h 1850"/>
                              <a:gd name="T16" fmla="*/ 702 w 1850"/>
                              <a:gd name="T17" fmla="*/ 26 h 1850"/>
                              <a:gd name="T18" fmla="*/ 848 w 1850"/>
                              <a:gd name="T19" fmla="*/ 3 h 1850"/>
                              <a:gd name="T20" fmla="*/ 1000 w 1850"/>
                              <a:gd name="T21" fmla="*/ 3 h 1850"/>
                              <a:gd name="T22" fmla="*/ 1146 w 1850"/>
                              <a:gd name="T23" fmla="*/ 26 h 1850"/>
                              <a:gd name="T24" fmla="*/ 1284 w 1850"/>
                              <a:gd name="T25" fmla="*/ 72 h 1850"/>
                              <a:gd name="T26" fmla="*/ 1411 w 1850"/>
                              <a:gd name="T27" fmla="*/ 138 h 1850"/>
                              <a:gd name="T28" fmla="*/ 1526 w 1850"/>
                              <a:gd name="T29" fmla="*/ 222 h 1850"/>
                              <a:gd name="T30" fmla="*/ 1626 w 1850"/>
                              <a:gd name="T31" fmla="*/ 322 h 1850"/>
                              <a:gd name="T32" fmla="*/ 1710 w 1850"/>
                              <a:gd name="T33" fmla="*/ 437 h 1850"/>
                              <a:gd name="T34" fmla="*/ 1776 w 1850"/>
                              <a:gd name="T35" fmla="*/ 564 h 1850"/>
                              <a:gd name="T36" fmla="*/ 1822 w 1850"/>
                              <a:gd name="T37" fmla="*/ 702 h 1850"/>
                              <a:gd name="T38" fmla="*/ 1846 w 1850"/>
                              <a:gd name="T39" fmla="*/ 848 h 1850"/>
                              <a:gd name="T40" fmla="*/ 1846 w 1850"/>
                              <a:gd name="T41" fmla="*/ 1000 h 1850"/>
                              <a:gd name="T42" fmla="*/ 1822 w 1850"/>
                              <a:gd name="T43" fmla="*/ 1146 h 1850"/>
                              <a:gd name="T44" fmla="*/ 1776 w 1850"/>
                              <a:gd name="T45" fmla="*/ 1284 h 1850"/>
                              <a:gd name="T46" fmla="*/ 1710 w 1850"/>
                              <a:gd name="T47" fmla="*/ 1411 h 1850"/>
                              <a:gd name="T48" fmla="*/ 1626 w 1850"/>
                              <a:gd name="T49" fmla="*/ 1526 h 1850"/>
                              <a:gd name="T50" fmla="*/ 1526 w 1850"/>
                              <a:gd name="T51" fmla="*/ 1626 h 1850"/>
                              <a:gd name="T52" fmla="*/ 1411 w 1850"/>
                              <a:gd name="T53" fmla="*/ 1710 h 1850"/>
                              <a:gd name="T54" fmla="*/ 1284 w 1850"/>
                              <a:gd name="T55" fmla="*/ 1776 h 1850"/>
                              <a:gd name="T56" fmla="*/ 1146 w 1850"/>
                              <a:gd name="T57" fmla="*/ 1822 h 1850"/>
                              <a:gd name="T58" fmla="*/ 1000 w 1850"/>
                              <a:gd name="T59" fmla="*/ 1846 h 1850"/>
                              <a:gd name="T60" fmla="*/ 848 w 1850"/>
                              <a:gd name="T61" fmla="*/ 1846 h 1850"/>
                              <a:gd name="T62" fmla="*/ 702 w 1850"/>
                              <a:gd name="T63" fmla="*/ 1822 h 1850"/>
                              <a:gd name="T64" fmla="*/ 564 w 1850"/>
                              <a:gd name="T65" fmla="*/ 1776 h 1850"/>
                              <a:gd name="T66" fmla="*/ 437 w 1850"/>
                              <a:gd name="T67" fmla="*/ 1710 h 1850"/>
                              <a:gd name="T68" fmla="*/ 322 w 1850"/>
                              <a:gd name="T69" fmla="*/ 1626 h 1850"/>
                              <a:gd name="T70" fmla="*/ 222 w 1850"/>
                              <a:gd name="T71" fmla="*/ 1526 h 1850"/>
                              <a:gd name="T72" fmla="*/ 138 w 1850"/>
                              <a:gd name="T73" fmla="*/ 1411 h 1850"/>
                              <a:gd name="T74" fmla="*/ 72 w 1850"/>
                              <a:gd name="T75" fmla="*/ 1284 h 1850"/>
                              <a:gd name="T76" fmla="*/ 26 w 1850"/>
                              <a:gd name="T77" fmla="*/ 1146 h 1850"/>
                              <a:gd name="T78" fmla="*/ 3 w 1850"/>
                              <a:gd name="T79" fmla="*/ 1000 h 1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850" h="1850">
                                <a:moveTo>
                                  <a:pt x="0" y="924"/>
                                </a:moveTo>
                                <a:lnTo>
                                  <a:pt x="3" y="848"/>
                                </a:lnTo>
                                <a:lnTo>
                                  <a:pt x="12" y="774"/>
                                </a:lnTo>
                                <a:lnTo>
                                  <a:pt x="26" y="702"/>
                                </a:lnTo>
                                <a:lnTo>
                                  <a:pt x="47" y="632"/>
                                </a:lnTo>
                                <a:lnTo>
                                  <a:pt x="72" y="564"/>
                                </a:lnTo>
                                <a:lnTo>
                                  <a:pt x="103" y="499"/>
                                </a:lnTo>
                                <a:lnTo>
                                  <a:pt x="138" y="437"/>
                                </a:lnTo>
                                <a:lnTo>
                                  <a:pt x="178" y="378"/>
                                </a:lnTo>
                                <a:lnTo>
                                  <a:pt x="222" y="322"/>
                                </a:lnTo>
                                <a:lnTo>
                                  <a:pt x="270" y="270"/>
                                </a:lnTo>
                                <a:lnTo>
                                  <a:pt x="322" y="222"/>
                                </a:lnTo>
                                <a:lnTo>
                                  <a:pt x="378" y="178"/>
                                </a:lnTo>
                                <a:lnTo>
                                  <a:pt x="437" y="138"/>
                                </a:lnTo>
                                <a:lnTo>
                                  <a:pt x="499" y="103"/>
                                </a:lnTo>
                                <a:lnTo>
                                  <a:pt x="564" y="72"/>
                                </a:lnTo>
                                <a:lnTo>
                                  <a:pt x="632" y="47"/>
                                </a:lnTo>
                                <a:lnTo>
                                  <a:pt x="702" y="26"/>
                                </a:lnTo>
                                <a:lnTo>
                                  <a:pt x="774" y="12"/>
                                </a:lnTo>
                                <a:lnTo>
                                  <a:pt x="848" y="3"/>
                                </a:lnTo>
                                <a:lnTo>
                                  <a:pt x="924" y="0"/>
                                </a:lnTo>
                                <a:lnTo>
                                  <a:pt x="1000" y="3"/>
                                </a:lnTo>
                                <a:lnTo>
                                  <a:pt x="1074" y="12"/>
                                </a:lnTo>
                                <a:lnTo>
                                  <a:pt x="1146" y="26"/>
                                </a:lnTo>
                                <a:lnTo>
                                  <a:pt x="1216" y="47"/>
                                </a:lnTo>
                                <a:lnTo>
                                  <a:pt x="1284" y="72"/>
                                </a:lnTo>
                                <a:lnTo>
                                  <a:pt x="1349" y="103"/>
                                </a:lnTo>
                                <a:lnTo>
                                  <a:pt x="1411" y="138"/>
                                </a:lnTo>
                                <a:lnTo>
                                  <a:pt x="1470" y="178"/>
                                </a:lnTo>
                                <a:lnTo>
                                  <a:pt x="1526" y="222"/>
                                </a:lnTo>
                                <a:lnTo>
                                  <a:pt x="1578" y="270"/>
                                </a:lnTo>
                                <a:lnTo>
                                  <a:pt x="1626" y="322"/>
                                </a:lnTo>
                                <a:lnTo>
                                  <a:pt x="1670" y="378"/>
                                </a:lnTo>
                                <a:lnTo>
                                  <a:pt x="1710" y="437"/>
                                </a:lnTo>
                                <a:lnTo>
                                  <a:pt x="1746" y="499"/>
                                </a:lnTo>
                                <a:lnTo>
                                  <a:pt x="1776" y="564"/>
                                </a:lnTo>
                                <a:lnTo>
                                  <a:pt x="1802" y="632"/>
                                </a:lnTo>
                                <a:lnTo>
                                  <a:pt x="1822" y="702"/>
                                </a:lnTo>
                                <a:lnTo>
                                  <a:pt x="1837" y="774"/>
                                </a:lnTo>
                                <a:lnTo>
                                  <a:pt x="1846" y="848"/>
                                </a:lnTo>
                                <a:lnTo>
                                  <a:pt x="1849" y="924"/>
                                </a:lnTo>
                                <a:lnTo>
                                  <a:pt x="1846" y="1000"/>
                                </a:lnTo>
                                <a:lnTo>
                                  <a:pt x="1837" y="1074"/>
                                </a:lnTo>
                                <a:lnTo>
                                  <a:pt x="1822" y="1146"/>
                                </a:lnTo>
                                <a:lnTo>
                                  <a:pt x="1802" y="1216"/>
                                </a:lnTo>
                                <a:lnTo>
                                  <a:pt x="1776" y="1284"/>
                                </a:lnTo>
                                <a:lnTo>
                                  <a:pt x="1746" y="1349"/>
                                </a:lnTo>
                                <a:lnTo>
                                  <a:pt x="1710" y="1411"/>
                                </a:lnTo>
                                <a:lnTo>
                                  <a:pt x="1670" y="1470"/>
                                </a:lnTo>
                                <a:lnTo>
                                  <a:pt x="1626" y="1526"/>
                                </a:lnTo>
                                <a:lnTo>
                                  <a:pt x="1578" y="1578"/>
                                </a:lnTo>
                                <a:lnTo>
                                  <a:pt x="1526" y="1626"/>
                                </a:lnTo>
                                <a:lnTo>
                                  <a:pt x="1470" y="1670"/>
                                </a:lnTo>
                                <a:lnTo>
                                  <a:pt x="1411" y="1710"/>
                                </a:lnTo>
                                <a:lnTo>
                                  <a:pt x="1349" y="1746"/>
                                </a:lnTo>
                                <a:lnTo>
                                  <a:pt x="1284" y="1776"/>
                                </a:lnTo>
                                <a:lnTo>
                                  <a:pt x="1216" y="1802"/>
                                </a:lnTo>
                                <a:lnTo>
                                  <a:pt x="1146" y="1822"/>
                                </a:lnTo>
                                <a:lnTo>
                                  <a:pt x="1074" y="1837"/>
                                </a:lnTo>
                                <a:lnTo>
                                  <a:pt x="1000" y="1846"/>
                                </a:lnTo>
                                <a:lnTo>
                                  <a:pt x="924" y="1849"/>
                                </a:lnTo>
                                <a:lnTo>
                                  <a:pt x="848" y="1846"/>
                                </a:lnTo>
                                <a:lnTo>
                                  <a:pt x="774" y="1837"/>
                                </a:lnTo>
                                <a:lnTo>
                                  <a:pt x="702" y="1822"/>
                                </a:lnTo>
                                <a:lnTo>
                                  <a:pt x="632" y="1802"/>
                                </a:lnTo>
                                <a:lnTo>
                                  <a:pt x="564" y="1776"/>
                                </a:lnTo>
                                <a:lnTo>
                                  <a:pt x="499" y="1746"/>
                                </a:lnTo>
                                <a:lnTo>
                                  <a:pt x="437" y="1710"/>
                                </a:lnTo>
                                <a:lnTo>
                                  <a:pt x="378" y="1670"/>
                                </a:lnTo>
                                <a:lnTo>
                                  <a:pt x="322" y="1626"/>
                                </a:lnTo>
                                <a:lnTo>
                                  <a:pt x="270" y="1578"/>
                                </a:lnTo>
                                <a:lnTo>
                                  <a:pt x="222" y="1526"/>
                                </a:lnTo>
                                <a:lnTo>
                                  <a:pt x="178" y="1470"/>
                                </a:lnTo>
                                <a:lnTo>
                                  <a:pt x="138" y="1411"/>
                                </a:lnTo>
                                <a:lnTo>
                                  <a:pt x="103" y="1349"/>
                                </a:lnTo>
                                <a:lnTo>
                                  <a:pt x="72" y="1284"/>
                                </a:lnTo>
                                <a:lnTo>
                                  <a:pt x="47" y="1216"/>
                                </a:lnTo>
                                <a:lnTo>
                                  <a:pt x="26" y="1146"/>
                                </a:lnTo>
                                <a:lnTo>
                                  <a:pt x="12" y="1074"/>
                                </a:lnTo>
                                <a:lnTo>
                                  <a:pt x="3" y="1000"/>
                                </a:lnTo>
                                <a:lnTo>
                                  <a:pt x="0" y="9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287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584344" name="Freeform 65"/>
                        <wps:cNvSpPr>
                          <a:spLocks/>
                        </wps:cNvSpPr>
                        <wps:spPr bwMode="auto">
                          <a:xfrm>
                            <a:off x="6780" y="1879"/>
                            <a:ext cx="1850" cy="1850"/>
                          </a:xfrm>
                          <a:custGeom>
                            <a:avLst/>
                            <a:gdLst>
                              <a:gd name="T0" fmla="*/ 848 w 1850"/>
                              <a:gd name="T1" fmla="*/ 3 h 1850"/>
                              <a:gd name="T2" fmla="*/ 702 w 1850"/>
                              <a:gd name="T3" fmla="*/ 26 h 1850"/>
                              <a:gd name="T4" fmla="*/ 564 w 1850"/>
                              <a:gd name="T5" fmla="*/ 72 h 1850"/>
                              <a:gd name="T6" fmla="*/ 437 w 1850"/>
                              <a:gd name="T7" fmla="*/ 138 h 1850"/>
                              <a:gd name="T8" fmla="*/ 322 w 1850"/>
                              <a:gd name="T9" fmla="*/ 222 h 1850"/>
                              <a:gd name="T10" fmla="*/ 222 w 1850"/>
                              <a:gd name="T11" fmla="*/ 322 h 1850"/>
                              <a:gd name="T12" fmla="*/ 138 w 1850"/>
                              <a:gd name="T13" fmla="*/ 437 h 1850"/>
                              <a:gd name="T14" fmla="*/ 72 w 1850"/>
                              <a:gd name="T15" fmla="*/ 564 h 1850"/>
                              <a:gd name="T16" fmla="*/ 26 w 1850"/>
                              <a:gd name="T17" fmla="*/ 702 h 1850"/>
                              <a:gd name="T18" fmla="*/ 3 w 1850"/>
                              <a:gd name="T19" fmla="*/ 848 h 1850"/>
                              <a:gd name="T20" fmla="*/ 3 w 1850"/>
                              <a:gd name="T21" fmla="*/ 1000 h 1850"/>
                              <a:gd name="T22" fmla="*/ 26 w 1850"/>
                              <a:gd name="T23" fmla="*/ 1146 h 1850"/>
                              <a:gd name="T24" fmla="*/ 72 w 1850"/>
                              <a:gd name="T25" fmla="*/ 1284 h 1850"/>
                              <a:gd name="T26" fmla="*/ 138 w 1850"/>
                              <a:gd name="T27" fmla="*/ 1411 h 1850"/>
                              <a:gd name="T28" fmla="*/ 222 w 1850"/>
                              <a:gd name="T29" fmla="*/ 1526 h 1850"/>
                              <a:gd name="T30" fmla="*/ 322 w 1850"/>
                              <a:gd name="T31" fmla="*/ 1626 h 1850"/>
                              <a:gd name="T32" fmla="*/ 437 w 1850"/>
                              <a:gd name="T33" fmla="*/ 1710 h 1850"/>
                              <a:gd name="T34" fmla="*/ 564 w 1850"/>
                              <a:gd name="T35" fmla="*/ 1776 h 1850"/>
                              <a:gd name="T36" fmla="*/ 702 w 1850"/>
                              <a:gd name="T37" fmla="*/ 1822 h 1850"/>
                              <a:gd name="T38" fmla="*/ 848 w 1850"/>
                              <a:gd name="T39" fmla="*/ 1846 h 1850"/>
                              <a:gd name="T40" fmla="*/ 1000 w 1850"/>
                              <a:gd name="T41" fmla="*/ 1846 h 1850"/>
                              <a:gd name="T42" fmla="*/ 1146 w 1850"/>
                              <a:gd name="T43" fmla="*/ 1822 h 1850"/>
                              <a:gd name="T44" fmla="*/ 1284 w 1850"/>
                              <a:gd name="T45" fmla="*/ 1776 h 1850"/>
                              <a:gd name="T46" fmla="*/ 1411 w 1850"/>
                              <a:gd name="T47" fmla="*/ 1710 h 1850"/>
                              <a:gd name="T48" fmla="*/ 1526 w 1850"/>
                              <a:gd name="T49" fmla="*/ 1626 h 1850"/>
                              <a:gd name="T50" fmla="*/ 1626 w 1850"/>
                              <a:gd name="T51" fmla="*/ 1526 h 1850"/>
                              <a:gd name="T52" fmla="*/ 1710 w 1850"/>
                              <a:gd name="T53" fmla="*/ 1411 h 1850"/>
                              <a:gd name="T54" fmla="*/ 1776 w 1850"/>
                              <a:gd name="T55" fmla="*/ 1284 h 1850"/>
                              <a:gd name="T56" fmla="*/ 1822 w 1850"/>
                              <a:gd name="T57" fmla="*/ 1146 h 1850"/>
                              <a:gd name="T58" fmla="*/ 1846 w 1850"/>
                              <a:gd name="T59" fmla="*/ 1000 h 1850"/>
                              <a:gd name="T60" fmla="*/ 1846 w 1850"/>
                              <a:gd name="T61" fmla="*/ 848 h 1850"/>
                              <a:gd name="T62" fmla="*/ 1822 w 1850"/>
                              <a:gd name="T63" fmla="*/ 702 h 1850"/>
                              <a:gd name="T64" fmla="*/ 1776 w 1850"/>
                              <a:gd name="T65" fmla="*/ 564 h 1850"/>
                              <a:gd name="T66" fmla="*/ 1710 w 1850"/>
                              <a:gd name="T67" fmla="*/ 437 h 1850"/>
                              <a:gd name="T68" fmla="*/ 1626 w 1850"/>
                              <a:gd name="T69" fmla="*/ 322 h 1850"/>
                              <a:gd name="T70" fmla="*/ 1526 w 1850"/>
                              <a:gd name="T71" fmla="*/ 222 h 1850"/>
                              <a:gd name="T72" fmla="*/ 1411 w 1850"/>
                              <a:gd name="T73" fmla="*/ 138 h 1850"/>
                              <a:gd name="T74" fmla="*/ 1284 w 1850"/>
                              <a:gd name="T75" fmla="*/ 72 h 1850"/>
                              <a:gd name="T76" fmla="*/ 1146 w 1850"/>
                              <a:gd name="T77" fmla="*/ 26 h 1850"/>
                              <a:gd name="T78" fmla="*/ 1000 w 1850"/>
                              <a:gd name="T79" fmla="*/ 3 h 1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850" h="1850">
                                <a:moveTo>
                                  <a:pt x="924" y="0"/>
                                </a:moveTo>
                                <a:lnTo>
                                  <a:pt x="848" y="3"/>
                                </a:lnTo>
                                <a:lnTo>
                                  <a:pt x="774" y="12"/>
                                </a:lnTo>
                                <a:lnTo>
                                  <a:pt x="702" y="26"/>
                                </a:lnTo>
                                <a:lnTo>
                                  <a:pt x="632" y="47"/>
                                </a:lnTo>
                                <a:lnTo>
                                  <a:pt x="564" y="72"/>
                                </a:lnTo>
                                <a:lnTo>
                                  <a:pt x="499" y="103"/>
                                </a:lnTo>
                                <a:lnTo>
                                  <a:pt x="437" y="138"/>
                                </a:lnTo>
                                <a:lnTo>
                                  <a:pt x="378" y="178"/>
                                </a:lnTo>
                                <a:lnTo>
                                  <a:pt x="322" y="222"/>
                                </a:lnTo>
                                <a:lnTo>
                                  <a:pt x="270" y="270"/>
                                </a:lnTo>
                                <a:lnTo>
                                  <a:pt x="222" y="322"/>
                                </a:lnTo>
                                <a:lnTo>
                                  <a:pt x="178" y="378"/>
                                </a:lnTo>
                                <a:lnTo>
                                  <a:pt x="138" y="437"/>
                                </a:lnTo>
                                <a:lnTo>
                                  <a:pt x="103" y="499"/>
                                </a:lnTo>
                                <a:lnTo>
                                  <a:pt x="72" y="564"/>
                                </a:lnTo>
                                <a:lnTo>
                                  <a:pt x="47" y="632"/>
                                </a:lnTo>
                                <a:lnTo>
                                  <a:pt x="26" y="702"/>
                                </a:lnTo>
                                <a:lnTo>
                                  <a:pt x="12" y="774"/>
                                </a:lnTo>
                                <a:lnTo>
                                  <a:pt x="3" y="848"/>
                                </a:lnTo>
                                <a:lnTo>
                                  <a:pt x="0" y="924"/>
                                </a:lnTo>
                                <a:lnTo>
                                  <a:pt x="3" y="1000"/>
                                </a:lnTo>
                                <a:lnTo>
                                  <a:pt x="12" y="1074"/>
                                </a:lnTo>
                                <a:lnTo>
                                  <a:pt x="26" y="1146"/>
                                </a:lnTo>
                                <a:lnTo>
                                  <a:pt x="47" y="1216"/>
                                </a:lnTo>
                                <a:lnTo>
                                  <a:pt x="72" y="1284"/>
                                </a:lnTo>
                                <a:lnTo>
                                  <a:pt x="103" y="1349"/>
                                </a:lnTo>
                                <a:lnTo>
                                  <a:pt x="138" y="1411"/>
                                </a:lnTo>
                                <a:lnTo>
                                  <a:pt x="178" y="1470"/>
                                </a:lnTo>
                                <a:lnTo>
                                  <a:pt x="222" y="1526"/>
                                </a:lnTo>
                                <a:lnTo>
                                  <a:pt x="270" y="1578"/>
                                </a:lnTo>
                                <a:lnTo>
                                  <a:pt x="322" y="1626"/>
                                </a:lnTo>
                                <a:lnTo>
                                  <a:pt x="378" y="1670"/>
                                </a:lnTo>
                                <a:lnTo>
                                  <a:pt x="437" y="1710"/>
                                </a:lnTo>
                                <a:lnTo>
                                  <a:pt x="499" y="1746"/>
                                </a:lnTo>
                                <a:lnTo>
                                  <a:pt x="564" y="1776"/>
                                </a:lnTo>
                                <a:lnTo>
                                  <a:pt x="632" y="1802"/>
                                </a:lnTo>
                                <a:lnTo>
                                  <a:pt x="702" y="1822"/>
                                </a:lnTo>
                                <a:lnTo>
                                  <a:pt x="774" y="1837"/>
                                </a:lnTo>
                                <a:lnTo>
                                  <a:pt x="848" y="1846"/>
                                </a:lnTo>
                                <a:lnTo>
                                  <a:pt x="924" y="1849"/>
                                </a:lnTo>
                                <a:lnTo>
                                  <a:pt x="1000" y="1846"/>
                                </a:lnTo>
                                <a:lnTo>
                                  <a:pt x="1074" y="1837"/>
                                </a:lnTo>
                                <a:lnTo>
                                  <a:pt x="1146" y="1822"/>
                                </a:lnTo>
                                <a:lnTo>
                                  <a:pt x="1216" y="1802"/>
                                </a:lnTo>
                                <a:lnTo>
                                  <a:pt x="1284" y="1776"/>
                                </a:lnTo>
                                <a:lnTo>
                                  <a:pt x="1349" y="1746"/>
                                </a:lnTo>
                                <a:lnTo>
                                  <a:pt x="1411" y="1710"/>
                                </a:lnTo>
                                <a:lnTo>
                                  <a:pt x="1470" y="1670"/>
                                </a:lnTo>
                                <a:lnTo>
                                  <a:pt x="1526" y="1626"/>
                                </a:lnTo>
                                <a:lnTo>
                                  <a:pt x="1578" y="1578"/>
                                </a:lnTo>
                                <a:lnTo>
                                  <a:pt x="1626" y="1526"/>
                                </a:lnTo>
                                <a:lnTo>
                                  <a:pt x="1670" y="1470"/>
                                </a:lnTo>
                                <a:lnTo>
                                  <a:pt x="1710" y="1411"/>
                                </a:lnTo>
                                <a:lnTo>
                                  <a:pt x="1746" y="1349"/>
                                </a:lnTo>
                                <a:lnTo>
                                  <a:pt x="1776" y="1284"/>
                                </a:lnTo>
                                <a:lnTo>
                                  <a:pt x="1802" y="1216"/>
                                </a:lnTo>
                                <a:lnTo>
                                  <a:pt x="1822" y="1146"/>
                                </a:lnTo>
                                <a:lnTo>
                                  <a:pt x="1837" y="1074"/>
                                </a:lnTo>
                                <a:lnTo>
                                  <a:pt x="1846" y="1000"/>
                                </a:lnTo>
                                <a:lnTo>
                                  <a:pt x="1849" y="924"/>
                                </a:lnTo>
                                <a:lnTo>
                                  <a:pt x="1846" y="848"/>
                                </a:lnTo>
                                <a:lnTo>
                                  <a:pt x="1837" y="774"/>
                                </a:lnTo>
                                <a:lnTo>
                                  <a:pt x="1822" y="702"/>
                                </a:lnTo>
                                <a:lnTo>
                                  <a:pt x="1802" y="632"/>
                                </a:lnTo>
                                <a:lnTo>
                                  <a:pt x="1776" y="564"/>
                                </a:lnTo>
                                <a:lnTo>
                                  <a:pt x="1746" y="499"/>
                                </a:lnTo>
                                <a:lnTo>
                                  <a:pt x="1710" y="437"/>
                                </a:lnTo>
                                <a:lnTo>
                                  <a:pt x="1670" y="378"/>
                                </a:lnTo>
                                <a:lnTo>
                                  <a:pt x="1626" y="322"/>
                                </a:lnTo>
                                <a:lnTo>
                                  <a:pt x="1578" y="270"/>
                                </a:lnTo>
                                <a:lnTo>
                                  <a:pt x="1526" y="222"/>
                                </a:lnTo>
                                <a:lnTo>
                                  <a:pt x="1470" y="178"/>
                                </a:lnTo>
                                <a:lnTo>
                                  <a:pt x="1411" y="138"/>
                                </a:lnTo>
                                <a:lnTo>
                                  <a:pt x="1349" y="103"/>
                                </a:lnTo>
                                <a:lnTo>
                                  <a:pt x="1284" y="72"/>
                                </a:lnTo>
                                <a:lnTo>
                                  <a:pt x="1216" y="47"/>
                                </a:lnTo>
                                <a:lnTo>
                                  <a:pt x="1146" y="26"/>
                                </a:lnTo>
                                <a:lnTo>
                                  <a:pt x="1074" y="12"/>
                                </a:lnTo>
                                <a:lnTo>
                                  <a:pt x="1000" y="3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48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625933" name="Freeform 66"/>
                        <wps:cNvSpPr>
                          <a:spLocks/>
                        </wps:cNvSpPr>
                        <wps:spPr bwMode="auto">
                          <a:xfrm>
                            <a:off x="6780" y="1879"/>
                            <a:ext cx="1850" cy="1850"/>
                          </a:xfrm>
                          <a:custGeom>
                            <a:avLst/>
                            <a:gdLst>
                              <a:gd name="T0" fmla="*/ 3 w 1850"/>
                              <a:gd name="T1" fmla="*/ 848 h 1850"/>
                              <a:gd name="T2" fmla="*/ 26 w 1850"/>
                              <a:gd name="T3" fmla="*/ 702 h 1850"/>
                              <a:gd name="T4" fmla="*/ 72 w 1850"/>
                              <a:gd name="T5" fmla="*/ 564 h 1850"/>
                              <a:gd name="T6" fmla="*/ 138 w 1850"/>
                              <a:gd name="T7" fmla="*/ 437 h 1850"/>
                              <a:gd name="T8" fmla="*/ 222 w 1850"/>
                              <a:gd name="T9" fmla="*/ 322 h 1850"/>
                              <a:gd name="T10" fmla="*/ 322 w 1850"/>
                              <a:gd name="T11" fmla="*/ 222 h 1850"/>
                              <a:gd name="T12" fmla="*/ 437 w 1850"/>
                              <a:gd name="T13" fmla="*/ 138 h 1850"/>
                              <a:gd name="T14" fmla="*/ 564 w 1850"/>
                              <a:gd name="T15" fmla="*/ 72 h 1850"/>
                              <a:gd name="T16" fmla="*/ 702 w 1850"/>
                              <a:gd name="T17" fmla="*/ 26 h 1850"/>
                              <a:gd name="T18" fmla="*/ 848 w 1850"/>
                              <a:gd name="T19" fmla="*/ 3 h 1850"/>
                              <a:gd name="T20" fmla="*/ 1000 w 1850"/>
                              <a:gd name="T21" fmla="*/ 3 h 1850"/>
                              <a:gd name="T22" fmla="*/ 1146 w 1850"/>
                              <a:gd name="T23" fmla="*/ 26 h 1850"/>
                              <a:gd name="T24" fmla="*/ 1284 w 1850"/>
                              <a:gd name="T25" fmla="*/ 72 h 1850"/>
                              <a:gd name="T26" fmla="*/ 1411 w 1850"/>
                              <a:gd name="T27" fmla="*/ 138 h 1850"/>
                              <a:gd name="T28" fmla="*/ 1526 w 1850"/>
                              <a:gd name="T29" fmla="*/ 222 h 1850"/>
                              <a:gd name="T30" fmla="*/ 1626 w 1850"/>
                              <a:gd name="T31" fmla="*/ 322 h 1850"/>
                              <a:gd name="T32" fmla="*/ 1710 w 1850"/>
                              <a:gd name="T33" fmla="*/ 437 h 1850"/>
                              <a:gd name="T34" fmla="*/ 1776 w 1850"/>
                              <a:gd name="T35" fmla="*/ 564 h 1850"/>
                              <a:gd name="T36" fmla="*/ 1822 w 1850"/>
                              <a:gd name="T37" fmla="*/ 702 h 1850"/>
                              <a:gd name="T38" fmla="*/ 1846 w 1850"/>
                              <a:gd name="T39" fmla="*/ 848 h 1850"/>
                              <a:gd name="T40" fmla="*/ 1846 w 1850"/>
                              <a:gd name="T41" fmla="*/ 1000 h 1850"/>
                              <a:gd name="T42" fmla="*/ 1822 w 1850"/>
                              <a:gd name="T43" fmla="*/ 1146 h 1850"/>
                              <a:gd name="T44" fmla="*/ 1776 w 1850"/>
                              <a:gd name="T45" fmla="*/ 1284 h 1850"/>
                              <a:gd name="T46" fmla="*/ 1710 w 1850"/>
                              <a:gd name="T47" fmla="*/ 1411 h 1850"/>
                              <a:gd name="T48" fmla="*/ 1626 w 1850"/>
                              <a:gd name="T49" fmla="*/ 1526 h 1850"/>
                              <a:gd name="T50" fmla="*/ 1526 w 1850"/>
                              <a:gd name="T51" fmla="*/ 1626 h 1850"/>
                              <a:gd name="T52" fmla="*/ 1411 w 1850"/>
                              <a:gd name="T53" fmla="*/ 1710 h 1850"/>
                              <a:gd name="T54" fmla="*/ 1284 w 1850"/>
                              <a:gd name="T55" fmla="*/ 1776 h 1850"/>
                              <a:gd name="T56" fmla="*/ 1146 w 1850"/>
                              <a:gd name="T57" fmla="*/ 1822 h 1850"/>
                              <a:gd name="T58" fmla="*/ 1000 w 1850"/>
                              <a:gd name="T59" fmla="*/ 1846 h 1850"/>
                              <a:gd name="T60" fmla="*/ 848 w 1850"/>
                              <a:gd name="T61" fmla="*/ 1846 h 1850"/>
                              <a:gd name="T62" fmla="*/ 702 w 1850"/>
                              <a:gd name="T63" fmla="*/ 1822 h 1850"/>
                              <a:gd name="T64" fmla="*/ 564 w 1850"/>
                              <a:gd name="T65" fmla="*/ 1776 h 1850"/>
                              <a:gd name="T66" fmla="*/ 437 w 1850"/>
                              <a:gd name="T67" fmla="*/ 1710 h 1850"/>
                              <a:gd name="T68" fmla="*/ 322 w 1850"/>
                              <a:gd name="T69" fmla="*/ 1626 h 1850"/>
                              <a:gd name="T70" fmla="*/ 222 w 1850"/>
                              <a:gd name="T71" fmla="*/ 1526 h 1850"/>
                              <a:gd name="T72" fmla="*/ 138 w 1850"/>
                              <a:gd name="T73" fmla="*/ 1411 h 1850"/>
                              <a:gd name="T74" fmla="*/ 72 w 1850"/>
                              <a:gd name="T75" fmla="*/ 1284 h 1850"/>
                              <a:gd name="T76" fmla="*/ 26 w 1850"/>
                              <a:gd name="T77" fmla="*/ 1146 h 1850"/>
                              <a:gd name="T78" fmla="*/ 3 w 1850"/>
                              <a:gd name="T79" fmla="*/ 1000 h 18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850" h="1850">
                                <a:moveTo>
                                  <a:pt x="0" y="924"/>
                                </a:moveTo>
                                <a:lnTo>
                                  <a:pt x="3" y="848"/>
                                </a:lnTo>
                                <a:lnTo>
                                  <a:pt x="12" y="774"/>
                                </a:lnTo>
                                <a:lnTo>
                                  <a:pt x="26" y="702"/>
                                </a:lnTo>
                                <a:lnTo>
                                  <a:pt x="47" y="632"/>
                                </a:lnTo>
                                <a:lnTo>
                                  <a:pt x="72" y="564"/>
                                </a:lnTo>
                                <a:lnTo>
                                  <a:pt x="103" y="499"/>
                                </a:lnTo>
                                <a:lnTo>
                                  <a:pt x="138" y="437"/>
                                </a:lnTo>
                                <a:lnTo>
                                  <a:pt x="178" y="378"/>
                                </a:lnTo>
                                <a:lnTo>
                                  <a:pt x="222" y="322"/>
                                </a:lnTo>
                                <a:lnTo>
                                  <a:pt x="270" y="270"/>
                                </a:lnTo>
                                <a:lnTo>
                                  <a:pt x="322" y="222"/>
                                </a:lnTo>
                                <a:lnTo>
                                  <a:pt x="378" y="178"/>
                                </a:lnTo>
                                <a:lnTo>
                                  <a:pt x="437" y="138"/>
                                </a:lnTo>
                                <a:lnTo>
                                  <a:pt x="499" y="103"/>
                                </a:lnTo>
                                <a:lnTo>
                                  <a:pt x="564" y="72"/>
                                </a:lnTo>
                                <a:lnTo>
                                  <a:pt x="632" y="47"/>
                                </a:lnTo>
                                <a:lnTo>
                                  <a:pt x="702" y="26"/>
                                </a:lnTo>
                                <a:lnTo>
                                  <a:pt x="774" y="12"/>
                                </a:lnTo>
                                <a:lnTo>
                                  <a:pt x="848" y="3"/>
                                </a:lnTo>
                                <a:lnTo>
                                  <a:pt x="924" y="0"/>
                                </a:lnTo>
                                <a:lnTo>
                                  <a:pt x="1000" y="3"/>
                                </a:lnTo>
                                <a:lnTo>
                                  <a:pt x="1074" y="12"/>
                                </a:lnTo>
                                <a:lnTo>
                                  <a:pt x="1146" y="26"/>
                                </a:lnTo>
                                <a:lnTo>
                                  <a:pt x="1216" y="47"/>
                                </a:lnTo>
                                <a:lnTo>
                                  <a:pt x="1284" y="72"/>
                                </a:lnTo>
                                <a:lnTo>
                                  <a:pt x="1349" y="103"/>
                                </a:lnTo>
                                <a:lnTo>
                                  <a:pt x="1411" y="138"/>
                                </a:lnTo>
                                <a:lnTo>
                                  <a:pt x="1470" y="178"/>
                                </a:lnTo>
                                <a:lnTo>
                                  <a:pt x="1526" y="222"/>
                                </a:lnTo>
                                <a:lnTo>
                                  <a:pt x="1578" y="270"/>
                                </a:lnTo>
                                <a:lnTo>
                                  <a:pt x="1626" y="322"/>
                                </a:lnTo>
                                <a:lnTo>
                                  <a:pt x="1670" y="378"/>
                                </a:lnTo>
                                <a:lnTo>
                                  <a:pt x="1710" y="437"/>
                                </a:lnTo>
                                <a:lnTo>
                                  <a:pt x="1746" y="499"/>
                                </a:lnTo>
                                <a:lnTo>
                                  <a:pt x="1776" y="564"/>
                                </a:lnTo>
                                <a:lnTo>
                                  <a:pt x="1802" y="632"/>
                                </a:lnTo>
                                <a:lnTo>
                                  <a:pt x="1822" y="702"/>
                                </a:lnTo>
                                <a:lnTo>
                                  <a:pt x="1837" y="774"/>
                                </a:lnTo>
                                <a:lnTo>
                                  <a:pt x="1846" y="848"/>
                                </a:lnTo>
                                <a:lnTo>
                                  <a:pt x="1849" y="924"/>
                                </a:lnTo>
                                <a:lnTo>
                                  <a:pt x="1846" y="1000"/>
                                </a:lnTo>
                                <a:lnTo>
                                  <a:pt x="1837" y="1074"/>
                                </a:lnTo>
                                <a:lnTo>
                                  <a:pt x="1822" y="1146"/>
                                </a:lnTo>
                                <a:lnTo>
                                  <a:pt x="1802" y="1216"/>
                                </a:lnTo>
                                <a:lnTo>
                                  <a:pt x="1776" y="1284"/>
                                </a:lnTo>
                                <a:lnTo>
                                  <a:pt x="1746" y="1349"/>
                                </a:lnTo>
                                <a:lnTo>
                                  <a:pt x="1710" y="1411"/>
                                </a:lnTo>
                                <a:lnTo>
                                  <a:pt x="1670" y="1470"/>
                                </a:lnTo>
                                <a:lnTo>
                                  <a:pt x="1626" y="1526"/>
                                </a:lnTo>
                                <a:lnTo>
                                  <a:pt x="1578" y="1578"/>
                                </a:lnTo>
                                <a:lnTo>
                                  <a:pt x="1526" y="1626"/>
                                </a:lnTo>
                                <a:lnTo>
                                  <a:pt x="1470" y="1670"/>
                                </a:lnTo>
                                <a:lnTo>
                                  <a:pt x="1411" y="1710"/>
                                </a:lnTo>
                                <a:lnTo>
                                  <a:pt x="1349" y="1746"/>
                                </a:lnTo>
                                <a:lnTo>
                                  <a:pt x="1284" y="1776"/>
                                </a:lnTo>
                                <a:lnTo>
                                  <a:pt x="1216" y="1802"/>
                                </a:lnTo>
                                <a:lnTo>
                                  <a:pt x="1146" y="1822"/>
                                </a:lnTo>
                                <a:lnTo>
                                  <a:pt x="1074" y="1837"/>
                                </a:lnTo>
                                <a:lnTo>
                                  <a:pt x="1000" y="1846"/>
                                </a:lnTo>
                                <a:lnTo>
                                  <a:pt x="924" y="1849"/>
                                </a:lnTo>
                                <a:lnTo>
                                  <a:pt x="848" y="1846"/>
                                </a:lnTo>
                                <a:lnTo>
                                  <a:pt x="774" y="1837"/>
                                </a:lnTo>
                                <a:lnTo>
                                  <a:pt x="702" y="1822"/>
                                </a:lnTo>
                                <a:lnTo>
                                  <a:pt x="632" y="1802"/>
                                </a:lnTo>
                                <a:lnTo>
                                  <a:pt x="564" y="1776"/>
                                </a:lnTo>
                                <a:lnTo>
                                  <a:pt x="499" y="1746"/>
                                </a:lnTo>
                                <a:lnTo>
                                  <a:pt x="437" y="1710"/>
                                </a:lnTo>
                                <a:lnTo>
                                  <a:pt x="378" y="1670"/>
                                </a:lnTo>
                                <a:lnTo>
                                  <a:pt x="322" y="1626"/>
                                </a:lnTo>
                                <a:lnTo>
                                  <a:pt x="270" y="1578"/>
                                </a:lnTo>
                                <a:lnTo>
                                  <a:pt x="222" y="1526"/>
                                </a:lnTo>
                                <a:lnTo>
                                  <a:pt x="178" y="1470"/>
                                </a:lnTo>
                                <a:lnTo>
                                  <a:pt x="138" y="1411"/>
                                </a:lnTo>
                                <a:lnTo>
                                  <a:pt x="103" y="1349"/>
                                </a:lnTo>
                                <a:lnTo>
                                  <a:pt x="72" y="1284"/>
                                </a:lnTo>
                                <a:lnTo>
                                  <a:pt x="47" y="1216"/>
                                </a:lnTo>
                                <a:lnTo>
                                  <a:pt x="26" y="1146"/>
                                </a:lnTo>
                                <a:lnTo>
                                  <a:pt x="12" y="1074"/>
                                </a:lnTo>
                                <a:lnTo>
                                  <a:pt x="3" y="1000"/>
                                </a:lnTo>
                                <a:lnTo>
                                  <a:pt x="0" y="9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287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2037" name="Freeform 67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9580" cy="5380"/>
                          </a:xfrm>
                          <a:custGeom>
                            <a:avLst/>
                            <a:gdLst>
                              <a:gd name="T0" fmla="*/ 0 w 9580"/>
                              <a:gd name="T1" fmla="*/ 0 h 5380"/>
                              <a:gd name="T2" fmla="*/ 9580 w 9580"/>
                              <a:gd name="T3" fmla="*/ 0 h 5380"/>
                              <a:gd name="T4" fmla="*/ 9580 w 9580"/>
                              <a:gd name="T5" fmla="*/ 5380 h 5380"/>
                              <a:gd name="T6" fmla="*/ 0 w 9580"/>
                              <a:gd name="T7" fmla="*/ 5380 h 5380"/>
                              <a:gd name="T8" fmla="*/ 0 w 9580"/>
                              <a:gd name="T9" fmla="*/ 0 h 5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80" h="5380">
                                <a:moveTo>
                                  <a:pt x="0" y="0"/>
                                </a:moveTo>
                                <a:lnTo>
                                  <a:pt x="9580" y="0"/>
                                </a:lnTo>
                                <a:lnTo>
                                  <a:pt x="9580" y="5380"/>
                                </a:lnTo>
                                <a:lnTo>
                                  <a:pt x="0" y="53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64543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732" y="805"/>
                            <a:ext cx="1832" cy="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EF63FE" w14:textId="7928B515" w:rsidR="00BE2DAC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line="443" w:lineRule="exact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15487F"/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667623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311" y="2436"/>
                            <a:ext cx="1408" cy="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F09985" w14:textId="6779A954" w:rsidR="00BE2DAC" w:rsidRPr="00072FC1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line="206" w:lineRule="exact"/>
                                <w:ind w:right="18"/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4096526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6966" y="2345"/>
                            <a:ext cx="1480" cy="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93B5D9" w14:textId="55A35B30" w:rsidR="00BE2DAC" w:rsidRPr="00072FC1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line="256" w:lineRule="auto"/>
                                <w:ind w:right="18"/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1523082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83" y="5180"/>
                            <a:ext cx="1307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0D05B0" w14:textId="77777777" w:rsidR="00BE2DAC" w:rsidRPr="00EF38EB" w:rsidRDefault="00BE2DAC" w:rsidP="00BE2DAC">
                              <w:pPr>
                                <w:pStyle w:val="BodyText"/>
                                <w:kinsoku w:val="0"/>
                                <w:overflowPunct w:val="0"/>
                                <w:spacing w:before="1"/>
                                <w:rPr>
                                  <w:b/>
                                  <w:bCs/>
                                  <w:spacing w:val="-2"/>
                                  <w:w w:val="85"/>
                                  <w:sz w:val="12"/>
                                  <w:szCs w:val="12"/>
                                </w:rPr>
                              </w:pPr>
                              <w:r w:rsidRPr="00EF38EB">
                                <w:rPr>
                                  <w:b/>
                                  <w:bCs/>
                                  <w:spacing w:val="-2"/>
                                  <w:w w:val="85"/>
                                  <w:sz w:val="12"/>
                                  <w:szCs w:val="12"/>
                                </w:rPr>
                                <w:t>COMPANY</w:t>
                              </w:r>
                              <w:r w:rsidRPr="00EF38EB">
                                <w:rPr>
                                  <w:b/>
                                  <w:bCs/>
                                  <w:spacing w:val="-7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EF38EB">
                                <w:rPr>
                                  <w:b/>
                                  <w:bCs/>
                                  <w:spacing w:val="-2"/>
                                  <w:w w:val="85"/>
                                  <w:sz w:val="12"/>
                                  <w:szCs w:val="12"/>
                                </w:rPr>
                                <w:t>CONFIDENTIAL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7AC521" id="Group 10" o:spid="_x0000_s1079" alt="&quot;&quot;" style="width:480pt;height:270pt;mso-position-horizontal-relative:char;mso-position-vertical-relative:line" coordsize="9600,5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">
                <v:shape id="Picture 60" o:spid="_x0000_s1080" type="#_x0000_t75" style="position:absolute;top:5002;width:960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">
                  <v:imagedata r:id="rId20" o:title=""/>
                  <o:lock v:ext="edit" aspectratio="f"/>
                </v:shape>
                <v:shape id="Picture 61" o:spid="_x0000_s1081" type="#_x0000_t75" style="position:absolute;left:8460;top:220;width:88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">
                  <v:imagedata r:id="rId21" o:title=""/>
                  <o:lock v:ext="edit" aspectratio="f"/>
                </v:shape>
                <v:shape id="Picture 62" o:spid="_x0000_s1082" type="#_x0000_t75" style="position:absolute;left:1740;top:1273;width:6120;height:2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">
                  <v:imagedata r:id="rId38" o:title=""/>
                  <o:lock v:ext="edit" aspectratio="f"/>
                </v:shape>
                <v:shape id="Freeform 63" o:spid="_x0000_s1083" style="position:absolute;left:1083;top:1879;width:1850;height:1850;visibility:visible;mso-wrap-style:square;v-text-anchor:top" coordsize="1850,1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" path="m924,l848,3r-74,9l702,26,632,47,564,72r-65,31l437,138r-59,40l322,222r-52,48l222,322r-44,56l138,437r-35,62l72,564,47,632,26,702,12,774,3,848,,924r3,76l12,1074r14,72l47,1216r25,68l103,1349r35,62l178,1470r44,56l270,1578r52,48l378,1670r59,40l499,1746r65,30l632,1802r70,20l774,1837r74,9l924,1849r76,-3l1074,1837r72,-15l1216,1802r68,-26l1349,1746r62,-36l1470,1670r56,-44l1578,1578r48,-52l1670,1470r40,-59l1746,1349r30,-65l1802,1216r20,-70l1837,1074r9,-74l1849,924r-3,-76l1837,774r-15,-72l1802,632r-26,-68l1746,499r-36,-62l1670,378r-44,-56l1578,270r-52,-48l1470,178r-59,-40l1349,103,1284,72,1216,47,1146,26,1074,12,1000,3,924,xe" fillcolor="#15487f" stroked="f">
                  <v:path arrowok="t" o:connecttype="custom" o:connectlocs="848,3;702,26;564,72;437,138;322,222;222,322;138,437;72,564;26,702;3,848;3,1000;26,1146;72,1284;138,1411;222,1526;322,1626;437,1710;564,1776;702,1822;848,1846;1000,1846;1146,1822;1284,1776;1411,1710;1526,1626;1626,1526;1710,1411;1776,1284;1822,1146;1846,1000;1846,848;1822,702;1776,564;1710,437;1626,322;1526,222;1411,138;1284,72;1146,26;1000,3" o:connectangles="0,0,0,0,0,0,0,0,0,0,0,0,0,0,0,0,0,0,0,0,0,0,0,0,0,0,0,0,0,0,0,0,0,0,0,0,0,0,0,0"/>
                </v:shape>
                <v:shape id="Freeform 64" o:spid="_x0000_s1084" style="position:absolute;left:1083;top:1879;width:1850;height:1850;visibility:visible;mso-wrap-style:square;v-text-anchor:top" coordsize="1850,1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" path="m,924l3,848r9,-74l26,702,47,632,72,564r31,-65l138,437r40,-59l222,322r48,-52l322,222r56,-44l437,138r62,-35l564,72,632,47,702,26,774,12,848,3,924,r76,3l1074,12r72,14l1216,47r68,25l1349,103r62,35l1470,178r56,44l1578,270r48,52l1670,378r40,59l1746,499r30,65l1802,632r20,70l1837,774r9,74l1849,924r-3,76l1837,1074r-15,72l1802,1216r-26,68l1746,1349r-36,62l1670,1470r-44,56l1578,1578r-52,48l1470,1670r-59,40l1349,1746r-65,30l1216,1802r-70,20l1074,1837r-74,9l924,1849r-76,-3l774,1837r-72,-15l632,1802r-68,-26l499,1746r-62,-36l378,1670r-56,-44l270,1578r-48,-52l178,1470r-40,-59l103,1349,72,1284,47,1216,26,1146,12,1074,3,1000,,924xe" filled="f" strokecolor="white" strokeweight=".39686mm">
                  <v:path arrowok="t" o:connecttype="custom" o:connectlocs="3,848;26,702;72,564;138,437;222,322;322,222;437,138;564,72;702,26;848,3;1000,3;1146,26;1284,72;1411,138;1526,222;1626,322;1710,437;1776,564;1822,702;1846,848;1846,1000;1822,1146;1776,1284;1710,1411;1626,1526;1526,1626;1411,1710;1284,1776;1146,1822;1000,1846;848,1846;702,1822;564,1776;437,1710;322,1626;222,1526;138,1411;72,1284;26,1146;3,1000" o:connectangles="0,0,0,0,0,0,0,0,0,0,0,0,0,0,0,0,0,0,0,0,0,0,0,0,0,0,0,0,0,0,0,0,0,0,0,0,0,0,0,0"/>
                </v:shape>
                <v:shape id="Freeform 65" o:spid="_x0000_s1085" style="position:absolute;left:6780;top:1879;width:1850;height:1850;visibility:visible;mso-wrap-style:square;v-text-anchor:top" coordsize="1850,1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" path="m924,l848,3r-74,9l702,26,632,47,564,72r-65,31l437,138r-59,40l322,222r-52,48l222,322r-44,56l138,437r-35,62l72,564,47,632,26,702,12,774,3,848,,924r3,76l12,1074r14,72l47,1216r25,68l103,1349r35,62l178,1470r44,56l270,1578r52,48l378,1670r59,40l499,1746r65,30l632,1802r70,20l774,1837r74,9l924,1849r76,-3l1074,1837r72,-15l1216,1802r68,-26l1349,1746r62,-36l1470,1670r56,-44l1578,1578r48,-52l1670,1470r40,-59l1746,1349r30,-65l1802,1216r20,-70l1837,1074r9,-74l1849,924r-3,-76l1837,774r-15,-72l1802,632r-26,-68l1746,499r-36,-62l1670,378r-44,-56l1578,270r-52,-48l1470,178r-59,-40l1349,103,1284,72,1216,47,1146,26,1074,12,1000,3,924,xe" fillcolor="#15487f" stroked="f">
                  <v:path arrowok="t" o:connecttype="custom" o:connectlocs="848,3;702,26;564,72;437,138;322,222;222,322;138,437;72,564;26,702;3,848;3,1000;26,1146;72,1284;138,1411;222,1526;322,1626;437,1710;564,1776;702,1822;848,1846;1000,1846;1146,1822;1284,1776;1411,1710;1526,1626;1626,1526;1710,1411;1776,1284;1822,1146;1846,1000;1846,848;1822,702;1776,564;1710,437;1626,322;1526,222;1411,138;1284,72;1146,26;1000,3" o:connectangles="0,0,0,0,0,0,0,0,0,0,0,0,0,0,0,0,0,0,0,0,0,0,0,0,0,0,0,0,0,0,0,0,0,0,0,0,0,0,0,0"/>
                </v:shape>
                <v:shape id="Freeform 66" o:spid="_x0000_s1086" style="position:absolute;left:6780;top:1879;width:1850;height:1850;visibility:visible;mso-wrap-style:square;v-text-anchor:top" coordsize="1850,1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" path="m,924l3,848r9,-74l26,702,47,632,72,564r31,-65l138,437r40,-59l222,322r48,-52l322,222r56,-44l437,138r62,-35l564,72,632,47,702,26,774,12,848,3,924,r76,3l1074,12r72,14l1216,47r68,25l1349,103r62,35l1470,178r56,44l1578,270r48,52l1670,378r40,59l1746,499r30,65l1802,632r20,70l1837,774r9,74l1849,924r-3,76l1837,1074r-15,72l1802,1216r-26,68l1746,1349r-36,62l1670,1470r-44,56l1578,1578r-52,48l1470,1670r-59,40l1349,1746r-65,30l1216,1802r-70,20l1074,1837r-74,9l924,1849r-76,-3l774,1837r-72,-15l632,1802r-68,-26l499,1746r-62,-36l378,1670r-56,-44l270,1578r-48,-52l178,1470r-40,-59l103,1349,72,1284,47,1216,26,1146,12,1074,3,1000,,924xe" filled="f" strokecolor="white" strokeweight=".39686mm">
                  <v:path arrowok="t" o:connecttype="custom" o:connectlocs="3,848;26,702;72,564;138,437;222,322;322,222;437,138;564,72;702,26;848,3;1000,3;1146,26;1284,72;1411,138;1526,222;1626,322;1710,437;1776,564;1822,702;1846,848;1846,1000;1822,1146;1776,1284;1710,1411;1626,1526;1526,1626;1411,1710;1284,1776;1146,1822;1000,1846;848,1846;702,1822;564,1776;437,1710;322,1626;222,1526;138,1411;72,1284;26,1146;3,1000" o:connectangles="0,0,0,0,0,0,0,0,0,0,0,0,0,0,0,0,0,0,0,0,0,0,0,0,0,0,0,0,0,0,0,0,0,0,0,0,0,0,0,0"/>
                </v:shape>
                <v:shape id="Freeform 67" o:spid="_x0000_s1087" style="position:absolute;left:10;top:10;width:9580;height:5380;visibility:visible;mso-wrap-style:square;v-text-anchor:top" coordsize="9580,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" path="m,l9580,r,5380l,5380,,xe" filled="f" strokeweight="1pt">
                  <v:path arrowok="t" o:connecttype="custom" o:connectlocs="0,0;9580,0;9580,5380;0,5380;0,0" o:connectangles="0,0,0,0,0"/>
                </v:shape>
                <v:shape id="Text Box 68" o:spid="_x0000_s1088" type="#_x0000_t202" style="position:absolute;left:732;top:805;width:1832;height: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" filled="f" stroked="f">
                  <v:textbox inset="0,0,0,0">
                    <w:txbxContent>
                      <w:p w14:paraId="7AEF63FE" w14:textId="7928B515" w:rsidR="00BE2DAC" w:rsidRDefault="00BE2DAC" w:rsidP="00BE2DAC">
                        <w:pPr>
                          <w:pStyle w:val="BodyText"/>
                          <w:kinsoku w:val="0"/>
                          <w:overflowPunct w:val="0"/>
                          <w:spacing w:line="443" w:lineRule="exact"/>
                          <w:rPr>
                            <w:rFonts w:ascii="Times New Roman" w:hAnsi="Times New Roman" w:cs="Times New Roman"/>
                            <w:b/>
                            <w:bCs/>
                            <w:color w:val="15487F"/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  <v:shape id="Text Box 69" o:spid="_x0000_s1089" type="#_x0000_t202" style="position:absolute;left:1311;top:2436;width:1408;height: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" filled="f" stroked="f">
                  <v:textbox inset="0,0,0,0">
                    <w:txbxContent>
                      <w:p w14:paraId="2CF09985" w14:textId="6779A954" w:rsidR="00BE2DAC" w:rsidRPr="00072FC1" w:rsidRDefault="00BE2DAC" w:rsidP="00BE2DAC">
                        <w:pPr>
                          <w:pStyle w:val="BodyText"/>
                          <w:kinsoku w:val="0"/>
                          <w:overflowPunct w:val="0"/>
                          <w:spacing w:line="206" w:lineRule="exact"/>
                          <w:ind w:right="18"/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0" o:spid="_x0000_s1090" type="#_x0000_t202" style="position:absolute;left:6966;top:2345;width:1480;height: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" filled="f" stroked="f">
                  <v:textbox inset="0,0,0,0">
                    <w:txbxContent>
                      <w:p w14:paraId="3A93B5D9" w14:textId="55A35B30" w:rsidR="00BE2DAC" w:rsidRPr="00072FC1" w:rsidRDefault="00BE2DAC" w:rsidP="00BE2DAC">
                        <w:pPr>
                          <w:pStyle w:val="BodyText"/>
                          <w:kinsoku w:val="0"/>
                          <w:overflowPunct w:val="0"/>
                          <w:spacing w:line="256" w:lineRule="auto"/>
                          <w:ind w:right="18"/>
                          <w:jc w:val="center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1" o:spid="_x0000_s1091" type="#_x0000_t202" style="position:absolute;left:183;top:5180;width:1307;height: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" filled="f" stroked="f">
                  <v:textbox inset="0,0,0,0">
                    <w:txbxContent>
                      <w:p w14:paraId="4E0D05B0" w14:textId="77777777" w:rsidR="00BE2DAC" w:rsidRPr="00EF38EB" w:rsidRDefault="00BE2DAC" w:rsidP="00BE2DAC">
                        <w:pPr>
                          <w:pStyle w:val="BodyText"/>
                          <w:kinsoku w:val="0"/>
                          <w:overflowPunct w:val="0"/>
                          <w:spacing w:before="1"/>
                          <w:rPr>
                            <w:b/>
                            <w:bCs/>
                            <w:spacing w:val="-2"/>
                            <w:w w:val="85"/>
                            <w:sz w:val="12"/>
                            <w:szCs w:val="12"/>
                          </w:rPr>
                        </w:pPr>
                        <w:r w:rsidRPr="00EF38EB">
                          <w:rPr>
                            <w:b/>
                            <w:bCs/>
                            <w:spacing w:val="-2"/>
                            <w:w w:val="85"/>
                            <w:sz w:val="12"/>
                            <w:szCs w:val="12"/>
                          </w:rPr>
                          <w:t>COMPANY</w:t>
                        </w:r>
                        <w:r w:rsidRPr="00EF38EB">
                          <w:rPr>
                            <w:b/>
                            <w:bCs/>
                            <w:spacing w:val="-7"/>
                            <w:sz w:val="12"/>
                            <w:szCs w:val="12"/>
                          </w:rPr>
                          <w:t xml:space="preserve"> </w:t>
                        </w:r>
                        <w:r w:rsidRPr="00EF38EB">
                          <w:rPr>
                            <w:b/>
                            <w:bCs/>
                            <w:spacing w:val="-2"/>
                            <w:w w:val="85"/>
                            <w:sz w:val="12"/>
                            <w:szCs w:val="12"/>
                          </w:rPr>
                          <w:t>CONFIDENTIAL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B7D992" w14:textId="77777777" w:rsidR="00A56B5A" w:rsidRDefault="00A56B5A" w:rsidP="00A56B5A">
      <w:pPr>
        <w:pStyle w:val="BodyText"/>
        <w:kinsoku w:val="0"/>
        <w:overflowPunct w:val="0"/>
        <w:spacing w:line="443" w:lineRule="exact"/>
        <w:rPr>
          <w:rFonts w:ascii="Times New Roman" w:hAnsi="Times New Roman" w:cs="Times New Roman"/>
          <w:b/>
          <w:bCs/>
          <w:color w:val="15487F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Next</w:t>
      </w:r>
      <w:r>
        <w:rPr>
          <w:rFonts w:ascii="Times New Roman" w:hAnsi="Times New Roman" w:cs="Times New Roman"/>
          <w:b/>
          <w:bCs/>
          <w:color w:val="15487F"/>
          <w:spacing w:val="-20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bCs/>
          <w:color w:val="15487F"/>
          <w:sz w:val="40"/>
          <w:szCs w:val="40"/>
        </w:rPr>
        <w:t>Steps</w:t>
      </w:r>
    </w:p>
    <w:p w14:paraId="4161F2A7" w14:textId="77777777" w:rsidR="00A56B5A" w:rsidRPr="00072FC1" w:rsidRDefault="00A56B5A" w:rsidP="00A56B5A">
      <w:pPr>
        <w:pStyle w:val="BodyText"/>
        <w:kinsoku w:val="0"/>
        <w:overflowPunct w:val="0"/>
        <w:spacing w:line="194" w:lineRule="exact"/>
        <w:ind w:right="18"/>
        <w:jc w:val="center"/>
        <w:rPr>
          <w:rFonts w:ascii="Times New Roman" w:hAnsi="Times New Roman" w:cs="Times New Roman"/>
          <w:spacing w:val="-4"/>
          <w:sz w:val="18"/>
          <w:szCs w:val="18"/>
        </w:rPr>
      </w:pPr>
      <w:r w:rsidRPr="00072FC1">
        <w:rPr>
          <w:rFonts w:ascii="Times New Roman" w:hAnsi="Times New Roman" w:cs="Times New Roman"/>
          <w:spacing w:val="-4"/>
          <w:sz w:val="18"/>
          <w:szCs w:val="18"/>
        </w:rPr>
        <w:t>WE</w:t>
      </w:r>
      <w:r w:rsidRPr="00072FC1"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 w:rsidRPr="00072FC1">
        <w:rPr>
          <w:rFonts w:ascii="Times New Roman" w:hAnsi="Times New Roman" w:cs="Times New Roman"/>
          <w:spacing w:val="-4"/>
          <w:sz w:val="18"/>
          <w:szCs w:val="18"/>
        </w:rPr>
        <w:t>WANT</w:t>
      </w:r>
      <w:r w:rsidRPr="00072FC1"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 w:rsidRPr="00072FC1">
        <w:rPr>
          <w:rFonts w:ascii="Times New Roman" w:hAnsi="Times New Roman" w:cs="Times New Roman"/>
          <w:spacing w:val="-4"/>
          <w:sz w:val="18"/>
          <w:szCs w:val="18"/>
        </w:rPr>
        <w:t>YOUR</w:t>
      </w:r>
    </w:p>
    <w:p w14:paraId="65A6C329" w14:textId="77777777" w:rsidR="00A56B5A" w:rsidRPr="00072FC1" w:rsidRDefault="00A56B5A" w:rsidP="00A56B5A">
      <w:pPr>
        <w:pStyle w:val="BodyText"/>
        <w:kinsoku w:val="0"/>
        <w:overflowPunct w:val="0"/>
        <w:spacing w:line="256" w:lineRule="auto"/>
        <w:ind w:left="168" w:right="186"/>
        <w:jc w:val="center"/>
        <w:rPr>
          <w:rFonts w:ascii="Times New Roman" w:hAnsi="Times New Roman" w:cs="Times New Roman"/>
          <w:spacing w:val="-2"/>
          <w:sz w:val="18"/>
          <w:szCs w:val="18"/>
        </w:rPr>
      </w:pPr>
      <w:r w:rsidRPr="00072FC1">
        <w:rPr>
          <w:rFonts w:ascii="Times New Roman" w:hAnsi="Times New Roman" w:cs="Times New Roman"/>
          <w:b/>
          <w:bCs/>
          <w:sz w:val="18"/>
          <w:szCs w:val="18"/>
        </w:rPr>
        <w:t>INPUT</w:t>
      </w:r>
      <w:r w:rsidRPr="00072FC1">
        <w:rPr>
          <w:rFonts w:ascii="Times New Roman" w:hAnsi="Times New Roman" w:cs="Times New Roman"/>
          <w:b/>
          <w:bCs/>
          <w:spacing w:val="-12"/>
          <w:sz w:val="18"/>
          <w:szCs w:val="18"/>
        </w:rPr>
        <w:t xml:space="preserve"> </w:t>
      </w:r>
      <w:r w:rsidRPr="00072FC1">
        <w:rPr>
          <w:rFonts w:ascii="Times New Roman" w:hAnsi="Times New Roman" w:cs="Times New Roman"/>
          <w:sz w:val="18"/>
          <w:szCs w:val="18"/>
        </w:rPr>
        <w:t>on</w:t>
      </w:r>
      <w:r w:rsidRPr="00072FC1"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 w:rsidRPr="00072FC1">
        <w:rPr>
          <w:rFonts w:ascii="Times New Roman" w:hAnsi="Times New Roman" w:cs="Times New Roman"/>
          <w:sz w:val="18"/>
          <w:szCs w:val="18"/>
        </w:rPr>
        <w:t xml:space="preserve">the </w:t>
      </w:r>
      <w:r w:rsidRPr="00072FC1">
        <w:rPr>
          <w:rFonts w:ascii="Times New Roman" w:hAnsi="Times New Roman" w:cs="Times New Roman"/>
          <w:spacing w:val="-2"/>
          <w:sz w:val="18"/>
          <w:szCs w:val="18"/>
        </w:rPr>
        <w:t>proposed</w:t>
      </w:r>
    </w:p>
    <w:p w14:paraId="4999FB92" w14:textId="77777777" w:rsidR="00A56B5A" w:rsidRDefault="00A56B5A" w:rsidP="00A56B5A">
      <w:pPr>
        <w:pStyle w:val="BodyText"/>
        <w:kinsoku w:val="0"/>
        <w:overflowPunct w:val="0"/>
        <w:spacing w:line="206" w:lineRule="exact"/>
        <w:ind w:right="18"/>
        <w:jc w:val="center"/>
        <w:rPr>
          <w:rFonts w:ascii="Times New Roman" w:hAnsi="Times New Roman" w:cs="Times New Roman"/>
          <w:sz w:val="18"/>
          <w:szCs w:val="18"/>
        </w:rPr>
      </w:pPr>
      <w:r w:rsidRPr="00072FC1">
        <w:rPr>
          <w:rFonts w:ascii="Times New Roman" w:hAnsi="Times New Roman" w:cs="Times New Roman"/>
          <w:sz w:val="18"/>
          <w:szCs w:val="18"/>
        </w:rPr>
        <w:t>MRI service</w:t>
      </w:r>
    </w:p>
    <w:p w14:paraId="67AA44B9" w14:textId="77777777" w:rsidR="007227A4" w:rsidRPr="00072FC1" w:rsidRDefault="007227A4" w:rsidP="00A56B5A">
      <w:pPr>
        <w:pStyle w:val="BodyText"/>
        <w:kinsoku w:val="0"/>
        <w:overflowPunct w:val="0"/>
        <w:spacing w:line="206" w:lineRule="exact"/>
        <w:ind w:right="18"/>
        <w:jc w:val="center"/>
        <w:rPr>
          <w:rFonts w:ascii="Times New Roman" w:hAnsi="Times New Roman" w:cs="Times New Roman"/>
          <w:sz w:val="18"/>
          <w:szCs w:val="18"/>
        </w:rPr>
      </w:pPr>
    </w:p>
    <w:p w14:paraId="76EE1BC6" w14:textId="77777777" w:rsidR="00101988" w:rsidRPr="00072FC1" w:rsidRDefault="00101988" w:rsidP="00101988">
      <w:pPr>
        <w:pStyle w:val="BodyText"/>
        <w:kinsoku w:val="0"/>
        <w:overflowPunct w:val="0"/>
        <w:spacing w:line="232" w:lineRule="auto"/>
        <w:ind w:left="144" w:right="162"/>
        <w:jc w:val="center"/>
        <w:rPr>
          <w:rFonts w:ascii="Times New Roman" w:hAnsi="Times New Roman" w:cs="Times New Roman"/>
          <w:spacing w:val="-2"/>
          <w:sz w:val="18"/>
          <w:szCs w:val="18"/>
        </w:rPr>
      </w:pPr>
      <w:r w:rsidRPr="00072FC1">
        <w:rPr>
          <w:rFonts w:ascii="Times New Roman" w:hAnsi="Times New Roman" w:cs="Times New Roman"/>
          <w:sz w:val="18"/>
          <w:szCs w:val="18"/>
        </w:rPr>
        <w:t>WE</w:t>
      </w:r>
      <w:r w:rsidRPr="00072FC1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072FC1">
        <w:rPr>
          <w:rFonts w:ascii="Times New Roman" w:hAnsi="Times New Roman" w:cs="Times New Roman"/>
          <w:sz w:val="18"/>
          <w:szCs w:val="18"/>
        </w:rPr>
        <w:t xml:space="preserve">WILL </w:t>
      </w:r>
      <w:r w:rsidRPr="00072FC1">
        <w:rPr>
          <w:rFonts w:ascii="Times New Roman" w:hAnsi="Times New Roman" w:cs="Times New Roman"/>
          <w:spacing w:val="-2"/>
          <w:sz w:val="18"/>
          <w:szCs w:val="18"/>
        </w:rPr>
        <w:t>KEEP</w:t>
      </w:r>
      <w:r w:rsidRPr="00072FC1">
        <w:rPr>
          <w:rFonts w:ascii="Times New Roman" w:hAnsi="Times New Roman" w:cs="Times New Roman"/>
          <w:spacing w:val="-14"/>
          <w:sz w:val="18"/>
          <w:szCs w:val="18"/>
        </w:rPr>
        <w:t xml:space="preserve"> </w:t>
      </w:r>
      <w:r w:rsidRPr="00072FC1">
        <w:rPr>
          <w:rFonts w:ascii="Times New Roman" w:hAnsi="Times New Roman" w:cs="Times New Roman"/>
          <w:spacing w:val="-2"/>
          <w:sz w:val="18"/>
          <w:szCs w:val="18"/>
        </w:rPr>
        <w:t>YOU</w:t>
      </w:r>
    </w:p>
    <w:p w14:paraId="27AC64E1" w14:textId="77777777" w:rsidR="00101988" w:rsidRPr="00072FC1" w:rsidRDefault="00101988" w:rsidP="00101988">
      <w:pPr>
        <w:pStyle w:val="BodyText"/>
        <w:kinsoku w:val="0"/>
        <w:overflowPunct w:val="0"/>
        <w:spacing w:line="256" w:lineRule="auto"/>
        <w:ind w:right="18"/>
        <w:jc w:val="center"/>
        <w:rPr>
          <w:rFonts w:ascii="Times New Roman" w:hAnsi="Times New Roman" w:cs="Times New Roman"/>
          <w:sz w:val="18"/>
          <w:szCs w:val="18"/>
        </w:rPr>
      </w:pPr>
      <w:r w:rsidRPr="00072FC1">
        <w:rPr>
          <w:rFonts w:ascii="Times New Roman" w:hAnsi="Times New Roman" w:cs="Times New Roman"/>
          <w:b/>
          <w:bCs/>
          <w:sz w:val="18"/>
          <w:szCs w:val="18"/>
        </w:rPr>
        <w:t>INFORMED</w:t>
      </w:r>
      <w:r w:rsidRPr="00072FC1">
        <w:rPr>
          <w:rFonts w:ascii="Times New Roman" w:hAnsi="Times New Roman" w:cs="Times New Roman"/>
          <w:b/>
          <w:bCs/>
          <w:spacing w:val="-12"/>
          <w:sz w:val="18"/>
          <w:szCs w:val="18"/>
        </w:rPr>
        <w:t xml:space="preserve"> </w:t>
      </w:r>
      <w:r w:rsidRPr="00072FC1">
        <w:rPr>
          <w:rFonts w:ascii="Times New Roman" w:hAnsi="Times New Roman" w:cs="Times New Roman"/>
          <w:sz w:val="18"/>
          <w:szCs w:val="18"/>
        </w:rPr>
        <w:t>as</w:t>
      </w:r>
      <w:r w:rsidRPr="00072FC1"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 w:rsidRPr="00072FC1">
        <w:rPr>
          <w:rFonts w:ascii="Times New Roman" w:hAnsi="Times New Roman" w:cs="Times New Roman"/>
          <w:sz w:val="18"/>
          <w:szCs w:val="18"/>
        </w:rPr>
        <w:t>the project progresses</w:t>
      </w:r>
    </w:p>
    <w:p w14:paraId="1396F9C9" w14:textId="29F25365" w:rsidR="00BE2DAC" w:rsidRDefault="00BE2DAC" w:rsidP="00BE2DAC">
      <w:pPr>
        <w:pStyle w:val="BodyText"/>
        <w:kinsoku w:val="0"/>
        <w:overflowPunct w:val="0"/>
        <w:spacing w:before="64"/>
        <w:rPr>
          <w:color w:val="262626"/>
          <w:spacing w:val="-10"/>
        </w:rPr>
      </w:pPr>
      <w:r>
        <w:rPr>
          <w:color w:val="262626"/>
          <w:spacing w:val="-10"/>
        </w:rPr>
        <w:t>7</w:t>
      </w:r>
    </w:p>
    <w:p w14:paraId="46BC75A6" w14:textId="77777777" w:rsidR="00E51A49" w:rsidRDefault="00E51A49" w:rsidP="00375D6C">
      <w:pPr>
        <w:jc w:val="both"/>
        <w:rPr>
          <w:rFonts w:asciiTheme="minorHAnsi" w:hAnsiTheme="minorHAnsi"/>
          <w:b/>
          <w:bCs/>
          <w:spacing w:val="-1"/>
          <w:sz w:val="28"/>
          <w:szCs w:val="28"/>
        </w:rPr>
        <w:sectPr w:rsidR="00E51A49" w:rsidSect="00CE579C">
          <w:headerReference w:type="default" r:id="rId39"/>
          <w:footerReference w:type="even" r:id="rId40"/>
          <w:footerReference w:type="default" r:id="rId4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D30B577" w14:textId="77777777" w:rsidR="000E07F2" w:rsidRDefault="000E07F2" w:rsidP="00375D6C">
      <w:pPr>
        <w:jc w:val="both"/>
        <w:rPr>
          <w:rFonts w:asciiTheme="minorHAnsi" w:hAnsiTheme="minorHAnsi"/>
          <w:b/>
          <w:bCs/>
          <w:spacing w:val="-1"/>
          <w:sz w:val="28"/>
          <w:szCs w:val="28"/>
        </w:rPr>
      </w:pPr>
    </w:p>
    <w:p w14:paraId="676B79ED" w14:textId="08B83798" w:rsidR="000E07F2" w:rsidRDefault="000E07F2" w:rsidP="0032507B">
      <w:pPr>
        <w:pStyle w:val="Heading2"/>
      </w:pPr>
      <w:r>
        <w:t xml:space="preserve">Attachment 4.  </w:t>
      </w:r>
      <w:r w:rsidRPr="00276B82">
        <w:rPr>
          <w:b w:val="0"/>
          <w:bCs w:val="0"/>
        </w:rPr>
        <w:t>Secretary of State Corporations Filing</w:t>
      </w:r>
    </w:p>
    <w:p w14:paraId="2131793A" w14:textId="77777777" w:rsidR="000E07F2" w:rsidRDefault="000E07F2" w:rsidP="000E07F2">
      <w:pPr>
        <w:spacing w:before="13"/>
        <w:jc w:val="center"/>
        <w:rPr>
          <w:rFonts w:asciiTheme="minorHAnsi" w:hAnsiTheme="minorHAnsi"/>
          <w:spacing w:val="-1"/>
          <w:sz w:val="28"/>
          <w:szCs w:val="28"/>
        </w:rPr>
      </w:pPr>
    </w:p>
    <w:p w14:paraId="07AE7759" w14:textId="209FFCF3" w:rsidR="000E07F2" w:rsidRDefault="000E07F2" w:rsidP="000E07F2">
      <w:pPr>
        <w:spacing w:before="13"/>
        <w:jc w:val="center"/>
        <w:rPr>
          <w:rFonts w:asciiTheme="minorHAnsi" w:hAnsiTheme="minorHAnsi"/>
          <w:spacing w:val="-1"/>
          <w:sz w:val="28"/>
          <w:szCs w:val="28"/>
        </w:rPr>
      </w:pPr>
      <w:hyperlink r:id="rId42" w:history="1">
        <w:r w:rsidR="00276B82">
          <w:rPr>
            <w:rStyle w:val="Hyperlink"/>
            <w:rFonts w:asciiTheme="minorHAnsi" w:hAnsiTheme="minorHAnsi"/>
            <w:spacing w:val="-1"/>
            <w:sz w:val="28"/>
            <w:szCs w:val="28"/>
          </w:rPr>
          <w:t>Secretary of State Corporations Filing</w:t>
        </w:r>
      </w:hyperlink>
    </w:p>
    <w:sectPr w:rsidR="000E07F2" w:rsidSect="00CE5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11A5F" w14:textId="77777777" w:rsidR="00FF2FE4" w:rsidRDefault="00FF2FE4" w:rsidP="00E66344">
      <w:r>
        <w:separator/>
      </w:r>
    </w:p>
  </w:endnote>
  <w:endnote w:type="continuationSeparator" w:id="0">
    <w:p w14:paraId="14C7262A" w14:textId="77777777" w:rsidR="00FF2FE4" w:rsidRDefault="00FF2FE4" w:rsidP="00E66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48299287"/>
      <w:docPartObj>
        <w:docPartGallery w:val="Page Numbers (Bottom of Page)"/>
        <w:docPartUnique/>
      </w:docPartObj>
    </w:sdtPr>
    <w:sdtContent>
      <w:p w14:paraId="03F98C46" w14:textId="34FB1B74" w:rsidR="00BE2DAC" w:rsidRDefault="00BE2DAC" w:rsidP="00A720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DF96685" w14:textId="77777777" w:rsidR="00BE2DAC" w:rsidRDefault="00BE2DAC" w:rsidP="00BE2D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93559176"/>
      <w:docPartObj>
        <w:docPartGallery w:val="Page Numbers (Bottom of Page)"/>
        <w:docPartUnique/>
      </w:docPartObj>
    </w:sdtPr>
    <w:sdtContent>
      <w:p w14:paraId="5A9EC21A" w14:textId="698C5547" w:rsidR="00BE2DAC" w:rsidRDefault="0032507B" w:rsidP="0032507B">
        <w:pPr>
          <w:pStyle w:val="Footer"/>
          <w:jc w:val="right"/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13</w:t>
        </w:r>
        <w:r>
          <w:rPr>
            <w:rStyle w:val="PageNumbe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D9B6A" w14:textId="77777777" w:rsidR="00FF2FE4" w:rsidRDefault="00FF2FE4" w:rsidP="00E66344">
      <w:r>
        <w:separator/>
      </w:r>
    </w:p>
  </w:footnote>
  <w:footnote w:type="continuationSeparator" w:id="0">
    <w:p w14:paraId="162CA9A6" w14:textId="77777777" w:rsidR="00FF2FE4" w:rsidRDefault="00FF2FE4" w:rsidP="00E66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1ED9" w14:textId="77777777" w:rsidR="00E66344" w:rsidRPr="002A6D03" w:rsidRDefault="00E66344" w:rsidP="00E66344">
    <w:pPr>
      <w:pStyle w:val="Header"/>
      <w:rPr>
        <w:rFonts w:asciiTheme="minorHAnsi" w:hAnsiTheme="minorHAnsi"/>
        <w:sz w:val="20"/>
      </w:rPr>
    </w:pPr>
    <w:r w:rsidRPr="002A6D03">
      <w:rPr>
        <w:rFonts w:asciiTheme="minorHAnsi" w:hAnsiTheme="minorHAnsi"/>
        <w:sz w:val="20"/>
      </w:rPr>
      <w:t>SHIN-26021914-RE</w:t>
    </w:r>
  </w:p>
  <w:p w14:paraId="0350ED79" w14:textId="77777777" w:rsidR="00E66344" w:rsidRDefault="00E663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92" w:hanging="180"/>
      </w:pPr>
      <w:rPr>
        <w:rFonts w:ascii="Arial" w:hAnsi="Arial" w:cs="Arial"/>
        <w:b w:val="0"/>
        <w:bCs w:val="0"/>
        <w:i w:val="0"/>
        <w:iCs w:val="0"/>
        <w:color w:val="44546A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66" w:hanging="180"/>
      </w:pPr>
    </w:lvl>
    <w:lvl w:ilvl="2">
      <w:numFmt w:val="bullet"/>
      <w:lvlText w:val="ï"/>
      <w:lvlJc w:val="left"/>
      <w:pPr>
        <w:ind w:left="2632" w:hanging="180"/>
      </w:pPr>
    </w:lvl>
    <w:lvl w:ilvl="3">
      <w:numFmt w:val="bullet"/>
      <w:lvlText w:val="ï"/>
      <w:lvlJc w:val="left"/>
      <w:pPr>
        <w:ind w:left="3498" w:hanging="180"/>
      </w:pPr>
    </w:lvl>
    <w:lvl w:ilvl="4">
      <w:numFmt w:val="bullet"/>
      <w:lvlText w:val="ï"/>
      <w:lvlJc w:val="left"/>
      <w:pPr>
        <w:ind w:left="4364" w:hanging="180"/>
      </w:pPr>
    </w:lvl>
    <w:lvl w:ilvl="5">
      <w:numFmt w:val="bullet"/>
      <w:lvlText w:val="ï"/>
      <w:lvlJc w:val="left"/>
      <w:pPr>
        <w:ind w:left="5230" w:hanging="180"/>
      </w:pPr>
    </w:lvl>
    <w:lvl w:ilvl="6">
      <w:numFmt w:val="bullet"/>
      <w:lvlText w:val="ï"/>
      <w:lvlJc w:val="left"/>
      <w:pPr>
        <w:ind w:left="6096" w:hanging="180"/>
      </w:pPr>
    </w:lvl>
    <w:lvl w:ilvl="7">
      <w:numFmt w:val="bullet"/>
      <w:lvlText w:val="ï"/>
      <w:lvlJc w:val="left"/>
      <w:pPr>
        <w:ind w:left="6962" w:hanging="180"/>
      </w:pPr>
    </w:lvl>
    <w:lvl w:ilvl="8">
      <w:numFmt w:val="bullet"/>
      <w:lvlText w:val="ï"/>
      <w:lvlJc w:val="left"/>
      <w:pPr>
        <w:ind w:left="7828" w:hanging="18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ï"/>
      <w:lvlJc w:val="left"/>
      <w:pPr>
        <w:ind w:left="998" w:hanging="189"/>
      </w:pPr>
      <w:rPr>
        <w:rFonts w:ascii="Arial" w:hAnsi="Arial" w:cs="Arial"/>
        <w:b w:val="0"/>
        <w:bCs w:val="0"/>
        <w:i w:val="0"/>
        <w:iCs w:val="0"/>
        <w:color w:val="44546A"/>
        <w:spacing w:val="0"/>
        <w:w w:val="100"/>
        <w:sz w:val="18"/>
        <w:szCs w:val="18"/>
      </w:rPr>
    </w:lvl>
    <w:lvl w:ilvl="1">
      <w:numFmt w:val="bullet"/>
      <w:lvlText w:val="ï"/>
      <w:lvlJc w:val="left"/>
      <w:pPr>
        <w:ind w:left="1358" w:hanging="189"/>
      </w:pPr>
      <w:rPr>
        <w:rFonts w:ascii="Arial" w:hAnsi="Arial" w:cs="Arial"/>
        <w:b w:val="0"/>
        <w:bCs w:val="0"/>
        <w:i w:val="0"/>
        <w:iCs w:val="0"/>
        <w:color w:val="44546A"/>
        <w:spacing w:val="0"/>
        <w:w w:val="100"/>
        <w:sz w:val="18"/>
        <w:szCs w:val="18"/>
      </w:rPr>
    </w:lvl>
    <w:lvl w:ilvl="2">
      <w:numFmt w:val="bullet"/>
      <w:lvlText w:val="ï"/>
      <w:lvlJc w:val="left"/>
      <w:pPr>
        <w:ind w:left="2271" w:hanging="189"/>
      </w:pPr>
    </w:lvl>
    <w:lvl w:ilvl="3">
      <w:numFmt w:val="bullet"/>
      <w:lvlText w:val="ï"/>
      <w:lvlJc w:val="left"/>
      <w:pPr>
        <w:ind w:left="3182" w:hanging="189"/>
      </w:pPr>
    </w:lvl>
    <w:lvl w:ilvl="4">
      <w:numFmt w:val="bullet"/>
      <w:lvlText w:val="ï"/>
      <w:lvlJc w:val="left"/>
      <w:pPr>
        <w:ind w:left="4093" w:hanging="189"/>
      </w:pPr>
    </w:lvl>
    <w:lvl w:ilvl="5">
      <w:numFmt w:val="bullet"/>
      <w:lvlText w:val="ï"/>
      <w:lvlJc w:val="left"/>
      <w:pPr>
        <w:ind w:left="5004" w:hanging="189"/>
      </w:pPr>
    </w:lvl>
    <w:lvl w:ilvl="6">
      <w:numFmt w:val="bullet"/>
      <w:lvlText w:val="ï"/>
      <w:lvlJc w:val="left"/>
      <w:pPr>
        <w:ind w:left="5915" w:hanging="189"/>
      </w:pPr>
    </w:lvl>
    <w:lvl w:ilvl="7">
      <w:numFmt w:val="bullet"/>
      <w:lvlText w:val="ï"/>
      <w:lvlJc w:val="left"/>
      <w:pPr>
        <w:ind w:left="6826" w:hanging="189"/>
      </w:pPr>
    </w:lvl>
    <w:lvl w:ilvl="8">
      <w:numFmt w:val="bullet"/>
      <w:lvlText w:val="ï"/>
      <w:lvlJc w:val="left"/>
      <w:pPr>
        <w:ind w:left="7737" w:hanging="189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●"/>
      <w:lvlJc w:val="left"/>
      <w:pPr>
        <w:ind w:left="250" w:hanging="250"/>
      </w:pPr>
      <w:rPr>
        <w:rFonts w:ascii="Arial" w:hAnsi="Arial" w:cs="Arial"/>
        <w:b w:val="0"/>
        <w:bCs w:val="0"/>
        <w:i w:val="0"/>
        <w:iCs w:val="0"/>
        <w:color w:val="434343"/>
        <w:spacing w:val="0"/>
        <w:w w:val="100"/>
        <w:sz w:val="14"/>
        <w:szCs w:val="14"/>
      </w:rPr>
    </w:lvl>
    <w:lvl w:ilvl="1">
      <w:numFmt w:val="bullet"/>
      <w:lvlText w:val="ï"/>
      <w:lvlJc w:val="left"/>
      <w:pPr>
        <w:ind w:left="555" w:hanging="250"/>
      </w:pPr>
    </w:lvl>
    <w:lvl w:ilvl="2">
      <w:numFmt w:val="bullet"/>
      <w:lvlText w:val="ï"/>
      <w:lvlJc w:val="left"/>
      <w:pPr>
        <w:ind w:left="850" w:hanging="250"/>
      </w:pPr>
    </w:lvl>
    <w:lvl w:ilvl="3">
      <w:numFmt w:val="bullet"/>
      <w:lvlText w:val="ï"/>
      <w:lvlJc w:val="left"/>
      <w:pPr>
        <w:ind w:left="1146" w:hanging="250"/>
      </w:pPr>
    </w:lvl>
    <w:lvl w:ilvl="4">
      <w:numFmt w:val="bullet"/>
      <w:lvlText w:val="ï"/>
      <w:lvlJc w:val="left"/>
      <w:pPr>
        <w:ind w:left="1441" w:hanging="250"/>
      </w:pPr>
    </w:lvl>
    <w:lvl w:ilvl="5">
      <w:numFmt w:val="bullet"/>
      <w:lvlText w:val="ï"/>
      <w:lvlJc w:val="left"/>
      <w:pPr>
        <w:ind w:left="1736" w:hanging="250"/>
      </w:pPr>
    </w:lvl>
    <w:lvl w:ilvl="6">
      <w:numFmt w:val="bullet"/>
      <w:lvlText w:val="ï"/>
      <w:lvlJc w:val="left"/>
      <w:pPr>
        <w:ind w:left="2032" w:hanging="250"/>
      </w:pPr>
    </w:lvl>
    <w:lvl w:ilvl="7">
      <w:numFmt w:val="bullet"/>
      <w:lvlText w:val="ï"/>
      <w:lvlJc w:val="left"/>
      <w:pPr>
        <w:ind w:left="2327" w:hanging="250"/>
      </w:pPr>
    </w:lvl>
    <w:lvl w:ilvl="8">
      <w:numFmt w:val="bullet"/>
      <w:lvlText w:val="ï"/>
      <w:lvlJc w:val="left"/>
      <w:pPr>
        <w:ind w:left="2622" w:hanging="25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"/>
      <w:lvlJc w:val="left"/>
      <w:pPr>
        <w:ind w:left="389" w:hanging="182"/>
      </w:pPr>
      <w:rPr>
        <w:rFonts w:ascii="Wingdings" w:hAnsi="Wingdings" w:cs="Wingdings"/>
        <w:b w:val="0"/>
        <w:bCs w:val="0"/>
        <w:i w:val="0"/>
        <w:iCs w:val="0"/>
        <w:color w:val="434343"/>
        <w:spacing w:val="0"/>
        <w:w w:val="100"/>
        <w:sz w:val="16"/>
        <w:szCs w:val="16"/>
      </w:rPr>
    </w:lvl>
    <w:lvl w:ilvl="1">
      <w:numFmt w:val="bullet"/>
      <w:lvlText w:val="ï"/>
      <w:lvlJc w:val="left"/>
      <w:pPr>
        <w:ind w:left="705" w:hanging="182"/>
      </w:pPr>
    </w:lvl>
    <w:lvl w:ilvl="2">
      <w:numFmt w:val="bullet"/>
      <w:lvlText w:val="ï"/>
      <w:lvlJc w:val="left"/>
      <w:pPr>
        <w:ind w:left="1030" w:hanging="182"/>
      </w:pPr>
    </w:lvl>
    <w:lvl w:ilvl="3">
      <w:numFmt w:val="bullet"/>
      <w:lvlText w:val="ï"/>
      <w:lvlJc w:val="left"/>
      <w:pPr>
        <w:ind w:left="1355" w:hanging="182"/>
      </w:pPr>
    </w:lvl>
    <w:lvl w:ilvl="4">
      <w:numFmt w:val="bullet"/>
      <w:lvlText w:val="ï"/>
      <w:lvlJc w:val="left"/>
      <w:pPr>
        <w:ind w:left="1680" w:hanging="182"/>
      </w:pPr>
    </w:lvl>
    <w:lvl w:ilvl="5">
      <w:numFmt w:val="bullet"/>
      <w:lvlText w:val="ï"/>
      <w:lvlJc w:val="left"/>
      <w:pPr>
        <w:ind w:left="2005" w:hanging="182"/>
      </w:pPr>
    </w:lvl>
    <w:lvl w:ilvl="6">
      <w:numFmt w:val="bullet"/>
      <w:lvlText w:val="ï"/>
      <w:lvlJc w:val="left"/>
      <w:pPr>
        <w:ind w:left="2330" w:hanging="182"/>
      </w:pPr>
    </w:lvl>
    <w:lvl w:ilvl="7">
      <w:numFmt w:val="bullet"/>
      <w:lvlText w:val="ï"/>
      <w:lvlJc w:val="left"/>
      <w:pPr>
        <w:ind w:left="2655" w:hanging="182"/>
      </w:pPr>
    </w:lvl>
    <w:lvl w:ilvl="8">
      <w:numFmt w:val="bullet"/>
      <w:lvlText w:val="ï"/>
      <w:lvlJc w:val="left"/>
      <w:pPr>
        <w:ind w:left="2980" w:hanging="182"/>
      </w:pPr>
    </w:lvl>
  </w:abstractNum>
  <w:abstractNum w:abstractNumId="4" w15:restartNumberingAfterBreak="0">
    <w:nsid w:val="0E4E6D87"/>
    <w:multiLevelType w:val="hybridMultilevel"/>
    <w:tmpl w:val="851C0418"/>
    <w:lvl w:ilvl="0" w:tplc="CB5E6DCC">
      <w:start w:val="1"/>
      <w:numFmt w:val="decimalZero"/>
      <w:lvlText w:val="%1"/>
      <w:lvlJc w:val="left"/>
      <w:pPr>
        <w:ind w:left="850" w:hanging="490"/>
      </w:pPr>
      <w:rPr>
        <w:rFonts w:ascii="Arial" w:hAnsi="Arial" w:cs="Arial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E7F07"/>
    <w:multiLevelType w:val="hybridMultilevel"/>
    <w:tmpl w:val="EDA0C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E4567"/>
    <w:multiLevelType w:val="hybridMultilevel"/>
    <w:tmpl w:val="8230D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F7499"/>
    <w:multiLevelType w:val="hybridMultilevel"/>
    <w:tmpl w:val="D81AE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097023">
    <w:abstractNumId w:val="6"/>
  </w:num>
  <w:num w:numId="2" w16cid:durableId="894854890">
    <w:abstractNumId w:val="1"/>
  </w:num>
  <w:num w:numId="3" w16cid:durableId="1979452304">
    <w:abstractNumId w:val="0"/>
  </w:num>
  <w:num w:numId="4" w16cid:durableId="1099713311">
    <w:abstractNumId w:val="3"/>
  </w:num>
  <w:num w:numId="5" w16cid:durableId="776019526">
    <w:abstractNumId w:val="2"/>
  </w:num>
  <w:num w:numId="6" w16cid:durableId="1576431492">
    <w:abstractNumId w:val="7"/>
  </w:num>
  <w:num w:numId="7" w16cid:durableId="1908418457">
    <w:abstractNumId w:val="4"/>
  </w:num>
  <w:num w:numId="8" w16cid:durableId="20983318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344"/>
    <w:rsid w:val="000643F3"/>
    <w:rsid w:val="00072FC1"/>
    <w:rsid w:val="000770CA"/>
    <w:rsid w:val="000E07F2"/>
    <w:rsid w:val="00101988"/>
    <w:rsid w:val="00134C58"/>
    <w:rsid w:val="001F0526"/>
    <w:rsid w:val="00276B82"/>
    <w:rsid w:val="002A5179"/>
    <w:rsid w:val="002C3222"/>
    <w:rsid w:val="002C3817"/>
    <w:rsid w:val="002D4835"/>
    <w:rsid w:val="002F1297"/>
    <w:rsid w:val="00301636"/>
    <w:rsid w:val="0032507B"/>
    <w:rsid w:val="00375D6C"/>
    <w:rsid w:val="00387877"/>
    <w:rsid w:val="003E5DDA"/>
    <w:rsid w:val="004846E9"/>
    <w:rsid w:val="004979B0"/>
    <w:rsid w:val="005310F3"/>
    <w:rsid w:val="00544D16"/>
    <w:rsid w:val="00553A96"/>
    <w:rsid w:val="00583A0D"/>
    <w:rsid w:val="005F2B0A"/>
    <w:rsid w:val="00600CD9"/>
    <w:rsid w:val="006A6D0A"/>
    <w:rsid w:val="006D334B"/>
    <w:rsid w:val="007227A4"/>
    <w:rsid w:val="007A5819"/>
    <w:rsid w:val="007B6F9B"/>
    <w:rsid w:val="007C5450"/>
    <w:rsid w:val="0084063F"/>
    <w:rsid w:val="008C1D48"/>
    <w:rsid w:val="008D6DF3"/>
    <w:rsid w:val="00905FCB"/>
    <w:rsid w:val="00977BAC"/>
    <w:rsid w:val="009A66F9"/>
    <w:rsid w:val="00A56B5A"/>
    <w:rsid w:val="00A65965"/>
    <w:rsid w:val="00A72AA5"/>
    <w:rsid w:val="00A74096"/>
    <w:rsid w:val="00B21A26"/>
    <w:rsid w:val="00BC4FA8"/>
    <w:rsid w:val="00BD5E71"/>
    <w:rsid w:val="00BE2DAC"/>
    <w:rsid w:val="00C216A8"/>
    <w:rsid w:val="00C365DD"/>
    <w:rsid w:val="00C526DE"/>
    <w:rsid w:val="00C773CD"/>
    <w:rsid w:val="00CB5DCD"/>
    <w:rsid w:val="00CE579C"/>
    <w:rsid w:val="00D04D07"/>
    <w:rsid w:val="00D207C6"/>
    <w:rsid w:val="00DB03B6"/>
    <w:rsid w:val="00E51A49"/>
    <w:rsid w:val="00E66344"/>
    <w:rsid w:val="00E86A0B"/>
    <w:rsid w:val="00E954EF"/>
    <w:rsid w:val="00ED512F"/>
    <w:rsid w:val="00EF38EB"/>
    <w:rsid w:val="00EF3CD1"/>
    <w:rsid w:val="00F70C78"/>
    <w:rsid w:val="00F71765"/>
    <w:rsid w:val="00FA41FD"/>
    <w:rsid w:val="00F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E8FBA"/>
  <w15:chartTrackingRefBased/>
  <w15:docId w15:val="{7F0D9383-7937-324F-95BC-20BD3FC7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6634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CD1"/>
    <w:pPr>
      <w:spacing w:before="13"/>
      <w:jc w:val="both"/>
      <w:outlineLvl w:val="0"/>
    </w:pPr>
    <w:rPr>
      <w:rFonts w:asciiTheme="minorHAnsi" w:hAnsiTheme="minorHAnsi"/>
      <w:b/>
      <w:bCs/>
      <w:spacing w:val="-1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3CD1"/>
    <w:pPr>
      <w:spacing w:before="13"/>
      <w:jc w:val="center"/>
      <w:outlineLvl w:val="1"/>
    </w:pPr>
    <w:rPr>
      <w:rFonts w:asciiTheme="minorHAnsi" w:hAnsiTheme="minorHAnsi"/>
      <w:b/>
      <w:bCs/>
      <w:spacing w:val="-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3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3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3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3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CD1"/>
    <w:rPr>
      <w:rFonts w:eastAsia="Times New Roman" w:cs="Times New Roman"/>
      <w:b/>
      <w:bCs/>
      <w:spacing w:val="-1"/>
      <w:kern w:val="0"/>
      <w:sz w:val="32"/>
      <w:szCs w:val="32"/>
      <w:u w:val="single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F3CD1"/>
    <w:rPr>
      <w:rFonts w:eastAsia="Times New Roman" w:cs="Times New Roman"/>
      <w:b/>
      <w:bCs/>
      <w:spacing w:val="-1"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3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3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3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3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3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3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3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3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3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3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3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3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63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344"/>
  </w:style>
  <w:style w:type="paragraph" w:styleId="Footer">
    <w:name w:val="footer"/>
    <w:basedOn w:val="Normal"/>
    <w:link w:val="FooterChar"/>
    <w:uiPriority w:val="99"/>
    <w:unhideWhenUsed/>
    <w:rsid w:val="00E663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6344"/>
  </w:style>
  <w:style w:type="character" w:styleId="Hyperlink">
    <w:name w:val="Hyperlink"/>
    <w:basedOn w:val="DefaultParagraphFont"/>
    <w:uiPriority w:val="99"/>
    <w:unhideWhenUsed/>
    <w:rsid w:val="00C365DD"/>
    <w:rPr>
      <w:color w:val="0000FF"/>
      <w:u w:val="single"/>
    </w:rPr>
  </w:style>
  <w:style w:type="paragraph" w:customStyle="1" w:styleId="p1">
    <w:name w:val="p1"/>
    <w:basedOn w:val="Normal"/>
    <w:rsid w:val="00C365DD"/>
    <w:rPr>
      <w:rFonts w:ascii="Helvetica" w:hAnsi="Helvetica"/>
      <w:color w:val="000000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207C6"/>
    <w:pPr>
      <w:autoSpaceDE w:val="0"/>
      <w:autoSpaceDN w:val="0"/>
      <w:adjustRightInd w:val="0"/>
      <w:ind w:left="100"/>
    </w:pPr>
    <w:rPr>
      <w:rFonts w:ascii="Arial" w:eastAsiaTheme="minorHAnsi" w:hAnsi="Arial" w:cs="Arial"/>
      <w:sz w:val="22"/>
      <w:szCs w:val="2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D207C6"/>
    <w:rPr>
      <w:rFonts w:ascii="Arial" w:hAnsi="Arial" w:cs="Arial"/>
      <w:kern w:val="0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BE2DAC"/>
  </w:style>
  <w:style w:type="character" w:styleId="UnresolvedMention">
    <w:name w:val="Unresolved Mention"/>
    <w:basedOn w:val="DefaultParagraphFont"/>
    <w:uiPriority w:val="99"/>
    <w:semiHidden/>
    <w:unhideWhenUsed/>
    <w:rsid w:val="000E07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27A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header" Target="header1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yperlink" Target="https://corp.sec.state.ma.us/CorpWeb/CorpSearch/CorpSummary.aspx?sysvalue=ooI5oavql0Q6KkzbnU.8V2saaXsCV2_VxzoYmwHIKRw-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10" Type="http://schemas.openxmlformats.org/officeDocument/2006/relationships/hyperlink" Target="https://shields.com/locations/shields-mri-wellesley/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hields.com/locations/shields-mri-wellesley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43" Type="http://schemas.openxmlformats.org/officeDocument/2006/relationships/fontTable" Target="fontTable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hyperlink" Target="https://shields.zoom.us/j/82130051028?pwd=YJGAJoblxUg3aGeDNUb0K5Bgrda1XR.1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847A5-4ACF-48B6-AF53-EF5C5941D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SHIN Attachments</dc:title>
  <dc:subject/>
  <dc:creator>Deborah Fiumedora</dc:creator>
  <cp:keywords/>
  <dc:description/>
  <cp:lastModifiedBy>Marks, Brett (DPH)</cp:lastModifiedBy>
  <cp:revision>42</cp:revision>
  <dcterms:created xsi:type="dcterms:W3CDTF">2026-03-09T14:51:00Z</dcterms:created>
  <dcterms:modified xsi:type="dcterms:W3CDTF">2026-04-24T12:35:00Z</dcterms:modified>
</cp:coreProperties>
</file>