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F52818" w14:textId="77777777" w:rsidR="00E66344" w:rsidRPr="00E66344" w:rsidRDefault="00E66344" w:rsidP="00E66344">
      <w:pPr>
        <w:spacing w:before="13"/>
        <w:jc w:val="center"/>
        <w:rPr>
          <w:rFonts w:asciiTheme="minorHAnsi" w:hAnsiTheme="minorHAnsi"/>
          <w:b/>
          <w:bCs/>
          <w:spacing w:val="-1"/>
          <w:sz w:val="32"/>
          <w:szCs w:val="32"/>
        </w:rPr>
      </w:pPr>
      <w:r w:rsidRPr="00E66344">
        <w:rPr>
          <w:rFonts w:asciiTheme="minorHAnsi" w:hAnsiTheme="minorHAnsi"/>
          <w:b/>
          <w:bCs/>
          <w:spacing w:val="-1"/>
          <w:sz w:val="32"/>
          <w:szCs w:val="32"/>
        </w:rPr>
        <w:t>Shields Health Imaging at Newton, LLC</w:t>
      </w:r>
    </w:p>
    <w:p w14:paraId="670FFCCE" w14:textId="77777777" w:rsidR="00E66344" w:rsidRPr="00E66344" w:rsidRDefault="00E66344" w:rsidP="00E66344">
      <w:pPr>
        <w:spacing w:before="13"/>
        <w:jc w:val="center"/>
        <w:rPr>
          <w:rFonts w:asciiTheme="minorHAnsi" w:hAnsiTheme="minorHAnsi"/>
          <w:b/>
          <w:bCs/>
          <w:spacing w:val="-1"/>
          <w:sz w:val="32"/>
          <w:szCs w:val="32"/>
        </w:rPr>
      </w:pPr>
      <w:r w:rsidRPr="00E66344">
        <w:rPr>
          <w:rFonts w:asciiTheme="minorHAnsi" w:hAnsiTheme="minorHAnsi"/>
          <w:b/>
          <w:bCs/>
          <w:spacing w:val="-1"/>
          <w:sz w:val="32"/>
          <w:szCs w:val="32"/>
        </w:rPr>
        <w:t>DON-Required Equipment</w:t>
      </w:r>
    </w:p>
    <w:p w14:paraId="47718DD0" w14:textId="77777777" w:rsidR="00544D16" w:rsidRDefault="00544D16" w:rsidP="00E66344">
      <w:pPr>
        <w:spacing w:before="13"/>
        <w:jc w:val="both"/>
        <w:rPr>
          <w:rFonts w:asciiTheme="minorHAnsi" w:hAnsiTheme="minorHAnsi"/>
          <w:b/>
          <w:bCs/>
          <w:spacing w:val="-1"/>
          <w:sz w:val="28"/>
          <w:szCs w:val="28"/>
        </w:rPr>
      </w:pPr>
    </w:p>
    <w:p w14:paraId="641E80FA" w14:textId="430AA2C4" w:rsidR="00E66344" w:rsidRPr="00EF3CD1" w:rsidRDefault="00E66344" w:rsidP="00EF3CD1">
      <w:pPr>
        <w:pStyle w:val="Heading1"/>
      </w:pPr>
      <w:r w:rsidRPr="00EF3CD1">
        <w:t>Attachments:</w:t>
      </w:r>
    </w:p>
    <w:p w14:paraId="1B0A64EF" w14:textId="77777777" w:rsidR="00E66344" w:rsidRPr="00544D16" w:rsidRDefault="00E66344" w:rsidP="00E66344">
      <w:pPr>
        <w:spacing w:before="13"/>
        <w:jc w:val="both"/>
        <w:rPr>
          <w:rFonts w:asciiTheme="minorHAnsi" w:hAnsiTheme="minorHAnsi"/>
          <w:b/>
          <w:bCs/>
          <w:spacing w:val="-1"/>
          <w:sz w:val="32"/>
          <w:szCs w:val="32"/>
        </w:rPr>
      </w:pPr>
    </w:p>
    <w:p w14:paraId="35D08B2B" w14:textId="669CD764" w:rsidR="00E66344" w:rsidRPr="00544D16" w:rsidRDefault="00E66344" w:rsidP="00E66344">
      <w:pPr>
        <w:spacing w:before="13"/>
        <w:jc w:val="both"/>
        <w:rPr>
          <w:rFonts w:asciiTheme="minorHAnsi" w:hAnsiTheme="minorHAnsi"/>
          <w:b/>
          <w:bCs/>
          <w:spacing w:val="-1"/>
          <w:sz w:val="32"/>
          <w:szCs w:val="32"/>
        </w:rPr>
      </w:pPr>
      <w:r w:rsidRPr="00544D16">
        <w:rPr>
          <w:rFonts w:asciiTheme="minorHAnsi" w:hAnsiTheme="minorHAnsi"/>
          <w:b/>
          <w:bCs/>
          <w:spacing w:val="-1"/>
          <w:sz w:val="32"/>
          <w:szCs w:val="32"/>
        </w:rPr>
        <w:t xml:space="preserve">Attachment 1:  </w:t>
      </w:r>
      <w:r w:rsidRPr="00544D16">
        <w:rPr>
          <w:rFonts w:asciiTheme="minorHAnsi" w:hAnsiTheme="minorHAnsi"/>
          <w:spacing w:val="-1"/>
          <w:sz w:val="32"/>
          <w:szCs w:val="32"/>
        </w:rPr>
        <w:t>Notice of Intent</w:t>
      </w:r>
    </w:p>
    <w:p w14:paraId="6051710D" w14:textId="77777777" w:rsidR="00E66344" w:rsidRPr="00544D16" w:rsidRDefault="00E66344" w:rsidP="00E66344">
      <w:pPr>
        <w:spacing w:before="13"/>
        <w:jc w:val="both"/>
        <w:rPr>
          <w:rFonts w:asciiTheme="minorHAnsi" w:hAnsiTheme="minorHAnsi"/>
          <w:b/>
          <w:bCs/>
          <w:spacing w:val="-1"/>
          <w:sz w:val="32"/>
          <w:szCs w:val="32"/>
        </w:rPr>
      </w:pPr>
    </w:p>
    <w:p w14:paraId="33CCBC98" w14:textId="43D503FE" w:rsidR="00E66344" w:rsidRPr="00544D16" w:rsidRDefault="00E66344" w:rsidP="00E66344">
      <w:pPr>
        <w:spacing w:before="13"/>
        <w:jc w:val="both"/>
        <w:rPr>
          <w:rFonts w:asciiTheme="minorHAnsi" w:hAnsiTheme="minorHAnsi"/>
          <w:b/>
          <w:bCs/>
          <w:spacing w:val="-1"/>
          <w:sz w:val="32"/>
          <w:szCs w:val="32"/>
        </w:rPr>
      </w:pPr>
      <w:r w:rsidRPr="00544D16">
        <w:rPr>
          <w:rFonts w:asciiTheme="minorHAnsi" w:hAnsiTheme="minorHAnsi"/>
          <w:b/>
          <w:bCs/>
          <w:spacing w:val="-1"/>
          <w:sz w:val="32"/>
          <w:szCs w:val="32"/>
        </w:rPr>
        <w:t xml:space="preserve">Attachment 2.  </w:t>
      </w:r>
      <w:r w:rsidRPr="00544D16">
        <w:rPr>
          <w:rFonts w:asciiTheme="minorHAnsi" w:hAnsiTheme="minorHAnsi"/>
          <w:spacing w:val="-1"/>
          <w:sz w:val="32"/>
          <w:szCs w:val="32"/>
        </w:rPr>
        <w:t>Scanned Copy of Application Fee Check</w:t>
      </w:r>
    </w:p>
    <w:p w14:paraId="4E71DF51" w14:textId="77777777" w:rsidR="00E66344" w:rsidRPr="00544D16" w:rsidRDefault="00E66344" w:rsidP="00E66344">
      <w:pPr>
        <w:spacing w:before="13"/>
        <w:jc w:val="both"/>
        <w:rPr>
          <w:rFonts w:asciiTheme="minorHAnsi" w:hAnsiTheme="minorHAnsi"/>
          <w:b/>
          <w:bCs/>
          <w:spacing w:val="-1"/>
          <w:sz w:val="32"/>
          <w:szCs w:val="32"/>
        </w:rPr>
      </w:pPr>
    </w:p>
    <w:p w14:paraId="35450589" w14:textId="28E83396" w:rsidR="00E66344" w:rsidRDefault="00E66344" w:rsidP="00E66344">
      <w:pPr>
        <w:spacing w:before="13"/>
        <w:jc w:val="both"/>
        <w:rPr>
          <w:rFonts w:asciiTheme="minorHAnsi" w:hAnsiTheme="minorHAnsi"/>
          <w:spacing w:val="-1"/>
          <w:sz w:val="32"/>
          <w:szCs w:val="32"/>
        </w:rPr>
      </w:pPr>
      <w:r w:rsidRPr="00544D16">
        <w:rPr>
          <w:rFonts w:asciiTheme="minorHAnsi" w:hAnsiTheme="minorHAnsi"/>
          <w:b/>
          <w:bCs/>
          <w:spacing w:val="-1"/>
          <w:sz w:val="32"/>
          <w:szCs w:val="32"/>
        </w:rPr>
        <w:t xml:space="preserve">Attachment 3:  </w:t>
      </w:r>
      <w:r w:rsidRPr="00544D16">
        <w:rPr>
          <w:rFonts w:asciiTheme="minorHAnsi" w:hAnsiTheme="minorHAnsi"/>
          <w:spacing w:val="-1"/>
          <w:sz w:val="32"/>
          <w:szCs w:val="32"/>
        </w:rPr>
        <w:t xml:space="preserve">Community Engagement Presentation </w:t>
      </w:r>
      <w:r w:rsidR="000E07F2">
        <w:rPr>
          <w:rFonts w:asciiTheme="minorHAnsi" w:hAnsiTheme="minorHAnsi"/>
          <w:spacing w:val="-1"/>
          <w:sz w:val="32"/>
          <w:szCs w:val="32"/>
        </w:rPr>
        <w:t>–</w:t>
      </w:r>
      <w:r w:rsidRPr="00544D16">
        <w:rPr>
          <w:rFonts w:asciiTheme="minorHAnsi" w:hAnsiTheme="minorHAnsi"/>
          <w:spacing w:val="-1"/>
          <w:sz w:val="32"/>
          <w:szCs w:val="32"/>
        </w:rPr>
        <w:t xml:space="preserve"> Newton</w:t>
      </w:r>
    </w:p>
    <w:p w14:paraId="23F64CCB" w14:textId="77777777" w:rsidR="000E07F2" w:rsidRDefault="000E07F2" w:rsidP="00E66344">
      <w:pPr>
        <w:spacing w:before="13"/>
        <w:jc w:val="both"/>
        <w:rPr>
          <w:rFonts w:asciiTheme="minorHAnsi" w:hAnsiTheme="minorHAnsi"/>
          <w:spacing w:val="-1"/>
          <w:sz w:val="32"/>
          <w:szCs w:val="32"/>
        </w:rPr>
      </w:pPr>
    </w:p>
    <w:p w14:paraId="49E61106" w14:textId="40F47002" w:rsidR="000E07F2" w:rsidRPr="00544D16" w:rsidRDefault="000E07F2" w:rsidP="00E66344">
      <w:pPr>
        <w:spacing w:before="13"/>
        <w:jc w:val="both"/>
        <w:rPr>
          <w:rFonts w:asciiTheme="minorHAnsi" w:hAnsiTheme="minorHAnsi"/>
          <w:b/>
          <w:bCs/>
          <w:spacing w:val="-1"/>
          <w:sz w:val="32"/>
          <w:szCs w:val="32"/>
        </w:rPr>
      </w:pPr>
      <w:r w:rsidRPr="000E07F2">
        <w:rPr>
          <w:rFonts w:asciiTheme="minorHAnsi" w:hAnsiTheme="minorHAnsi"/>
          <w:b/>
          <w:bCs/>
          <w:spacing w:val="-1"/>
          <w:sz w:val="32"/>
          <w:szCs w:val="32"/>
        </w:rPr>
        <w:t>Attachment 4:</w:t>
      </w:r>
      <w:r>
        <w:rPr>
          <w:rFonts w:asciiTheme="minorHAnsi" w:hAnsiTheme="minorHAnsi"/>
          <w:spacing w:val="-1"/>
          <w:sz w:val="32"/>
          <w:szCs w:val="32"/>
        </w:rPr>
        <w:t xml:space="preserve"> Secretary of State Corporations Filing</w:t>
      </w:r>
    </w:p>
    <w:p w14:paraId="6F98B8B2" w14:textId="77777777" w:rsidR="00375D6C" w:rsidRDefault="00375D6C" w:rsidP="00E66344">
      <w:pPr>
        <w:jc w:val="both"/>
      </w:pPr>
    </w:p>
    <w:p w14:paraId="0272CF50" w14:textId="0987ED35" w:rsidR="00375D6C" w:rsidRDefault="00375D6C">
      <w:pPr>
        <w:spacing w:after="160" w:line="278" w:lineRule="auto"/>
      </w:pPr>
      <w:r>
        <w:br w:type="page"/>
      </w:r>
    </w:p>
    <w:p w14:paraId="6327B1A6" w14:textId="5AA56718" w:rsidR="00375D6C" w:rsidRPr="00EF3CD1" w:rsidRDefault="00375D6C" w:rsidP="00EF3CD1">
      <w:pPr>
        <w:pStyle w:val="Heading2"/>
      </w:pPr>
      <w:r w:rsidRPr="00EF3CD1">
        <w:lastRenderedPageBreak/>
        <w:t xml:space="preserve">Attachment 1: </w:t>
      </w:r>
      <w:r w:rsidRPr="00EF3CD1">
        <w:rPr>
          <w:b w:val="0"/>
          <w:bCs w:val="0"/>
        </w:rPr>
        <w:t>Notice of Intent</w:t>
      </w:r>
    </w:p>
    <w:p w14:paraId="17DFDDE6" w14:textId="77777777" w:rsidR="00C365DD" w:rsidRDefault="00C365DD" w:rsidP="00C365DD">
      <w:pPr>
        <w:pStyle w:val="ListParagraph"/>
        <w:numPr>
          <w:ilvl w:val="0"/>
          <w:numId w:val="1"/>
        </w:numPr>
        <w:spacing w:before="13"/>
        <w:jc w:val="center"/>
        <w:rPr>
          <w:spacing w:val="-1"/>
          <w:sz w:val="28"/>
          <w:szCs w:val="28"/>
        </w:rPr>
      </w:pPr>
      <w:r w:rsidRPr="00C365DD">
        <w:rPr>
          <w:rFonts w:asciiTheme="minorHAnsi" w:hAnsiTheme="minorHAnsi"/>
          <w:spacing w:val="-1"/>
          <w:sz w:val="28"/>
          <w:szCs w:val="28"/>
        </w:rPr>
        <w:t xml:space="preserve">Boston Globe </w:t>
      </w:r>
    </w:p>
    <w:p w14:paraId="7F90F571" w14:textId="33B3E834" w:rsidR="00C365DD" w:rsidRPr="00C365DD" w:rsidRDefault="00C365DD" w:rsidP="00C365DD">
      <w:pPr>
        <w:pStyle w:val="ListParagraph"/>
        <w:numPr>
          <w:ilvl w:val="0"/>
          <w:numId w:val="1"/>
        </w:numPr>
        <w:spacing w:before="13"/>
        <w:jc w:val="center"/>
        <w:rPr>
          <w:rFonts w:asciiTheme="minorHAnsi" w:hAnsiTheme="minorHAnsi"/>
          <w:spacing w:val="-1"/>
          <w:sz w:val="28"/>
          <w:szCs w:val="28"/>
        </w:rPr>
      </w:pPr>
      <w:r w:rsidRPr="00C365DD">
        <w:rPr>
          <w:rFonts w:asciiTheme="minorHAnsi" w:hAnsiTheme="minorHAnsi"/>
          <w:spacing w:val="-1"/>
          <w:sz w:val="28"/>
          <w:szCs w:val="28"/>
        </w:rPr>
        <w:t>Website notice</w:t>
      </w:r>
    </w:p>
    <w:p w14:paraId="618E1808" w14:textId="6624E578" w:rsidR="00375D6C" w:rsidRDefault="00375D6C" w:rsidP="00375D6C">
      <w:pPr>
        <w:spacing w:before="13"/>
        <w:jc w:val="center"/>
        <w:rPr>
          <w:rFonts w:asciiTheme="minorHAnsi" w:hAnsiTheme="minorHAnsi"/>
          <w:spacing w:val="-1"/>
          <w:sz w:val="28"/>
          <w:szCs w:val="28"/>
        </w:rPr>
      </w:pPr>
      <w:r>
        <w:rPr>
          <w:rFonts w:asciiTheme="minorHAnsi" w:hAnsiTheme="minorHAnsi"/>
          <w:b/>
          <w:bCs/>
          <w:noProof/>
          <w:spacing w:val="-1"/>
          <w:sz w:val="28"/>
          <w:szCs w:val="28"/>
          <w14:ligatures w14:val="standardContextual"/>
        </w:rPr>
        <w:drawing>
          <wp:inline distT="0" distB="0" distL="0" distR="0" wp14:anchorId="3084180B" wp14:editId="7C7A0C99">
            <wp:extent cx="4020077" cy="7289800"/>
            <wp:effectExtent l="0" t="0" r="0" b="0"/>
            <wp:docPr id="2135491504" name="Picture 2" descr="Public Notice, Monday February 23, 2026, Boston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91504" name="Picture 2" descr="Public Notice, Monday February 23, 2026, Boston Glob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1637" cy="731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8BF00" w14:textId="20871EC9" w:rsidR="00375D6C" w:rsidRDefault="00375D6C" w:rsidP="00375D6C">
      <w:pPr>
        <w:spacing w:before="13"/>
        <w:jc w:val="center"/>
        <w:rPr>
          <w:rFonts w:asciiTheme="minorHAnsi" w:hAnsiTheme="minorHAnsi"/>
          <w:b/>
          <w:bCs/>
          <w:spacing w:val="-1"/>
          <w:sz w:val="28"/>
          <w:szCs w:val="28"/>
        </w:rPr>
      </w:pPr>
    </w:p>
    <w:p w14:paraId="2356E736" w14:textId="2132A203" w:rsidR="00375D6C" w:rsidRDefault="00C365DD" w:rsidP="00375D6C">
      <w:pPr>
        <w:jc w:val="both"/>
        <w:rPr>
          <w:rFonts w:asciiTheme="minorHAnsi" w:hAnsiTheme="minorHAnsi"/>
          <w:sz w:val="28"/>
          <w:szCs w:val="28"/>
        </w:rPr>
      </w:pPr>
      <w:hyperlink r:id="rId9" w:history="1">
        <w:r w:rsidRPr="005310F3">
          <w:rPr>
            <w:rStyle w:val="Hyperlink"/>
            <w:rFonts w:asciiTheme="minorHAnsi" w:hAnsiTheme="minorHAnsi"/>
            <w:color w:val="auto"/>
            <w:sz w:val="28"/>
            <w:szCs w:val="28"/>
            <w:u w:val="none"/>
          </w:rPr>
          <w:t>Website Notice:</w:t>
        </w:r>
      </w:hyperlink>
      <w:r w:rsidRPr="005310F3">
        <w:rPr>
          <w:rFonts w:asciiTheme="minorHAnsi" w:hAnsiTheme="minorHAnsi"/>
          <w:sz w:val="28"/>
          <w:szCs w:val="28"/>
        </w:rPr>
        <w:t xml:space="preserve">  </w:t>
      </w:r>
      <w:hyperlink r:id="rId10" w:history="1">
        <w:r w:rsidRPr="00C365DD">
          <w:rPr>
            <w:rStyle w:val="Hyperlink"/>
            <w:rFonts w:asciiTheme="minorHAnsi" w:eastAsiaTheme="majorEastAsia" w:hAnsiTheme="minorHAnsi" w:cs="Calibri"/>
            <w:color w:val="0563C1"/>
            <w:sz w:val="28"/>
            <w:szCs w:val="28"/>
          </w:rPr>
          <w:t>https://shields.com/locations/shields-mri-wellesley/</w:t>
        </w:r>
      </w:hyperlink>
    </w:p>
    <w:p w14:paraId="0A1E6F5D" w14:textId="77777777" w:rsidR="00C365DD" w:rsidRDefault="00C365DD" w:rsidP="00375D6C">
      <w:pPr>
        <w:jc w:val="both"/>
        <w:rPr>
          <w:rFonts w:asciiTheme="minorHAnsi" w:hAnsiTheme="minorHAnsi"/>
          <w:sz w:val="28"/>
          <w:szCs w:val="28"/>
        </w:rPr>
      </w:pPr>
    </w:p>
    <w:p w14:paraId="2480467C" w14:textId="1B2FE56F" w:rsidR="00C365DD" w:rsidRDefault="00C365DD" w:rsidP="00375D6C">
      <w:pPr>
        <w:jc w:val="both"/>
        <w:rPr>
          <w:rFonts w:asciiTheme="minorHAnsi" w:hAnsiTheme="minorHAnsi"/>
          <w:b/>
          <w:bCs/>
          <w:spacing w:val="-1"/>
          <w:sz w:val="28"/>
          <w:szCs w:val="28"/>
        </w:rPr>
      </w:pPr>
      <w:r w:rsidRPr="00C365DD">
        <w:rPr>
          <w:rFonts w:asciiTheme="minorHAnsi" w:hAnsiTheme="minorHAnsi"/>
          <w:b/>
          <w:bCs/>
          <w:spacing w:val="-1"/>
          <w:sz w:val="28"/>
          <w:szCs w:val="28"/>
        </w:rPr>
        <w:t>Public Announcement Concerning a Proposed Health Care Project</w:t>
      </w:r>
    </w:p>
    <w:p w14:paraId="3F2394CD" w14:textId="77777777" w:rsidR="00C365DD" w:rsidRDefault="00C365DD" w:rsidP="00375D6C">
      <w:pPr>
        <w:jc w:val="both"/>
        <w:rPr>
          <w:rFonts w:asciiTheme="minorHAnsi" w:hAnsiTheme="minorHAnsi"/>
          <w:b/>
          <w:bCs/>
          <w:spacing w:val="-1"/>
          <w:sz w:val="28"/>
          <w:szCs w:val="28"/>
        </w:rPr>
      </w:pPr>
    </w:p>
    <w:p w14:paraId="3DE36D37" w14:textId="77777777" w:rsidR="00C365DD" w:rsidRPr="00C365DD" w:rsidRDefault="00C365DD" w:rsidP="00C365DD">
      <w:pPr>
        <w:pStyle w:val="p1"/>
        <w:rPr>
          <w:sz w:val="22"/>
          <w:szCs w:val="22"/>
        </w:rPr>
      </w:pPr>
      <w:r w:rsidRPr="00C365DD">
        <w:rPr>
          <w:sz w:val="22"/>
          <w:szCs w:val="22"/>
        </w:rPr>
        <w:t>Shields Health Imaging at Newton, LLC (the “Applicant”) with a principal place of</w:t>
      </w:r>
    </w:p>
    <w:p w14:paraId="58E1B085" w14:textId="77777777" w:rsidR="00C365DD" w:rsidRPr="00C365DD" w:rsidRDefault="00C365DD" w:rsidP="00C365DD">
      <w:pPr>
        <w:pStyle w:val="p1"/>
        <w:rPr>
          <w:sz w:val="22"/>
          <w:szCs w:val="22"/>
        </w:rPr>
      </w:pPr>
      <w:r w:rsidRPr="00C365DD">
        <w:rPr>
          <w:sz w:val="22"/>
          <w:szCs w:val="22"/>
        </w:rPr>
        <w:t>business at 700 Congress Street, Suite 204, Quincy, Massachusetts 02169 intends to file</w:t>
      </w:r>
    </w:p>
    <w:p w14:paraId="653DBA7A" w14:textId="77777777" w:rsidR="00C365DD" w:rsidRPr="00C365DD" w:rsidRDefault="00C365DD" w:rsidP="00C365DD">
      <w:pPr>
        <w:pStyle w:val="p1"/>
        <w:rPr>
          <w:sz w:val="22"/>
          <w:szCs w:val="22"/>
        </w:rPr>
      </w:pPr>
      <w:r w:rsidRPr="00C365DD">
        <w:rPr>
          <w:sz w:val="22"/>
          <w:szCs w:val="22"/>
        </w:rPr>
        <w:t>a Notice of Determination of Need (the “Application”) with the Massachusetts</w:t>
      </w:r>
    </w:p>
    <w:p w14:paraId="0C27C433" w14:textId="77777777" w:rsidR="00C365DD" w:rsidRPr="00C365DD" w:rsidRDefault="00C365DD" w:rsidP="00C365DD">
      <w:pPr>
        <w:pStyle w:val="p1"/>
        <w:rPr>
          <w:sz w:val="22"/>
          <w:szCs w:val="22"/>
        </w:rPr>
      </w:pPr>
      <w:r w:rsidRPr="00C365DD">
        <w:rPr>
          <w:sz w:val="22"/>
          <w:szCs w:val="22"/>
        </w:rPr>
        <w:t>Department of Public Health to acquire and operate a magnetic resonance imaging unit</w:t>
      </w:r>
    </w:p>
    <w:p w14:paraId="6C9E7EE3" w14:textId="77777777" w:rsidR="00C365DD" w:rsidRPr="00C365DD" w:rsidRDefault="00C365DD" w:rsidP="00C365DD">
      <w:pPr>
        <w:pStyle w:val="p1"/>
        <w:rPr>
          <w:sz w:val="22"/>
          <w:szCs w:val="22"/>
        </w:rPr>
      </w:pPr>
      <w:r w:rsidRPr="00C365DD">
        <w:rPr>
          <w:sz w:val="22"/>
          <w:szCs w:val="22"/>
        </w:rPr>
        <w:t>(“MRI”) at a clinic to be located at 2221 Washington Street, Suite 100, Newton,</w:t>
      </w:r>
    </w:p>
    <w:p w14:paraId="1776CAAC" w14:textId="77777777" w:rsidR="00C365DD" w:rsidRPr="00C365DD" w:rsidRDefault="00C365DD" w:rsidP="00C365DD">
      <w:pPr>
        <w:pStyle w:val="p1"/>
        <w:rPr>
          <w:sz w:val="22"/>
          <w:szCs w:val="22"/>
        </w:rPr>
      </w:pPr>
      <w:r w:rsidRPr="00C365DD">
        <w:rPr>
          <w:sz w:val="22"/>
          <w:szCs w:val="22"/>
        </w:rPr>
        <w:t>Massachusetts 02462. The total value of the Project based on the maximum capital</w:t>
      </w:r>
    </w:p>
    <w:p w14:paraId="4349D3DE" w14:textId="77777777" w:rsidR="00C365DD" w:rsidRPr="00C365DD" w:rsidRDefault="00C365DD" w:rsidP="00C365DD">
      <w:pPr>
        <w:pStyle w:val="p1"/>
        <w:rPr>
          <w:sz w:val="22"/>
          <w:szCs w:val="22"/>
        </w:rPr>
      </w:pPr>
      <w:r w:rsidRPr="00C365DD">
        <w:rPr>
          <w:sz w:val="22"/>
          <w:szCs w:val="22"/>
        </w:rPr>
        <w:t>expenditure is $4,592,500. The Applicant does not anticipate any price or service</w:t>
      </w:r>
    </w:p>
    <w:p w14:paraId="0251CC03" w14:textId="77777777" w:rsidR="00C365DD" w:rsidRPr="00C365DD" w:rsidRDefault="00C365DD" w:rsidP="00C365DD">
      <w:pPr>
        <w:pStyle w:val="p1"/>
        <w:rPr>
          <w:sz w:val="22"/>
          <w:szCs w:val="22"/>
        </w:rPr>
      </w:pPr>
      <w:r w:rsidRPr="00C365DD">
        <w:rPr>
          <w:sz w:val="22"/>
          <w:szCs w:val="22"/>
        </w:rPr>
        <w:t>impacts to the Applicant’s anticipated patient panel as a result of the Project. Any ten</w:t>
      </w:r>
    </w:p>
    <w:p w14:paraId="170C32D5" w14:textId="77777777" w:rsidR="00C365DD" w:rsidRPr="00C365DD" w:rsidRDefault="00C365DD" w:rsidP="00C365DD">
      <w:pPr>
        <w:pStyle w:val="p1"/>
        <w:rPr>
          <w:sz w:val="22"/>
          <w:szCs w:val="22"/>
        </w:rPr>
      </w:pPr>
      <w:r w:rsidRPr="00C365DD">
        <w:rPr>
          <w:sz w:val="22"/>
          <w:szCs w:val="22"/>
        </w:rPr>
        <w:t>Taxpayers of Massachusetts may register in connection with the intended Application</w:t>
      </w:r>
    </w:p>
    <w:p w14:paraId="4A06E182" w14:textId="77777777" w:rsidR="00C365DD" w:rsidRPr="00C365DD" w:rsidRDefault="00C365DD" w:rsidP="00C365DD">
      <w:pPr>
        <w:pStyle w:val="p1"/>
        <w:rPr>
          <w:sz w:val="22"/>
          <w:szCs w:val="22"/>
        </w:rPr>
      </w:pPr>
      <w:r w:rsidRPr="00C365DD">
        <w:rPr>
          <w:sz w:val="22"/>
          <w:szCs w:val="22"/>
        </w:rPr>
        <w:t>no later than March 25, 2026 or 30 days from the Filing Date, whichever is later, by</w:t>
      </w:r>
    </w:p>
    <w:p w14:paraId="050617B0" w14:textId="77777777" w:rsidR="00C365DD" w:rsidRPr="00C365DD" w:rsidRDefault="00C365DD" w:rsidP="00C365DD">
      <w:pPr>
        <w:pStyle w:val="p1"/>
        <w:rPr>
          <w:sz w:val="22"/>
          <w:szCs w:val="22"/>
        </w:rPr>
      </w:pPr>
      <w:r w:rsidRPr="00C365DD">
        <w:rPr>
          <w:sz w:val="22"/>
          <w:szCs w:val="22"/>
        </w:rPr>
        <w:t>contacting the Department of Public Health, Determination of Need Program, 67 Forest</w:t>
      </w:r>
    </w:p>
    <w:p w14:paraId="55C77E26" w14:textId="77777777" w:rsidR="00C365DD" w:rsidRPr="00C365DD" w:rsidRDefault="00C365DD" w:rsidP="00C365DD">
      <w:pPr>
        <w:pStyle w:val="p1"/>
        <w:rPr>
          <w:sz w:val="22"/>
          <w:szCs w:val="22"/>
        </w:rPr>
      </w:pPr>
      <w:r w:rsidRPr="00C365DD">
        <w:rPr>
          <w:sz w:val="22"/>
          <w:szCs w:val="22"/>
        </w:rPr>
        <w:t>Street, Marlborough, MA 01752.</w:t>
      </w:r>
    </w:p>
    <w:p w14:paraId="3292E658" w14:textId="77777777" w:rsidR="00C365DD" w:rsidRDefault="00C365DD" w:rsidP="00375D6C">
      <w:pPr>
        <w:jc w:val="both"/>
        <w:rPr>
          <w:rFonts w:asciiTheme="minorHAnsi" w:hAnsiTheme="minorHAnsi"/>
          <w:b/>
          <w:bCs/>
          <w:spacing w:val="-1"/>
          <w:sz w:val="28"/>
          <w:szCs w:val="28"/>
        </w:rPr>
      </w:pPr>
    </w:p>
    <w:p w14:paraId="048C5DDC" w14:textId="77777777" w:rsidR="00C365DD" w:rsidRDefault="00C365DD" w:rsidP="00375D6C">
      <w:pPr>
        <w:jc w:val="both"/>
        <w:rPr>
          <w:rFonts w:asciiTheme="minorHAnsi" w:hAnsiTheme="minorHAnsi"/>
          <w:b/>
          <w:bCs/>
          <w:spacing w:val="-1"/>
          <w:sz w:val="28"/>
          <w:szCs w:val="28"/>
        </w:rPr>
      </w:pPr>
    </w:p>
    <w:p w14:paraId="56C4585A" w14:textId="457E68BE" w:rsidR="00C365DD" w:rsidRDefault="00C365DD">
      <w:pPr>
        <w:spacing w:after="160" w:line="278" w:lineRule="auto"/>
        <w:rPr>
          <w:rFonts w:asciiTheme="minorHAnsi" w:hAnsiTheme="minorHAnsi"/>
          <w:b/>
          <w:bCs/>
          <w:spacing w:val="-1"/>
          <w:sz w:val="28"/>
          <w:szCs w:val="28"/>
        </w:rPr>
      </w:pPr>
      <w:r>
        <w:rPr>
          <w:rFonts w:asciiTheme="minorHAnsi" w:hAnsiTheme="minorHAnsi"/>
          <w:b/>
          <w:bCs/>
          <w:spacing w:val="-1"/>
          <w:sz w:val="28"/>
          <w:szCs w:val="28"/>
        </w:rPr>
        <w:br w:type="page"/>
      </w:r>
    </w:p>
    <w:p w14:paraId="0BEAB1DB" w14:textId="77777777" w:rsidR="00C365DD" w:rsidRDefault="00C365DD" w:rsidP="00C365DD">
      <w:pPr>
        <w:spacing w:before="13"/>
        <w:jc w:val="both"/>
        <w:rPr>
          <w:rFonts w:asciiTheme="minorHAnsi" w:hAnsiTheme="minorHAnsi"/>
          <w:b/>
          <w:bCs/>
          <w:spacing w:val="-1"/>
          <w:sz w:val="28"/>
          <w:szCs w:val="28"/>
        </w:rPr>
      </w:pPr>
    </w:p>
    <w:p w14:paraId="45B5CECE" w14:textId="77777777" w:rsidR="00C365DD" w:rsidRDefault="00C365DD" w:rsidP="002F1297">
      <w:pPr>
        <w:pStyle w:val="Heading2"/>
      </w:pPr>
      <w:r>
        <w:t xml:space="preserve">Attachment 2.  </w:t>
      </w:r>
      <w:r w:rsidRPr="002F1297">
        <w:rPr>
          <w:b w:val="0"/>
          <w:bCs w:val="0"/>
        </w:rPr>
        <w:t>Scanned Copy of Application Fee Check</w:t>
      </w:r>
    </w:p>
    <w:p w14:paraId="410453FE" w14:textId="2A9670F3" w:rsidR="00C365DD" w:rsidRDefault="00C365DD" w:rsidP="00C365DD">
      <w:pPr>
        <w:spacing w:before="13"/>
        <w:jc w:val="center"/>
        <w:rPr>
          <w:rFonts w:asciiTheme="minorHAnsi" w:hAnsiTheme="minorHAnsi"/>
          <w:color w:val="EE0000"/>
          <w:spacing w:val="-1"/>
          <w:sz w:val="28"/>
          <w:szCs w:val="28"/>
        </w:rPr>
      </w:pPr>
    </w:p>
    <w:p w14:paraId="45C13DF8" w14:textId="1EE37182" w:rsidR="00F70C78" w:rsidRPr="00C365DD" w:rsidRDefault="000E07F2" w:rsidP="00C365DD">
      <w:pPr>
        <w:spacing w:before="13"/>
        <w:jc w:val="center"/>
        <w:rPr>
          <w:rFonts w:asciiTheme="minorHAnsi" w:hAnsiTheme="minorHAnsi"/>
          <w:b/>
          <w:bCs/>
          <w:color w:val="EE0000"/>
          <w:spacing w:val="-1"/>
          <w:sz w:val="28"/>
          <w:szCs w:val="28"/>
        </w:rPr>
      </w:pPr>
      <w:r w:rsidRPr="000E07F2">
        <w:rPr>
          <w:rFonts w:asciiTheme="minorHAnsi" w:hAnsiTheme="minorHAnsi"/>
          <w:noProof/>
          <w:color w:val="EE0000"/>
          <w:spacing w:val="-1"/>
          <w:sz w:val="28"/>
          <w:szCs w:val="28"/>
        </w:rPr>
        <w:drawing>
          <wp:inline distT="0" distB="0" distL="0" distR="0" wp14:anchorId="4C41C20B" wp14:editId="4CE8F5FB">
            <wp:extent cx="5943600" cy="6015677"/>
            <wp:effectExtent l="0" t="0" r="0" b="4445"/>
            <wp:docPr id="1138070306" name="Picture 1" descr="Filing Fee, paid 2/27/26, for $9,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70306" name="Picture 1" descr="Filing Fee, paid 2/27/26, for $9,1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50A3B" w14:textId="7B511686" w:rsidR="00F70C78" w:rsidRDefault="00F70C78">
      <w:pPr>
        <w:spacing w:after="160" w:line="278" w:lineRule="auto"/>
        <w:rPr>
          <w:rFonts w:asciiTheme="minorHAnsi" w:hAnsiTheme="minorHAnsi"/>
          <w:b/>
          <w:bCs/>
          <w:spacing w:val="-1"/>
          <w:sz w:val="28"/>
          <w:szCs w:val="28"/>
        </w:rPr>
      </w:pPr>
      <w:r>
        <w:rPr>
          <w:rFonts w:asciiTheme="minorHAnsi" w:hAnsiTheme="minorHAnsi"/>
          <w:b/>
          <w:bCs/>
          <w:spacing w:val="-1"/>
          <w:sz w:val="28"/>
          <w:szCs w:val="28"/>
        </w:rPr>
        <w:br w:type="page"/>
      </w:r>
    </w:p>
    <w:p w14:paraId="7821C4B5" w14:textId="5A7C6614" w:rsidR="00F70C78" w:rsidRDefault="00F70C78" w:rsidP="002F1297">
      <w:pPr>
        <w:pStyle w:val="Heading2"/>
      </w:pPr>
      <w:r>
        <w:lastRenderedPageBreak/>
        <w:t>Attachment 3</w:t>
      </w:r>
      <w:r w:rsidR="00F71765">
        <w:t xml:space="preserve">: </w:t>
      </w:r>
      <w:r w:rsidR="00F71765" w:rsidRPr="00F71765">
        <w:rPr>
          <w:b w:val="0"/>
          <w:bCs w:val="0"/>
        </w:rPr>
        <w:t>Community</w:t>
      </w:r>
      <w:r w:rsidRPr="00F71765">
        <w:rPr>
          <w:b w:val="0"/>
          <w:bCs w:val="0"/>
        </w:rPr>
        <w:t xml:space="preserve"> Engagement Presentation - </w:t>
      </w:r>
      <w:r w:rsidRPr="00F71765">
        <w:rPr>
          <w:b w:val="0"/>
          <w:bCs w:val="0"/>
          <w:shd w:val="clear" w:color="auto" w:fill="FFFFFF" w:themeFill="background1"/>
        </w:rPr>
        <w:t>Newton</w:t>
      </w:r>
    </w:p>
    <w:p w14:paraId="4DC2F49E" w14:textId="01DC2EDE" w:rsidR="009A66F9" w:rsidRPr="009A66F9" w:rsidRDefault="009A66F9" w:rsidP="009A66F9">
      <w:pPr>
        <w:shd w:val="clear" w:color="auto" w:fill="3A6CA8"/>
        <w:jc w:val="center"/>
        <w:rPr>
          <w:rFonts w:asciiTheme="minorHAnsi" w:hAnsiTheme="minorHAnsi" w:cstheme="minorHAnsi"/>
          <w:color w:val="FFFFFF" w:themeColor="background1"/>
          <w:sz w:val="96"/>
          <w:szCs w:val="96"/>
        </w:rPr>
      </w:pPr>
      <w:r w:rsidRPr="009A66F9">
        <w:rPr>
          <w:rFonts w:asciiTheme="minorHAnsi" w:hAnsiTheme="minorHAnsi" w:cstheme="minorHAnsi"/>
          <w:color w:val="FFFFFF" w:themeColor="background1"/>
          <w:sz w:val="96"/>
          <w:szCs w:val="96"/>
        </w:rPr>
        <w:t>Shields Health</w:t>
      </w:r>
    </w:p>
    <w:p w14:paraId="4B2F241E" w14:textId="77777777" w:rsidR="009A66F9" w:rsidRPr="009A66F9" w:rsidRDefault="009A66F9" w:rsidP="009A66F9">
      <w:pPr>
        <w:shd w:val="clear" w:color="auto" w:fill="3A6CA8"/>
        <w:jc w:val="center"/>
        <w:rPr>
          <w:rFonts w:asciiTheme="minorHAnsi" w:hAnsiTheme="minorHAnsi" w:cstheme="minorHAnsi"/>
          <w:color w:val="FFFFFF" w:themeColor="background1"/>
          <w:sz w:val="96"/>
          <w:szCs w:val="96"/>
        </w:rPr>
      </w:pPr>
      <w:r w:rsidRPr="009A66F9">
        <w:rPr>
          <w:rFonts w:asciiTheme="minorHAnsi" w:hAnsiTheme="minorHAnsi" w:cstheme="minorHAnsi"/>
          <w:color w:val="FFFFFF" w:themeColor="background1"/>
          <w:sz w:val="72"/>
          <w:szCs w:val="72"/>
        </w:rPr>
        <w:t>invites you to a</w:t>
      </w:r>
    </w:p>
    <w:p w14:paraId="6A89811E" w14:textId="77777777" w:rsidR="009A66F9" w:rsidRPr="009A66F9" w:rsidRDefault="009A66F9" w:rsidP="009A66F9">
      <w:pPr>
        <w:shd w:val="clear" w:color="auto" w:fill="3A6CA8"/>
        <w:jc w:val="center"/>
        <w:rPr>
          <w:rFonts w:asciiTheme="minorHAnsi" w:hAnsiTheme="minorHAnsi" w:cstheme="minorHAnsi"/>
          <w:color w:val="FFFFFF" w:themeColor="background1"/>
          <w:sz w:val="72"/>
          <w:szCs w:val="72"/>
        </w:rPr>
      </w:pPr>
      <w:r w:rsidRPr="009A66F9">
        <w:rPr>
          <w:rFonts w:asciiTheme="minorHAnsi" w:hAnsiTheme="minorHAnsi" w:cstheme="minorHAnsi"/>
          <w:color w:val="FFFFFF" w:themeColor="background1"/>
          <w:sz w:val="72"/>
          <w:szCs w:val="72"/>
        </w:rPr>
        <w:t xml:space="preserve">VIRTUAL </w:t>
      </w:r>
    </w:p>
    <w:p w14:paraId="382B3D28" w14:textId="77777777" w:rsidR="009A66F9" w:rsidRPr="009A66F9" w:rsidRDefault="009A66F9" w:rsidP="009A66F9">
      <w:pPr>
        <w:shd w:val="clear" w:color="auto" w:fill="3A6CA8"/>
        <w:jc w:val="center"/>
        <w:rPr>
          <w:rFonts w:asciiTheme="minorHAnsi" w:hAnsiTheme="minorHAnsi" w:cstheme="minorHAnsi"/>
          <w:color w:val="FFFFFF" w:themeColor="background1"/>
          <w:sz w:val="72"/>
          <w:szCs w:val="72"/>
        </w:rPr>
      </w:pPr>
      <w:r w:rsidRPr="009A66F9">
        <w:rPr>
          <w:rFonts w:asciiTheme="minorHAnsi" w:hAnsiTheme="minorHAnsi" w:cstheme="minorHAnsi"/>
          <w:color w:val="FFFFFF" w:themeColor="background1"/>
          <w:sz w:val="72"/>
          <w:szCs w:val="72"/>
        </w:rPr>
        <w:t>CONVERSATION</w:t>
      </w:r>
    </w:p>
    <w:p w14:paraId="6DD5F887" w14:textId="77777777" w:rsidR="009A66F9" w:rsidRPr="009A66F9" w:rsidRDefault="009A66F9" w:rsidP="009A66F9">
      <w:pPr>
        <w:shd w:val="clear" w:color="auto" w:fill="3A6CA8"/>
        <w:jc w:val="center"/>
        <w:rPr>
          <w:rFonts w:asciiTheme="minorHAnsi" w:hAnsiTheme="minorHAnsi" w:cstheme="minorHAnsi"/>
          <w:color w:val="FFFFFF" w:themeColor="background1"/>
          <w:sz w:val="52"/>
          <w:szCs w:val="52"/>
        </w:rPr>
      </w:pPr>
    </w:p>
    <w:p w14:paraId="44AC3A72" w14:textId="7EB62A56" w:rsidR="009A66F9" w:rsidRPr="009A66F9" w:rsidRDefault="009A66F9" w:rsidP="009A66F9">
      <w:pPr>
        <w:shd w:val="clear" w:color="auto" w:fill="3A6CA8"/>
        <w:jc w:val="center"/>
        <w:rPr>
          <w:rFonts w:asciiTheme="minorHAnsi" w:hAnsiTheme="minorHAnsi" w:cstheme="minorHAnsi"/>
          <w:color w:val="FFFFFF" w:themeColor="background1"/>
          <w:sz w:val="48"/>
          <w:szCs w:val="48"/>
        </w:rPr>
      </w:pPr>
      <w:r w:rsidRPr="00583A0D">
        <w:rPr>
          <w:rFonts w:asciiTheme="minorHAnsi" w:hAnsiTheme="minorHAnsi" w:cstheme="minorHAnsi"/>
          <w:color w:val="FFFFFF" w:themeColor="background1"/>
          <w:sz w:val="48"/>
          <w:szCs w:val="48"/>
        </w:rPr>
        <w:t xml:space="preserve">Please join us to learn more </w:t>
      </w:r>
      <w:r w:rsidR="00905FCB" w:rsidRPr="00583A0D">
        <w:rPr>
          <w:rFonts w:asciiTheme="minorHAnsi" w:hAnsiTheme="minorHAnsi" w:cstheme="minorHAnsi"/>
          <w:color w:val="FFFFFF" w:themeColor="background1"/>
          <w:sz w:val="48"/>
          <w:szCs w:val="48"/>
        </w:rPr>
        <w:t>about high</w:t>
      </w:r>
      <w:r w:rsidRPr="00583A0D">
        <w:rPr>
          <w:rFonts w:asciiTheme="minorHAnsi" w:hAnsiTheme="minorHAnsi" w:cstheme="minorHAnsi"/>
          <w:color w:val="FFFFFF" w:themeColor="background1"/>
          <w:sz w:val="48"/>
          <w:szCs w:val="48"/>
        </w:rPr>
        <w:t xml:space="preserve">-quality affordable MRI services in </w:t>
      </w:r>
      <w:r w:rsidRPr="009A66F9">
        <w:rPr>
          <w:rFonts w:asciiTheme="minorHAnsi" w:hAnsiTheme="minorHAnsi" w:cstheme="minorHAnsi"/>
          <w:color w:val="FFFFFF" w:themeColor="background1"/>
          <w:sz w:val="48"/>
          <w:szCs w:val="48"/>
        </w:rPr>
        <w:t xml:space="preserve">Newton, Massachusetts and surrounding community </w:t>
      </w:r>
    </w:p>
    <w:p w14:paraId="1E4AF45E" w14:textId="77777777" w:rsidR="009A66F9" w:rsidRPr="009A66F9" w:rsidRDefault="009A66F9" w:rsidP="009A66F9">
      <w:pPr>
        <w:shd w:val="clear" w:color="auto" w:fill="3A6CA8"/>
        <w:jc w:val="center"/>
        <w:rPr>
          <w:rFonts w:asciiTheme="minorHAnsi" w:hAnsiTheme="minorHAnsi" w:cstheme="minorHAnsi"/>
          <w:color w:val="FFFFFF" w:themeColor="background1"/>
          <w:sz w:val="52"/>
          <w:szCs w:val="52"/>
        </w:rPr>
      </w:pPr>
      <w:r w:rsidRPr="009A66F9">
        <w:rPr>
          <w:rFonts w:asciiTheme="minorHAnsi" w:hAnsiTheme="minorHAnsi" w:cstheme="minorHAnsi"/>
          <w:color w:val="FFFFFF" w:themeColor="background1"/>
          <w:sz w:val="52"/>
          <w:szCs w:val="52"/>
        </w:rPr>
        <w:t>March 3, 2026</w:t>
      </w:r>
    </w:p>
    <w:p w14:paraId="3C8D8288" w14:textId="77777777" w:rsidR="009A66F9" w:rsidRPr="009A66F9" w:rsidRDefault="009A66F9" w:rsidP="009A66F9">
      <w:pPr>
        <w:shd w:val="clear" w:color="auto" w:fill="3A6CA8"/>
        <w:jc w:val="center"/>
        <w:rPr>
          <w:rFonts w:asciiTheme="minorHAnsi" w:hAnsiTheme="minorHAnsi" w:cstheme="minorHAnsi"/>
          <w:color w:val="FFFFFF" w:themeColor="background1"/>
          <w:sz w:val="52"/>
          <w:szCs w:val="52"/>
        </w:rPr>
      </w:pPr>
      <w:r w:rsidRPr="009A66F9">
        <w:rPr>
          <w:rFonts w:asciiTheme="minorHAnsi" w:hAnsiTheme="minorHAnsi" w:cstheme="minorHAnsi"/>
          <w:color w:val="FFFFFF" w:themeColor="background1"/>
          <w:sz w:val="52"/>
          <w:szCs w:val="52"/>
        </w:rPr>
        <w:t>5:00PM</w:t>
      </w:r>
    </w:p>
    <w:p w14:paraId="1BD560B8" w14:textId="4C888D63" w:rsidR="009A66F9" w:rsidRPr="009A66F9" w:rsidRDefault="00583A0D" w:rsidP="009A66F9">
      <w:pPr>
        <w:shd w:val="clear" w:color="auto" w:fill="3A6CA8"/>
        <w:jc w:val="center"/>
        <w:rPr>
          <w:rFonts w:asciiTheme="minorHAnsi" w:eastAsia="Calibri" w:hAnsiTheme="minorHAnsi" w:cs="Calibri"/>
          <w:color w:val="FFFFFF" w:themeColor="background1"/>
        </w:rPr>
      </w:pPr>
      <w:hyperlink r:id="rId12" w:history="1">
        <w:r w:rsidRPr="00583A0D">
          <w:rPr>
            <w:rStyle w:val="Hyperlink"/>
            <w:rFonts w:asciiTheme="minorHAnsi" w:eastAsia="Calibri" w:hAnsiTheme="minorHAnsi" w:cs="Calibri"/>
            <w:color w:val="FFFFFF"/>
          </w:rPr>
          <w:t>Join Zoom Meeting</w:t>
        </w:r>
      </w:hyperlink>
    </w:p>
    <w:p w14:paraId="4205962D" w14:textId="63EC26FE" w:rsidR="008C1D48" w:rsidRDefault="008C1D48">
      <w:pPr>
        <w:spacing w:after="160" w:line="278" w:lineRule="auto"/>
        <w:rPr>
          <w:rFonts w:asciiTheme="minorHAnsi" w:hAnsiTheme="minorHAnsi"/>
          <w:spacing w:val="-1"/>
          <w:sz w:val="28"/>
          <w:szCs w:val="28"/>
        </w:rPr>
      </w:pPr>
    </w:p>
    <w:p w14:paraId="1B8BBDB6" w14:textId="3B53EEC4" w:rsidR="00D207C6" w:rsidRDefault="00D207C6" w:rsidP="00D207C6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sz w:val="13"/>
          <w:szCs w:val="13"/>
        </w:rPr>
      </w:pPr>
    </w:p>
    <w:p w14:paraId="5AF9AC68" w14:textId="49C590E1" w:rsidR="00D207C6" w:rsidRDefault="00D207C6" w:rsidP="00D207C6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7E33EB13" wp14:editId="20B2556B">
                <wp:extent cx="6096000" cy="3429000"/>
                <wp:effectExtent l="0" t="0" r="0" b="0"/>
                <wp:docPr id="422743153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429000"/>
                          <a:chOff x="0" y="0"/>
                          <a:chExt cx="9600" cy="5400"/>
                        </a:xfrm>
                      </wpg:grpSpPr>
                      <pic:pic xmlns:pic="http://schemas.openxmlformats.org/drawingml/2006/picture">
                        <pic:nvPicPr>
                          <pic:cNvPr id="311386101" name="Picture 12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14962" name="Picture 1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0" y="326"/>
                            <a:ext cx="150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2478889" name="Text Box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9580" cy="538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D94283" w14:textId="77777777" w:rsidR="00D207C6" w:rsidRDefault="00D207C6" w:rsidP="00D207C6">
                              <w:pPr>
                                <w:pStyle w:val="BodyText"/>
                                <w:kinsoku w:val="0"/>
                                <w:overflowPunct w:val="0"/>
                                <w:ind w:left="0"/>
                                <w:rPr>
                                  <w:rFonts w:ascii="Times New Roman" w:hAnsi="Times New Roman" w:cs="Times New Roman"/>
                                  <w:sz w:val="54"/>
                                  <w:szCs w:val="5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3EB13" id="Group 7" o:spid="_x0000_s1026" alt="&quot;&quot;" style="width:480pt;height:270pt;mso-position-horizontal-relative:char;mso-position-vertical-relative:line" coordsize="9600,54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Dooor7w5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CJB&#10;RRRQIKKKKAJKKFORmitACiiigAooooAKKKKACiiigBrL3FNqSmlB2otcBtFKw2nFJWbAKKKKACii&#10;igAooooAKKKKACiiigAooooAKKKKACiiigAooooAKKKKACiiigAooooAKKKKACiiigApyrnk0Kue&#10;tOqooAoooqgCiiiiWwBRRRWYBRRRQAUUUVaAKRwSOKWimBHRTmXuBTRnvUNAFFFFIAooooN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EwooooICiiigAoooXk0ASUUUVoAUUUUAFFFFABRRRQAUUUUAFFFFABRRRQAUUUUAFFFF&#10;ABRRRQAUUUUAFFFFS2AUUUUcwBQc9qKKOYAGe5oooo5gCiiijmAKKKKoAooooAM0ZoooAM0UUUAF&#10;FFFABRRRRcAoooqOYAooopAFFFFABRRRQAUUUUAFFFFO4BRRRV3AKMD0ooosBHRRRWZ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Bmwo&#10;oooAKKKKACnquOaRV3dadVRAKKKKoAooooAKKKKACiiigAooooAKKKKACiiigAooooAKKKKACiii&#10;gAooooAKKKKACiiis9gCiiigAooooAKKKKACiiigAooooAKKKKACiiigAooooAKKKKACiiigAooo&#10;oAKKKKACiiigAooooAKKKKACiiigAooop3YEdFFFI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CG7hRRRQIKKKKACgAtxRTkGOacQHAYFFFFW&#10;AUUUUAFFFFABRRRQAUUUUAFFFFABRRRQAUUUUAFFFFABRRRQAUUUUAFFFFABRRRQAUUUUpbAFFFF&#10;QAUUUUAFFFFABRRRQAUUUUAFFFFABRRRQAUUUUAFFFFABRRRQAUUUUAFFFFABRRRQAUUUUAFFFFA&#10;BRRRQAUUUUAR0UUUG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96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">
                  <v:imagedata r:id="rId15" o:title=""/>
                  <o:lock v:ext="edit" aspectratio="f"/>
                </v:shape>
                <v:shape id="Picture 13" o:spid="_x0000_s1028" type="#_x0000_t75" style="position:absolute;left:7870;top:326;width:1500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">
                  <v:imagedata r:id="rId16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9" type="#_x0000_t202" alt="&quot;&quot;" style="position:absolute;left:10;top:10;width:9580;height:5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" filled="f" strokeweight="1pt">
                  <v:textbox inset="0,0,0,0">
                    <w:txbxContent>
                      <w:p w14:paraId="68D94283" w14:textId="77777777" w:rsidR="00D207C6" w:rsidRDefault="00D207C6" w:rsidP="00D207C6">
                        <w:pPr>
                          <w:pStyle w:val="BodyText"/>
                          <w:kinsoku w:val="0"/>
                          <w:overflowPunct w:val="0"/>
                          <w:ind w:left="0"/>
                          <w:rPr>
                            <w:rFonts w:ascii="Times New Roman" w:hAnsi="Times New Roman" w:cs="Times New Roman"/>
                            <w:sz w:val="54"/>
                            <w:szCs w:val="5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37DA82" w14:textId="77777777" w:rsidR="00A74096" w:rsidRPr="000770CA" w:rsidRDefault="00A74096" w:rsidP="00A74096">
      <w:pPr>
        <w:pStyle w:val="BodyText"/>
        <w:kinsoku w:val="0"/>
        <w:overflowPunct w:val="0"/>
        <w:spacing w:line="216" w:lineRule="auto"/>
        <w:ind w:left="829"/>
        <w:rPr>
          <w:rFonts w:ascii="Times New Roman" w:hAnsi="Times New Roman" w:cs="Times New Roman"/>
          <w:b/>
          <w:bCs/>
          <w:sz w:val="54"/>
          <w:szCs w:val="54"/>
        </w:rPr>
      </w:pPr>
      <w:r w:rsidRPr="000770CA">
        <w:rPr>
          <w:rFonts w:ascii="Times New Roman" w:hAnsi="Times New Roman" w:cs="Times New Roman"/>
          <w:b/>
          <w:bCs/>
          <w:sz w:val="54"/>
          <w:szCs w:val="54"/>
        </w:rPr>
        <w:t>High</w:t>
      </w:r>
      <w:r w:rsidRPr="000770CA">
        <w:rPr>
          <w:rFonts w:ascii="Times New Roman" w:hAnsi="Times New Roman" w:cs="Times New Roman"/>
          <w:b/>
          <w:bCs/>
          <w:spacing w:val="-17"/>
          <w:sz w:val="54"/>
          <w:szCs w:val="54"/>
        </w:rPr>
        <w:t xml:space="preserve"> </w:t>
      </w:r>
      <w:r w:rsidRPr="000770CA">
        <w:rPr>
          <w:rFonts w:ascii="Times New Roman" w:hAnsi="Times New Roman" w:cs="Times New Roman"/>
          <w:b/>
          <w:bCs/>
          <w:sz w:val="54"/>
          <w:szCs w:val="54"/>
        </w:rPr>
        <w:t>Quality</w:t>
      </w:r>
      <w:r w:rsidRPr="000770CA">
        <w:rPr>
          <w:rFonts w:ascii="Times New Roman" w:hAnsi="Times New Roman" w:cs="Times New Roman"/>
          <w:b/>
          <w:bCs/>
          <w:spacing w:val="-16"/>
          <w:sz w:val="54"/>
          <w:szCs w:val="54"/>
        </w:rPr>
        <w:t xml:space="preserve"> </w:t>
      </w:r>
      <w:r w:rsidRPr="000770CA">
        <w:rPr>
          <w:rFonts w:ascii="Times New Roman" w:hAnsi="Times New Roman" w:cs="Times New Roman"/>
          <w:b/>
          <w:bCs/>
          <w:sz w:val="54"/>
          <w:szCs w:val="54"/>
        </w:rPr>
        <w:t>Diagnostic</w:t>
      </w:r>
      <w:r w:rsidRPr="000770CA">
        <w:rPr>
          <w:rFonts w:ascii="Times New Roman" w:hAnsi="Times New Roman" w:cs="Times New Roman"/>
          <w:b/>
          <w:bCs/>
          <w:spacing w:val="-16"/>
          <w:sz w:val="54"/>
          <w:szCs w:val="54"/>
        </w:rPr>
        <w:t xml:space="preserve"> </w:t>
      </w:r>
      <w:r w:rsidRPr="000770CA">
        <w:rPr>
          <w:rFonts w:ascii="Times New Roman" w:hAnsi="Times New Roman" w:cs="Times New Roman"/>
          <w:b/>
          <w:bCs/>
          <w:sz w:val="54"/>
          <w:szCs w:val="54"/>
        </w:rPr>
        <w:t>Care Provided Locally</w:t>
      </w:r>
    </w:p>
    <w:p w14:paraId="32956A71" w14:textId="4BA367D7" w:rsidR="00A74096" w:rsidRPr="00A74096" w:rsidRDefault="00A74096" w:rsidP="00A74096">
      <w:pPr>
        <w:pStyle w:val="BodyText"/>
        <w:kinsoku w:val="0"/>
        <w:overflowPunct w:val="0"/>
        <w:spacing w:before="293"/>
        <w:ind w:left="81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770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MRI Services Provided by Shields Health in the City of Newton</w:t>
      </w:r>
    </w:p>
    <w:p w14:paraId="375801F3" w14:textId="45AA5541" w:rsidR="00D207C6" w:rsidRDefault="00D207C6" w:rsidP="00D207C6">
      <w:pPr>
        <w:pStyle w:val="BodyText"/>
        <w:kinsoku w:val="0"/>
        <w:overflowPunct w:val="0"/>
        <w:spacing w:before="72"/>
        <w:rPr>
          <w:color w:val="262626"/>
          <w:spacing w:val="-10"/>
        </w:rPr>
      </w:pPr>
      <w:r>
        <w:rPr>
          <w:color w:val="262626"/>
          <w:spacing w:val="-10"/>
        </w:rPr>
        <w:t>1</w:t>
      </w:r>
    </w:p>
    <w:p w14:paraId="464F9DE5" w14:textId="77777777" w:rsidR="00D207C6" w:rsidRDefault="00D207C6" w:rsidP="00D207C6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7693321" w14:textId="74F01B95" w:rsidR="00D207C6" w:rsidRDefault="00D207C6" w:rsidP="00D207C6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28CE2513" wp14:editId="35D976B6">
                <wp:extent cx="6096000" cy="3429000"/>
                <wp:effectExtent l="0" t="0" r="0" b="0"/>
                <wp:docPr id="443597499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429000"/>
                          <a:chOff x="0" y="0"/>
                          <a:chExt cx="9600" cy="5400"/>
                        </a:xfrm>
                      </wpg:grpSpPr>
                      <pic:pic xmlns:pic="http://schemas.openxmlformats.org/drawingml/2006/picture">
                        <pic:nvPicPr>
                          <pic:cNvPr id="1808333969" name="Picture 16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02"/>
                            <a:ext cx="96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462479" name="Picture 17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220"/>
                            <a:ext cx="8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496209" name="Picture 18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9" y="1015"/>
                            <a:ext cx="3500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796899" name="Text Box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9580" cy="538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C747AC5" w14:textId="054B8A0D" w:rsidR="00D207C6" w:rsidRPr="00072FC1" w:rsidRDefault="00D207C6" w:rsidP="00D207C6">
                              <w:pPr>
                                <w:pStyle w:val="BodyText"/>
                                <w:kinsoku w:val="0"/>
                                <w:overflowPunct w:val="0"/>
                                <w:ind w:left="162"/>
                                <w:rPr>
                                  <w:b/>
                                  <w:bCs/>
                                  <w:spacing w:val="-2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CE2513" id="Group 6" o:spid="_x0000_s1030" alt="&quot;&quot;" style="width:480pt;height:270pt;mso-position-horizontal-relative:char;mso-position-vertical-relative:line" coordsize="9600,54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">
                <v:shape id="Picture 16" o:spid="_x0000_s1031" type="#_x0000_t75" style="position:absolute;top:5002;width:96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">
                  <v:imagedata r:id="rId20" o:title=""/>
                  <o:lock v:ext="edit" aspectratio="f"/>
                </v:shape>
                <v:shape id="Picture 17" o:spid="_x0000_s1032" type="#_x0000_t75" style="position:absolute;left:8460;top:220;width:8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">
                  <v:imagedata r:id="rId21" o:title=""/>
                  <o:lock v:ext="edit" aspectratio="f"/>
                </v:shape>
                <v:shape id="Picture 18" o:spid="_x0000_s1033" type="#_x0000_t75" style="position:absolute;left:4949;top:1015;width:3500;height: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">
                  <v:imagedata r:id="rId22" o:title=""/>
                  <o:lock v:ext="edit" aspectratio="f"/>
                </v:shape>
                <v:shape id="Text Box 19" o:spid="_x0000_s1034" type="#_x0000_t202" alt="&quot;&quot;" style="position:absolute;left:10;top:10;width:9580;height:5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" filled="f" strokeweight="1pt">
                  <v:textbox inset="0,0,0,0">
                    <w:txbxContent>
                      <w:p w14:paraId="1C747AC5" w14:textId="054B8A0D" w:rsidR="00D207C6" w:rsidRPr="00072FC1" w:rsidRDefault="00D207C6" w:rsidP="00D207C6">
                        <w:pPr>
                          <w:pStyle w:val="BodyText"/>
                          <w:kinsoku w:val="0"/>
                          <w:overflowPunct w:val="0"/>
                          <w:ind w:left="162"/>
                          <w:rPr>
                            <w:b/>
                            <w:bCs/>
                            <w:spacing w:val="-2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AF1605" w14:textId="77777777" w:rsidR="00BD5E71" w:rsidRDefault="00BD5E71" w:rsidP="00BD5E71">
      <w:pPr>
        <w:pStyle w:val="BodyText"/>
        <w:kinsoku w:val="0"/>
        <w:overflowPunct w:val="0"/>
        <w:spacing w:before="431"/>
        <w:ind w:left="711"/>
        <w:rPr>
          <w:rFonts w:ascii="Times New Roman" w:hAnsi="Times New Roman" w:cs="Times New Roman"/>
          <w:b/>
          <w:bCs/>
          <w:color w:val="15487F"/>
          <w:sz w:val="54"/>
          <w:szCs w:val="54"/>
        </w:rPr>
      </w:pPr>
      <w:r>
        <w:rPr>
          <w:rFonts w:ascii="Times New Roman" w:hAnsi="Times New Roman" w:cs="Times New Roman"/>
          <w:b/>
          <w:bCs/>
          <w:color w:val="15487F"/>
          <w:sz w:val="54"/>
          <w:szCs w:val="54"/>
        </w:rPr>
        <w:t>Who we are:</w:t>
      </w:r>
    </w:p>
    <w:p w14:paraId="56EC787C" w14:textId="77777777" w:rsidR="00BD5E71" w:rsidRPr="00BD5E71" w:rsidRDefault="00BD5E71" w:rsidP="00BD5E71">
      <w:pPr>
        <w:pStyle w:val="BodyText"/>
        <w:numPr>
          <w:ilvl w:val="0"/>
          <w:numId w:val="3"/>
        </w:numPr>
        <w:tabs>
          <w:tab w:val="left" w:pos="981"/>
        </w:tabs>
        <w:kinsoku w:val="0"/>
        <w:overflowPunct w:val="0"/>
        <w:spacing w:before="380" w:line="230" w:lineRule="auto"/>
        <w:ind w:left="981" w:right="5165" w:hanging="270"/>
        <w:rPr>
          <w:rFonts w:ascii="Times New Roman" w:hAnsi="Times New Roman" w:cs="Times New Roman"/>
          <w:color w:val="44546A"/>
          <w:spacing w:val="-2"/>
          <w:sz w:val="24"/>
          <w:szCs w:val="24"/>
        </w:rPr>
      </w:pPr>
      <w:r w:rsidRPr="00BD5E71">
        <w:rPr>
          <w:rFonts w:ascii="Times New Roman" w:hAnsi="Times New Roman" w:cs="Times New Roman"/>
          <w:color w:val="44546A"/>
          <w:sz w:val="24"/>
          <w:szCs w:val="24"/>
        </w:rPr>
        <w:t>Shields Health is a Massachusetts-based, family-owned</w:t>
      </w:r>
      <w:r w:rsidRPr="00BD5E71">
        <w:rPr>
          <w:rFonts w:ascii="Times New Roman" w:hAnsi="Times New Roman" w:cs="Times New Roman"/>
          <w:color w:val="44546A"/>
          <w:spacing w:val="-13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company</w:t>
      </w:r>
      <w:r w:rsidRPr="00BD5E71">
        <w:rPr>
          <w:rFonts w:ascii="Times New Roman" w:hAnsi="Times New Roman" w:cs="Times New Roman"/>
          <w:color w:val="44546A"/>
          <w:spacing w:val="-12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providing</w:t>
      </w:r>
      <w:r w:rsidRPr="00BD5E71">
        <w:rPr>
          <w:rFonts w:ascii="Times New Roman" w:hAnsi="Times New Roman" w:cs="Times New Roman"/>
          <w:color w:val="44546A"/>
          <w:spacing w:val="-13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 xml:space="preserve">medical imaging, diagnostic testing and outpatient </w:t>
      </w:r>
      <w:r w:rsidRPr="00BD5E71">
        <w:rPr>
          <w:rFonts w:ascii="Times New Roman" w:hAnsi="Times New Roman" w:cs="Times New Roman"/>
          <w:color w:val="44546A"/>
          <w:spacing w:val="-2"/>
          <w:sz w:val="24"/>
          <w:szCs w:val="24"/>
        </w:rPr>
        <w:t>surgery</w:t>
      </w:r>
    </w:p>
    <w:p w14:paraId="48D70F81" w14:textId="77777777" w:rsidR="00BD5E71" w:rsidRPr="00BD5E71" w:rsidRDefault="00BD5E71" w:rsidP="00BD5E71">
      <w:pPr>
        <w:pStyle w:val="BodyText"/>
        <w:kinsoku w:val="0"/>
        <w:overflowPunct w:val="0"/>
        <w:spacing w:before="167"/>
        <w:ind w:left="0"/>
        <w:rPr>
          <w:rFonts w:ascii="Times New Roman" w:hAnsi="Times New Roman" w:cs="Times New Roman"/>
          <w:sz w:val="24"/>
          <w:szCs w:val="24"/>
        </w:rPr>
      </w:pPr>
    </w:p>
    <w:p w14:paraId="7D7A9543" w14:textId="77777777" w:rsidR="00BD5E71" w:rsidRPr="00BD5E71" w:rsidRDefault="00BD5E71" w:rsidP="00BD5E71">
      <w:pPr>
        <w:pStyle w:val="BodyText"/>
        <w:numPr>
          <w:ilvl w:val="0"/>
          <w:numId w:val="3"/>
        </w:numPr>
        <w:tabs>
          <w:tab w:val="left" w:pos="981"/>
        </w:tabs>
        <w:kinsoku w:val="0"/>
        <w:overflowPunct w:val="0"/>
        <w:spacing w:line="230" w:lineRule="auto"/>
        <w:ind w:left="981" w:right="5110" w:hanging="270"/>
        <w:rPr>
          <w:rFonts w:ascii="Times New Roman" w:hAnsi="Times New Roman" w:cs="Times New Roman"/>
          <w:color w:val="44546A"/>
          <w:sz w:val="24"/>
          <w:szCs w:val="24"/>
        </w:rPr>
      </w:pPr>
      <w:r w:rsidRPr="00BD5E71">
        <w:rPr>
          <w:rFonts w:ascii="Times New Roman" w:hAnsi="Times New Roman" w:cs="Times New Roman"/>
          <w:color w:val="44546A"/>
          <w:sz w:val="24"/>
          <w:szCs w:val="24"/>
        </w:rPr>
        <w:t>Magnetic</w:t>
      </w:r>
      <w:r w:rsidRPr="00BD5E71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Resonance</w:t>
      </w:r>
      <w:r w:rsidRPr="00BD5E71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Imaging</w:t>
      </w:r>
      <w:r w:rsidRPr="00BD5E71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(MRI)</w:t>
      </w:r>
      <w:r w:rsidRPr="00BD5E71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is</w:t>
      </w:r>
      <w:r w:rsidRPr="00BD5E71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just one</w:t>
      </w:r>
      <w:r w:rsidRPr="00BD5E71">
        <w:rPr>
          <w:rFonts w:ascii="Times New Roman" w:hAnsi="Times New Roman" w:cs="Times New Roman"/>
          <w:color w:val="44546A"/>
          <w:spacing w:val="-5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of</w:t>
      </w:r>
      <w:r w:rsidRPr="00BD5E71">
        <w:rPr>
          <w:rFonts w:ascii="Times New Roman" w:hAnsi="Times New Roman" w:cs="Times New Roman"/>
          <w:color w:val="44546A"/>
          <w:spacing w:val="-5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the</w:t>
      </w:r>
      <w:r w:rsidRPr="00BD5E71">
        <w:rPr>
          <w:rFonts w:ascii="Times New Roman" w:hAnsi="Times New Roman" w:cs="Times New Roman"/>
          <w:color w:val="44546A"/>
          <w:spacing w:val="-5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services</w:t>
      </w:r>
      <w:r w:rsidRPr="00BD5E71">
        <w:rPr>
          <w:rFonts w:ascii="Times New Roman" w:hAnsi="Times New Roman" w:cs="Times New Roman"/>
          <w:color w:val="44546A"/>
          <w:spacing w:val="-5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Shields</w:t>
      </w:r>
      <w:r w:rsidRPr="00BD5E71">
        <w:rPr>
          <w:rFonts w:ascii="Times New Roman" w:hAnsi="Times New Roman" w:cs="Times New Roman"/>
          <w:color w:val="44546A"/>
          <w:spacing w:val="-5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Health</w:t>
      </w:r>
      <w:r w:rsidRPr="00BD5E71">
        <w:rPr>
          <w:rFonts w:ascii="Times New Roman" w:hAnsi="Times New Roman" w:cs="Times New Roman"/>
          <w:color w:val="44546A"/>
          <w:spacing w:val="-4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provides</w:t>
      </w:r>
    </w:p>
    <w:p w14:paraId="62BD1D87" w14:textId="77777777" w:rsidR="00BD5E71" w:rsidRPr="00BD5E71" w:rsidRDefault="00BD5E71" w:rsidP="00BD5E71">
      <w:pPr>
        <w:pStyle w:val="BodyText"/>
        <w:kinsoku w:val="0"/>
        <w:overflowPunct w:val="0"/>
        <w:spacing w:before="187"/>
        <w:ind w:left="0"/>
        <w:rPr>
          <w:rFonts w:ascii="Times New Roman" w:hAnsi="Times New Roman" w:cs="Times New Roman"/>
          <w:sz w:val="24"/>
          <w:szCs w:val="24"/>
        </w:rPr>
      </w:pPr>
    </w:p>
    <w:p w14:paraId="0C22BD5B" w14:textId="77777777" w:rsidR="00BD5E71" w:rsidRPr="00BD5E71" w:rsidRDefault="00BD5E71" w:rsidP="00BD5E71">
      <w:pPr>
        <w:pStyle w:val="BodyText"/>
        <w:numPr>
          <w:ilvl w:val="0"/>
          <w:numId w:val="3"/>
        </w:numPr>
        <w:tabs>
          <w:tab w:val="left" w:pos="981"/>
        </w:tabs>
        <w:kinsoku w:val="0"/>
        <w:overflowPunct w:val="0"/>
        <w:spacing w:line="230" w:lineRule="auto"/>
        <w:ind w:left="981" w:right="5741" w:hanging="270"/>
        <w:rPr>
          <w:rFonts w:ascii="Times New Roman" w:hAnsi="Times New Roman" w:cs="Times New Roman"/>
          <w:color w:val="44546A"/>
          <w:sz w:val="24"/>
          <w:szCs w:val="24"/>
        </w:rPr>
      </w:pPr>
      <w:r w:rsidRPr="00BD5E71">
        <w:rPr>
          <w:rFonts w:ascii="Times New Roman" w:hAnsi="Times New Roman" w:cs="Times New Roman"/>
          <w:color w:val="44546A"/>
          <w:sz w:val="24"/>
          <w:szCs w:val="24"/>
        </w:rPr>
        <w:t>Joe</w:t>
      </w:r>
      <w:r w:rsidRPr="00BD5E71">
        <w:rPr>
          <w:rFonts w:ascii="Times New Roman" w:hAnsi="Times New Roman" w:cs="Times New Roman"/>
          <w:color w:val="44546A"/>
          <w:spacing w:val="-13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Martins,</w:t>
      </w:r>
      <w:r w:rsidRPr="00BD5E71">
        <w:rPr>
          <w:rFonts w:ascii="Times New Roman" w:hAnsi="Times New Roman" w:cs="Times New Roman"/>
          <w:color w:val="44546A"/>
          <w:spacing w:val="-11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Vice</w:t>
      </w:r>
      <w:r w:rsidRPr="00BD5E71">
        <w:rPr>
          <w:rFonts w:ascii="Times New Roman" w:hAnsi="Times New Roman" w:cs="Times New Roman"/>
          <w:color w:val="44546A"/>
          <w:spacing w:val="-11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President</w:t>
      </w:r>
      <w:r w:rsidRPr="00BD5E71">
        <w:rPr>
          <w:rFonts w:ascii="Times New Roman" w:hAnsi="Times New Roman" w:cs="Times New Roman"/>
          <w:color w:val="44546A"/>
          <w:spacing w:val="-12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of</w:t>
      </w:r>
      <w:r w:rsidRPr="00BD5E71">
        <w:rPr>
          <w:rFonts w:ascii="Times New Roman" w:hAnsi="Times New Roman" w:cs="Times New Roman"/>
          <w:color w:val="44546A"/>
          <w:spacing w:val="-12"/>
          <w:sz w:val="24"/>
          <w:szCs w:val="24"/>
        </w:rPr>
        <w:t xml:space="preserve"> </w:t>
      </w:r>
      <w:r w:rsidRPr="00BD5E71">
        <w:rPr>
          <w:rFonts w:ascii="Times New Roman" w:hAnsi="Times New Roman" w:cs="Times New Roman"/>
          <w:color w:val="44546A"/>
          <w:sz w:val="24"/>
          <w:szCs w:val="24"/>
        </w:rPr>
        <w:t>MRI Operations at Shields Health</w:t>
      </w:r>
    </w:p>
    <w:p w14:paraId="2BC70275" w14:textId="77777777" w:rsidR="00BD5E71" w:rsidRPr="00BD5E71" w:rsidRDefault="00BD5E71" w:rsidP="00BD5E71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4"/>
          <w:szCs w:val="24"/>
        </w:rPr>
      </w:pPr>
    </w:p>
    <w:p w14:paraId="0CB61767" w14:textId="77777777" w:rsidR="00BD5E71" w:rsidRPr="00BD5E71" w:rsidRDefault="00BD5E71" w:rsidP="00BD5E71">
      <w:pPr>
        <w:pStyle w:val="BodyText"/>
        <w:kinsoku w:val="0"/>
        <w:overflowPunct w:val="0"/>
        <w:ind w:left="162"/>
        <w:rPr>
          <w:b/>
          <w:bCs/>
          <w:spacing w:val="-2"/>
          <w:sz w:val="24"/>
          <w:szCs w:val="24"/>
        </w:rPr>
      </w:pPr>
      <w:r w:rsidRPr="00BD5E71">
        <w:rPr>
          <w:b/>
          <w:bCs/>
          <w:spacing w:val="-2"/>
          <w:sz w:val="24"/>
          <w:szCs w:val="24"/>
        </w:rPr>
        <w:t>COMPANY</w:t>
      </w:r>
      <w:r w:rsidRPr="00BD5E71">
        <w:rPr>
          <w:b/>
          <w:bCs/>
          <w:spacing w:val="-11"/>
          <w:sz w:val="24"/>
          <w:szCs w:val="24"/>
        </w:rPr>
        <w:t xml:space="preserve"> </w:t>
      </w:r>
      <w:r w:rsidRPr="00BD5E71">
        <w:rPr>
          <w:b/>
          <w:bCs/>
          <w:spacing w:val="-2"/>
          <w:sz w:val="24"/>
          <w:szCs w:val="24"/>
        </w:rPr>
        <w:t>CONFIDENTIAL</w:t>
      </w:r>
    </w:p>
    <w:p w14:paraId="19DB6A22" w14:textId="3DFBB4F1" w:rsidR="00D207C6" w:rsidRDefault="00D207C6" w:rsidP="00D207C6">
      <w:pPr>
        <w:pStyle w:val="BodyText"/>
        <w:kinsoku w:val="0"/>
        <w:overflowPunct w:val="0"/>
        <w:spacing w:before="72"/>
        <w:rPr>
          <w:color w:val="262626"/>
          <w:spacing w:val="-10"/>
        </w:rPr>
      </w:pPr>
      <w:r>
        <w:rPr>
          <w:color w:val="262626"/>
          <w:spacing w:val="-10"/>
        </w:rPr>
        <w:t>2</w:t>
      </w:r>
    </w:p>
    <w:p w14:paraId="3764DDD2" w14:textId="11835878" w:rsidR="00D207C6" w:rsidRDefault="00D207C6">
      <w:pPr>
        <w:spacing w:after="160" w:line="278" w:lineRule="auto"/>
        <w:rPr>
          <w:rFonts w:asciiTheme="minorHAnsi" w:hAnsiTheme="minorHAnsi"/>
          <w:b/>
          <w:bCs/>
          <w:spacing w:val="-1"/>
          <w:sz w:val="28"/>
          <w:szCs w:val="28"/>
        </w:rPr>
      </w:pPr>
    </w:p>
    <w:p w14:paraId="3FC36115" w14:textId="77777777" w:rsidR="00D207C6" w:rsidRPr="00D207C6" w:rsidRDefault="00D207C6" w:rsidP="00D207C6">
      <w:pPr>
        <w:kinsoku w:val="0"/>
        <w:overflowPunct w:val="0"/>
        <w:autoSpaceDE w:val="0"/>
        <w:autoSpaceDN w:val="0"/>
        <w:adjustRightInd w:val="0"/>
        <w:spacing w:before="8"/>
        <w:rPr>
          <w:rFonts w:eastAsiaTheme="minorHAnsi"/>
          <w:sz w:val="16"/>
          <w:szCs w:val="16"/>
          <w14:ligatures w14:val="standardContextual"/>
        </w:rPr>
      </w:pPr>
    </w:p>
    <w:p w14:paraId="45704AC7" w14:textId="7C9C5B61" w:rsidR="00D207C6" w:rsidRPr="00D207C6" w:rsidRDefault="00D207C6" w:rsidP="00D207C6">
      <w:pPr>
        <w:kinsoku w:val="0"/>
        <w:overflowPunct w:val="0"/>
        <w:autoSpaceDE w:val="0"/>
        <w:autoSpaceDN w:val="0"/>
        <w:adjustRightInd w:val="0"/>
        <w:ind w:left="100"/>
        <w:rPr>
          <w:rFonts w:eastAsiaTheme="minorHAnsi"/>
          <w:sz w:val="20"/>
          <w:szCs w:val="20"/>
          <w14:ligatures w14:val="standardContextual"/>
        </w:rPr>
      </w:pPr>
      <w:r w:rsidRPr="00D207C6">
        <w:rPr>
          <w:rFonts w:eastAsiaTheme="minorHAnsi"/>
          <w:noProof/>
          <w:sz w:val="20"/>
          <w:szCs w:val="20"/>
          <w14:ligatures w14:val="standardContextual"/>
        </w:rPr>
        <w:lastRenderedPageBreak/>
        <mc:AlternateContent>
          <mc:Choice Requires="wpg">
            <w:drawing>
              <wp:inline distT="0" distB="0" distL="0" distR="0" wp14:anchorId="68CD9C2B" wp14:editId="69AD3BBB">
                <wp:extent cx="6096000" cy="3429000"/>
                <wp:effectExtent l="0" t="0" r="0" b="0"/>
                <wp:docPr id="1403066890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429000"/>
                          <a:chOff x="0" y="0"/>
                          <a:chExt cx="9600" cy="5400"/>
                        </a:xfrm>
                      </wpg:grpSpPr>
                      <pic:pic xmlns:pic="http://schemas.openxmlformats.org/drawingml/2006/picture">
                        <pic:nvPicPr>
                          <pic:cNvPr id="697401134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02"/>
                            <a:ext cx="96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1292811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220"/>
                            <a:ext cx="8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2702183" name="Picture 5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7" y="1333"/>
                            <a:ext cx="3080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222433" name="Text Box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9580" cy="538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9BEC9A" w14:textId="77777777" w:rsidR="00D207C6" w:rsidRDefault="00D207C6" w:rsidP="00D207C6">
                              <w:pPr>
                                <w:pStyle w:val="BodyText"/>
                                <w:kinsoku w:val="0"/>
                                <w:overflowPunct w:val="0"/>
                                <w:ind w:left="0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CD9C2B" id="Group 5" o:spid="_x0000_s1035" alt="&quot;&quot;" style="width:480pt;height:270pt;mso-position-horizontal-relative:char;mso-position-vertical-relative:line" coordsize="9600,54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">
                <v:shape id="Picture 3" o:spid="_x0000_s1036" type="#_x0000_t75" style="position:absolute;top:5002;width:96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">
                  <v:imagedata r:id="rId20" o:title=""/>
                  <o:lock v:ext="edit" aspectratio="f"/>
                </v:shape>
                <v:shape id="Picture 4" o:spid="_x0000_s1037" type="#_x0000_t75" style="position:absolute;left:8460;top:220;width:8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">
                  <v:imagedata r:id="rId21" o:title=""/>
                  <o:lock v:ext="edit" aspectratio="f"/>
                </v:shape>
                <v:shape id="Picture 5" o:spid="_x0000_s1038" type="#_x0000_t75" style="position:absolute;left:5927;top:1333;width:3080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">
                  <v:imagedata r:id="rId24" o:title=""/>
                  <o:lock v:ext="edit" aspectratio="f"/>
                </v:shape>
                <v:shape id="Text Box 6" o:spid="_x0000_s1039" type="#_x0000_t202" alt="&quot;&quot;" style="position:absolute;left:10;top:10;width:9580;height:5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" filled="f" strokeweight="1pt">
                  <v:textbox inset="0,0,0,0">
                    <w:txbxContent>
                      <w:p w14:paraId="6F9BEC9A" w14:textId="77777777" w:rsidR="00D207C6" w:rsidRDefault="00D207C6" w:rsidP="00D207C6">
                        <w:pPr>
                          <w:pStyle w:val="BodyText"/>
                          <w:kinsoku w:val="0"/>
                          <w:overflowPunct w:val="0"/>
                          <w:ind w:left="0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52EB5C" w14:textId="77777777" w:rsidR="00FA41FD" w:rsidRDefault="00FA41FD" w:rsidP="00FA41FD">
      <w:pPr>
        <w:pStyle w:val="BodyText"/>
        <w:kinsoku w:val="0"/>
        <w:overflowPunct w:val="0"/>
        <w:spacing w:before="436"/>
        <w:ind w:left="711"/>
        <w:rPr>
          <w:rFonts w:ascii="Times New Roman" w:hAnsi="Times New Roman" w:cs="Times New Roman"/>
          <w:b/>
          <w:bCs/>
          <w:color w:val="15487F"/>
          <w:sz w:val="54"/>
          <w:szCs w:val="54"/>
        </w:rPr>
      </w:pPr>
      <w:r>
        <w:rPr>
          <w:rFonts w:ascii="Times New Roman" w:hAnsi="Times New Roman" w:cs="Times New Roman"/>
          <w:b/>
          <w:bCs/>
          <w:color w:val="15487F"/>
          <w:sz w:val="54"/>
          <w:szCs w:val="54"/>
        </w:rPr>
        <w:t>Our vision:</w:t>
      </w:r>
    </w:p>
    <w:p w14:paraId="251BFC58" w14:textId="77777777" w:rsidR="00FA41FD" w:rsidRPr="00FA41FD" w:rsidRDefault="00FA41FD" w:rsidP="00FA41FD">
      <w:pPr>
        <w:pStyle w:val="BodyText"/>
        <w:kinsoku w:val="0"/>
        <w:overflowPunct w:val="0"/>
        <w:spacing w:before="142"/>
        <w:ind w:left="711"/>
        <w:rPr>
          <w:rFonts w:ascii="Times New Roman" w:hAnsi="Times New Roman" w:cs="Times New Roman"/>
          <w:b/>
          <w:bCs/>
          <w:i/>
          <w:iCs/>
          <w:color w:val="44546A"/>
          <w:sz w:val="24"/>
          <w:szCs w:val="24"/>
        </w:rPr>
      </w:pPr>
      <w:r w:rsidRPr="00FA41FD">
        <w:rPr>
          <w:rFonts w:ascii="Times New Roman" w:hAnsi="Times New Roman" w:cs="Times New Roman"/>
          <w:b/>
          <w:bCs/>
          <w:i/>
          <w:iCs/>
          <w:color w:val="44546A"/>
          <w:sz w:val="24"/>
          <w:szCs w:val="24"/>
        </w:rPr>
        <w:t>Welcome and thank you for your interest in this project</w:t>
      </w:r>
    </w:p>
    <w:p w14:paraId="3DAC803B" w14:textId="77777777" w:rsidR="00FA41FD" w:rsidRPr="00FA41FD" w:rsidRDefault="00FA41FD" w:rsidP="00FA41FD">
      <w:pPr>
        <w:pStyle w:val="BodyText"/>
        <w:numPr>
          <w:ilvl w:val="0"/>
          <w:numId w:val="3"/>
        </w:numPr>
        <w:tabs>
          <w:tab w:val="left" w:pos="891"/>
        </w:tabs>
        <w:kinsoku w:val="0"/>
        <w:overflowPunct w:val="0"/>
        <w:spacing w:before="101" w:line="228" w:lineRule="auto"/>
        <w:ind w:left="891" w:right="3986"/>
        <w:rPr>
          <w:rFonts w:ascii="Times New Roman" w:hAnsi="Times New Roman" w:cs="Times New Roman"/>
          <w:color w:val="44546A"/>
          <w:spacing w:val="-2"/>
          <w:sz w:val="24"/>
          <w:szCs w:val="24"/>
        </w:rPr>
      </w:pPr>
      <w:r w:rsidRPr="00FA41FD">
        <w:rPr>
          <w:rFonts w:ascii="Times New Roman" w:hAnsi="Times New Roman" w:cs="Times New Roman"/>
          <w:color w:val="44546A"/>
          <w:sz w:val="24"/>
          <w:szCs w:val="24"/>
        </w:rPr>
        <w:t>We</w:t>
      </w:r>
      <w:r w:rsidRPr="00FA41FD">
        <w:rPr>
          <w:rFonts w:ascii="Times New Roman" w:hAnsi="Times New Roman" w:cs="Times New Roman"/>
          <w:color w:val="44546A"/>
          <w:spacing w:val="-7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are</w:t>
      </w:r>
      <w:r w:rsidRPr="00FA41FD">
        <w:rPr>
          <w:rFonts w:ascii="Times New Roman" w:hAnsi="Times New Roman" w:cs="Times New Roman"/>
          <w:color w:val="44546A"/>
          <w:spacing w:val="-6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excited</w:t>
      </w:r>
      <w:r w:rsidRPr="00FA41FD">
        <w:rPr>
          <w:rFonts w:ascii="Times New Roman" w:hAnsi="Times New Roman" w:cs="Times New Roman"/>
          <w:color w:val="44546A"/>
          <w:spacing w:val="-6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to</w:t>
      </w:r>
      <w:r w:rsidRPr="00FA41FD">
        <w:rPr>
          <w:rFonts w:ascii="Times New Roman" w:hAnsi="Times New Roman" w:cs="Times New Roman"/>
          <w:color w:val="44546A"/>
          <w:spacing w:val="-6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share</w:t>
      </w:r>
      <w:r w:rsidRPr="00FA41FD">
        <w:rPr>
          <w:rFonts w:ascii="Times New Roman" w:hAnsi="Times New Roman" w:cs="Times New Roman"/>
          <w:color w:val="44546A"/>
          <w:spacing w:val="-6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our</w:t>
      </w:r>
      <w:r w:rsidRPr="00FA41FD">
        <w:rPr>
          <w:rFonts w:ascii="Times New Roman" w:hAnsi="Times New Roman" w:cs="Times New Roman"/>
          <w:color w:val="44546A"/>
          <w:spacing w:val="-7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plans</w:t>
      </w:r>
      <w:r w:rsidRPr="00FA41FD">
        <w:rPr>
          <w:rFonts w:ascii="Times New Roman" w:hAnsi="Times New Roman" w:cs="Times New Roman"/>
          <w:color w:val="44546A"/>
          <w:spacing w:val="-7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to</w:t>
      </w:r>
      <w:r w:rsidRPr="00FA41FD">
        <w:rPr>
          <w:rFonts w:ascii="Times New Roman" w:hAnsi="Times New Roman" w:cs="Times New Roman"/>
          <w:color w:val="44546A"/>
          <w:spacing w:val="-6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bring</w:t>
      </w:r>
      <w:r w:rsidRPr="00FA41FD">
        <w:rPr>
          <w:rFonts w:ascii="Times New Roman" w:hAnsi="Times New Roman" w:cs="Times New Roman"/>
          <w:color w:val="44546A"/>
          <w:spacing w:val="-7"/>
          <w:sz w:val="24"/>
          <w:szCs w:val="24"/>
        </w:rPr>
        <w:t xml:space="preserve"> </w:t>
      </w:r>
      <w:proofErr w:type="gramStart"/>
      <w:r w:rsidRPr="00FA41FD">
        <w:rPr>
          <w:rFonts w:ascii="Times New Roman" w:hAnsi="Times New Roman" w:cs="Times New Roman"/>
          <w:color w:val="44546A"/>
          <w:sz w:val="24"/>
          <w:szCs w:val="24"/>
        </w:rPr>
        <w:t>high</w:t>
      </w:r>
      <w:r w:rsidRPr="00FA41FD">
        <w:rPr>
          <w:rFonts w:ascii="Times New Roman" w:hAnsi="Times New Roman" w:cs="Times New Roman"/>
          <w:color w:val="44546A"/>
          <w:spacing w:val="-6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quality</w:t>
      </w:r>
      <w:r w:rsidRPr="00FA41FD">
        <w:rPr>
          <w:rFonts w:ascii="Times New Roman" w:hAnsi="Times New Roman" w:cs="Times New Roman"/>
          <w:color w:val="44546A"/>
          <w:spacing w:val="-6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low cost</w:t>
      </w:r>
      <w:proofErr w:type="gramEnd"/>
      <w:r w:rsidRPr="00FA41FD">
        <w:rPr>
          <w:rFonts w:ascii="Times New Roman" w:hAnsi="Times New Roman" w:cs="Times New Roman"/>
          <w:color w:val="44546A"/>
          <w:sz w:val="24"/>
          <w:szCs w:val="24"/>
        </w:rPr>
        <w:t xml:space="preserve"> MRI services to Newton and the surrounding </w:t>
      </w:r>
      <w:r w:rsidRPr="00FA41FD">
        <w:rPr>
          <w:rFonts w:ascii="Times New Roman" w:hAnsi="Times New Roman" w:cs="Times New Roman"/>
          <w:color w:val="44546A"/>
          <w:spacing w:val="-2"/>
          <w:sz w:val="24"/>
          <w:szCs w:val="24"/>
        </w:rPr>
        <w:t>community</w:t>
      </w:r>
    </w:p>
    <w:p w14:paraId="1DC01D1F" w14:textId="77777777" w:rsidR="00FA41FD" w:rsidRPr="00FA41FD" w:rsidRDefault="00FA41FD" w:rsidP="00FA41FD">
      <w:pPr>
        <w:pStyle w:val="BodyText"/>
        <w:numPr>
          <w:ilvl w:val="0"/>
          <w:numId w:val="3"/>
        </w:numPr>
        <w:tabs>
          <w:tab w:val="left" w:pos="891"/>
        </w:tabs>
        <w:kinsoku w:val="0"/>
        <w:overflowPunct w:val="0"/>
        <w:spacing w:before="102" w:line="228" w:lineRule="auto"/>
        <w:ind w:left="891" w:right="4058"/>
        <w:rPr>
          <w:rFonts w:ascii="Times New Roman" w:hAnsi="Times New Roman" w:cs="Times New Roman"/>
          <w:color w:val="44546A"/>
          <w:spacing w:val="-2"/>
          <w:sz w:val="24"/>
          <w:szCs w:val="24"/>
        </w:rPr>
      </w:pPr>
      <w:r w:rsidRPr="00FA41FD">
        <w:rPr>
          <w:rFonts w:ascii="Times New Roman" w:hAnsi="Times New Roman" w:cs="Times New Roman"/>
          <w:color w:val="44546A"/>
          <w:sz w:val="24"/>
          <w:szCs w:val="24"/>
        </w:rPr>
        <w:t>This project will bring state-of-the-art MRI imaging technology with 3 Tesla magnetic field and AI-enabled technology</w:t>
      </w:r>
      <w:r w:rsidRPr="00FA41FD">
        <w:rPr>
          <w:rFonts w:ascii="Times New Roman" w:hAnsi="Times New Roman" w:cs="Times New Roman"/>
          <w:color w:val="44546A"/>
          <w:spacing w:val="-6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that</w:t>
      </w:r>
      <w:r w:rsidRPr="00FA41FD">
        <w:rPr>
          <w:rFonts w:ascii="Times New Roman" w:hAnsi="Times New Roman" w:cs="Times New Roman"/>
          <w:color w:val="44546A"/>
          <w:spacing w:val="-7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reduces</w:t>
      </w:r>
      <w:r w:rsidRPr="00FA41FD">
        <w:rPr>
          <w:rFonts w:ascii="Times New Roman" w:hAnsi="Times New Roman" w:cs="Times New Roman"/>
          <w:color w:val="44546A"/>
          <w:spacing w:val="-7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scan</w:t>
      </w:r>
      <w:r w:rsidRPr="00FA41FD">
        <w:rPr>
          <w:rFonts w:ascii="Times New Roman" w:hAnsi="Times New Roman" w:cs="Times New Roman"/>
          <w:color w:val="44546A"/>
          <w:spacing w:val="-6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times</w:t>
      </w:r>
      <w:r w:rsidRPr="00FA41FD">
        <w:rPr>
          <w:rFonts w:ascii="Times New Roman" w:hAnsi="Times New Roman" w:cs="Times New Roman"/>
          <w:color w:val="44546A"/>
          <w:spacing w:val="-7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and</w:t>
      </w:r>
      <w:r w:rsidRPr="00FA41FD">
        <w:rPr>
          <w:rFonts w:ascii="Times New Roman" w:hAnsi="Times New Roman" w:cs="Times New Roman"/>
          <w:color w:val="44546A"/>
          <w:spacing w:val="-6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enhances</w:t>
      </w:r>
      <w:r w:rsidRPr="00FA41FD">
        <w:rPr>
          <w:rFonts w:ascii="Times New Roman" w:hAnsi="Times New Roman" w:cs="Times New Roman"/>
          <w:color w:val="44546A"/>
          <w:spacing w:val="-7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 xml:space="preserve">imaging </w:t>
      </w:r>
      <w:r w:rsidRPr="00FA41FD">
        <w:rPr>
          <w:rFonts w:ascii="Times New Roman" w:hAnsi="Times New Roman" w:cs="Times New Roman"/>
          <w:color w:val="44546A"/>
          <w:spacing w:val="-2"/>
          <w:sz w:val="24"/>
          <w:szCs w:val="24"/>
        </w:rPr>
        <w:t>capabilities</w:t>
      </w:r>
    </w:p>
    <w:p w14:paraId="6E29DEE3" w14:textId="77777777" w:rsidR="00FA41FD" w:rsidRPr="00FA41FD" w:rsidRDefault="00FA41FD" w:rsidP="00FA41FD">
      <w:pPr>
        <w:pStyle w:val="BodyText"/>
        <w:numPr>
          <w:ilvl w:val="0"/>
          <w:numId w:val="3"/>
        </w:numPr>
        <w:tabs>
          <w:tab w:val="left" w:pos="891"/>
        </w:tabs>
        <w:kinsoku w:val="0"/>
        <w:overflowPunct w:val="0"/>
        <w:spacing w:before="102" w:line="230" w:lineRule="auto"/>
        <w:ind w:left="891" w:right="4130"/>
        <w:rPr>
          <w:rFonts w:ascii="Times New Roman" w:hAnsi="Times New Roman" w:cs="Times New Roman"/>
          <w:color w:val="44546A"/>
          <w:sz w:val="24"/>
          <w:szCs w:val="24"/>
        </w:rPr>
      </w:pPr>
      <w:r w:rsidRPr="00FA41FD">
        <w:rPr>
          <w:rFonts w:ascii="Times New Roman" w:hAnsi="Times New Roman" w:cs="Times New Roman"/>
          <w:color w:val="44546A"/>
          <w:sz w:val="24"/>
          <w:szCs w:val="24"/>
        </w:rPr>
        <w:t>The service will operate on an outpatient fee schedule, which</w:t>
      </w:r>
      <w:r w:rsidRPr="00FA41FD">
        <w:rPr>
          <w:rFonts w:ascii="Times New Roman" w:hAnsi="Times New Roman" w:cs="Times New Roman"/>
          <w:color w:val="44546A"/>
          <w:spacing w:val="-4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can</w:t>
      </w:r>
      <w:r w:rsidRPr="00FA41FD">
        <w:rPr>
          <w:rFonts w:ascii="Times New Roman" w:hAnsi="Times New Roman" w:cs="Times New Roman"/>
          <w:color w:val="44546A"/>
          <w:spacing w:val="-4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be</w:t>
      </w:r>
      <w:r w:rsidRPr="00FA41FD">
        <w:rPr>
          <w:rFonts w:ascii="Times New Roman" w:hAnsi="Times New Roman" w:cs="Times New Roman"/>
          <w:color w:val="44546A"/>
          <w:spacing w:val="-5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half</w:t>
      </w:r>
      <w:r w:rsidRPr="00FA41FD">
        <w:rPr>
          <w:rFonts w:ascii="Times New Roman" w:hAnsi="Times New Roman" w:cs="Times New Roman"/>
          <w:color w:val="44546A"/>
          <w:spacing w:val="-5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the</w:t>
      </w:r>
      <w:r w:rsidRPr="00FA41FD">
        <w:rPr>
          <w:rFonts w:ascii="Times New Roman" w:hAnsi="Times New Roman" w:cs="Times New Roman"/>
          <w:color w:val="44546A"/>
          <w:spacing w:val="-4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price</w:t>
      </w:r>
      <w:r w:rsidRPr="00FA41FD">
        <w:rPr>
          <w:rFonts w:ascii="Times New Roman" w:hAnsi="Times New Roman" w:cs="Times New Roman"/>
          <w:color w:val="44546A"/>
          <w:spacing w:val="-4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of</w:t>
      </w:r>
      <w:r w:rsidRPr="00FA41FD">
        <w:rPr>
          <w:rFonts w:ascii="Times New Roman" w:hAnsi="Times New Roman" w:cs="Times New Roman"/>
          <w:color w:val="44546A"/>
          <w:spacing w:val="-5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receiving</w:t>
      </w:r>
      <w:r w:rsidRPr="00FA41FD">
        <w:rPr>
          <w:rFonts w:ascii="Times New Roman" w:hAnsi="Times New Roman" w:cs="Times New Roman"/>
          <w:color w:val="44546A"/>
          <w:spacing w:val="-4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the</w:t>
      </w:r>
      <w:r w:rsidRPr="00FA41FD">
        <w:rPr>
          <w:rFonts w:ascii="Times New Roman" w:hAnsi="Times New Roman" w:cs="Times New Roman"/>
          <w:color w:val="44546A"/>
          <w:spacing w:val="-5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same</w:t>
      </w:r>
      <w:r w:rsidRPr="00FA41FD">
        <w:rPr>
          <w:rFonts w:ascii="Times New Roman" w:hAnsi="Times New Roman" w:cs="Times New Roman"/>
          <w:color w:val="44546A"/>
          <w:spacing w:val="-5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service in a hospital outpatient department or other setting</w:t>
      </w:r>
    </w:p>
    <w:p w14:paraId="5758A63F" w14:textId="77777777" w:rsidR="00FA41FD" w:rsidRPr="00FA41FD" w:rsidRDefault="00FA41FD" w:rsidP="00FA41FD">
      <w:pPr>
        <w:pStyle w:val="BodyText"/>
        <w:numPr>
          <w:ilvl w:val="0"/>
          <w:numId w:val="3"/>
        </w:numPr>
        <w:tabs>
          <w:tab w:val="left" w:pos="891"/>
        </w:tabs>
        <w:kinsoku w:val="0"/>
        <w:overflowPunct w:val="0"/>
        <w:spacing w:before="95" w:line="230" w:lineRule="auto"/>
        <w:ind w:left="891" w:right="4044"/>
        <w:jc w:val="both"/>
        <w:rPr>
          <w:rFonts w:ascii="Times New Roman" w:hAnsi="Times New Roman" w:cs="Times New Roman"/>
          <w:color w:val="44546A"/>
          <w:sz w:val="24"/>
          <w:szCs w:val="24"/>
        </w:rPr>
      </w:pPr>
      <w:r w:rsidRPr="00FA41FD">
        <w:rPr>
          <w:rFonts w:ascii="Times New Roman" w:hAnsi="Times New Roman" w:cs="Times New Roman"/>
          <w:color w:val="44546A"/>
          <w:sz w:val="24"/>
          <w:szCs w:val="24"/>
        </w:rPr>
        <w:t>Today’s</w:t>
      </w:r>
      <w:r w:rsidRPr="00FA41FD">
        <w:rPr>
          <w:rFonts w:ascii="Times New Roman" w:hAnsi="Times New Roman" w:cs="Times New Roman"/>
          <w:color w:val="44546A"/>
          <w:spacing w:val="-10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presentation</w:t>
      </w:r>
      <w:r w:rsidRPr="00FA41FD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is</w:t>
      </w:r>
      <w:r w:rsidRPr="00FA41FD">
        <w:rPr>
          <w:rFonts w:ascii="Times New Roman" w:hAnsi="Times New Roman" w:cs="Times New Roman"/>
          <w:color w:val="44546A"/>
          <w:spacing w:val="-10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an</w:t>
      </w:r>
      <w:r w:rsidRPr="00FA41FD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opportunity</w:t>
      </w:r>
      <w:r w:rsidRPr="00FA41FD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to</w:t>
      </w:r>
      <w:r w:rsidRPr="00FA41FD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introduce</w:t>
      </w:r>
      <w:r w:rsidRPr="00FA41FD">
        <w:rPr>
          <w:rFonts w:ascii="Times New Roman" w:hAnsi="Times New Roman" w:cs="Times New Roman"/>
          <w:color w:val="44546A"/>
          <w:spacing w:val="-10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you</w:t>
      </w:r>
      <w:r w:rsidRPr="00FA41FD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to some</w:t>
      </w:r>
      <w:r w:rsidRPr="00FA41FD">
        <w:rPr>
          <w:rFonts w:ascii="Times New Roman" w:hAnsi="Times New Roman" w:cs="Times New Roman"/>
          <w:color w:val="44546A"/>
          <w:spacing w:val="-3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of</w:t>
      </w:r>
      <w:r w:rsidRPr="00FA41FD">
        <w:rPr>
          <w:rFonts w:ascii="Times New Roman" w:hAnsi="Times New Roman" w:cs="Times New Roman"/>
          <w:color w:val="44546A"/>
          <w:spacing w:val="-3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the</w:t>
      </w:r>
      <w:r w:rsidRPr="00FA41FD">
        <w:rPr>
          <w:rFonts w:ascii="Times New Roman" w:hAnsi="Times New Roman" w:cs="Times New Roman"/>
          <w:color w:val="44546A"/>
          <w:spacing w:val="-3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individuals</w:t>
      </w:r>
      <w:r w:rsidRPr="00FA41FD">
        <w:rPr>
          <w:rFonts w:ascii="Times New Roman" w:hAnsi="Times New Roman" w:cs="Times New Roman"/>
          <w:color w:val="44546A"/>
          <w:spacing w:val="-3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involved,</w:t>
      </w:r>
      <w:r w:rsidRPr="00FA41FD">
        <w:rPr>
          <w:rFonts w:ascii="Times New Roman" w:hAnsi="Times New Roman" w:cs="Times New Roman"/>
          <w:color w:val="44546A"/>
          <w:spacing w:val="-2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solicit</w:t>
      </w:r>
      <w:r w:rsidRPr="00FA41FD">
        <w:rPr>
          <w:rFonts w:ascii="Times New Roman" w:hAnsi="Times New Roman" w:cs="Times New Roman"/>
          <w:color w:val="44546A"/>
          <w:spacing w:val="-3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your</w:t>
      </w:r>
      <w:r w:rsidRPr="00FA41FD">
        <w:rPr>
          <w:rFonts w:ascii="Times New Roman" w:hAnsi="Times New Roman" w:cs="Times New Roman"/>
          <w:color w:val="44546A"/>
          <w:spacing w:val="-3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feedback</w:t>
      </w:r>
      <w:r w:rsidRPr="00FA41FD">
        <w:rPr>
          <w:rFonts w:ascii="Times New Roman" w:hAnsi="Times New Roman" w:cs="Times New Roman"/>
          <w:color w:val="44546A"/>
          <w:spacing w:val="-2"/>
          <w:sz w:val="24"/>
          <w:szCs w:val="24"/>
        </w:rPr>
        <w:t xml:space="preserve"> </w:t>
      </w:r>
      <w:r w:rsidRPr="00FA41FD">
        <w:rPr>
          <w:rFonts w:ascii="Times New Roman" w:hAnsi="Times New Roman" w:cs="Times New Roman"/>
          <w:color w:val="44546A"/>
          <w:sz w:val="24"/>
          <w:szCs w:val="24"/>
        </w:rPr>
        <w:t>&amp; any answer questions</w:t>
      </w:r>
    </w:p>
    <w:p w14:paraId="7EEE9B6B" w14:textId="77777777" w:rsidR="00FA41FD" w:rsidRDefault="00FA41FD" w:rsidP="00FA41FD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14:paraId="22CD6497" w14:textId="77777777" w:rsidR="00FA41FD" w:rsidRPr="00072FC1" w:rsidRDefault="00FA41FD" w:rsidP="00FA41FD">
      <w:pPr>
        <w:pStyle w:val="BodyText"/>
        <w:kinsoku w:val="0"/>
        <w:overflowPunct w:val="0"/>
        <w:ind w:left="162"/>
        <w:rPr>
          <w:b/>
          <w:bCs/>
          <w:spacing w:val="-2"/>
          <w:sz w:val="12"/>
          <w:szCs w:val="12"/>
        </w:rPr>
      </w:pPr>
      <w:r w:rsidRPr="00072FC1">
        <w:rPr>
          <w:b/>
          <w:bCs/>
          <w:spacing w:val="-2"/>
          <w:sz w:val="12"/>
          <w:szCs w:val="12"/>
        </w:rPr>
        <w:t>COMPANY</w:t>
      </w:r>
      <w:r w:rsidRPr="00072FC1">
        <w:rPr>
          <w:b/>
          <w:bCs/>
          <w:spacing w:val="-11"/>
          <w:sz w:val="12"/>
          <w:szCs w:val="12"/>
        </w:rPr>
        <w:t xml:space="preserve"> </w:t>
      </w:r>
      <w:r w:rsidRPr="00072FC1">
        <w:rPr>
          <w:b/>
          <w:bCs/>
          <w:spacing w:val="-2"/>
          <w:sz w:val="12"/>
          <w:szCs w:val="12"/>
        </w:rPr>
        <w:t>CONFIDENTIAL</w:t>
      </w:r>
    </w:p>
    <w:p w14:paraId="7FF1A090" w14:textId="582C2978" w:rsidR="00D207C6" w:rsidRPr="00D207C6" w:rsidRDefault="00D207C6" w:rsidP="00D207C6">
      <w:pPr>
        <w:kinsoku w:val="0"/>
        <w:overflowPunct w:val="0"/>
        <w:autoSpaceDE w:val="0"/>
        <w:autoSpaceDN w:val="0"/>
        <w:adjustRightInd w:val="0"/>
        <w:spacing w:before="72"/>
        <w:ind w:left="100"/>
        <w:rPr>
          <w:rFonts w:ascii="Arial" w:eastAsiaTheme="minorHAnsi" w:hAnsi="Arial" w:cs="Arial"/>
          <w:color w:val="262626"/>
          <w:spacing w:val="-10"/>
          <w:sz w:val="22"/>
          <w:szCs w:val="22"/>
          <w14:ligatures w14:val="standardContextual"/>
        </w:rPr>
      </w:pPr>
      <w:r w:rsidRPr="00D207C6">
        <w:rPr>
          <w:rFonts w:ascii="Arial" w:eastAsiaTheme="minorHAnsi" w:hAnsi="Arial" w:cs="Arial"/>
          <w:color w:val="262626"/>
          <w:spacing w:val="-10"/>
          <w:sz w:val="22"/>
          <w:szCs w:val="22"/>
          <w14:ligatures w14:val="standardContextual"/>
        </w:rPr>
        <w:t>3</w:t>
      </w:r>
    </w:p>
    <w:p w14:paraId="73A9A035" w14:textId="77777777" w:rsidR="00D207C6" w:rsidRPr="00D207C6" w:rsidRDefault="00D207C6" w:rsidP="00D207C6">
      <w:pPr>
        <w:kinsoku w:val="0"/>
        <w:overflowPunct w:val="0"/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14:ligatures w14:val="standardContextual"/>
        </w:rPr>
      </w:pPr>
    </w:p>
    <w:p w14:paraId="4D7400AC" w14:textId="6417D1B5" w:rsidR="00D207C6" w:rsidRPr="00D207C6" w:rsidRDefault="00D207C6" w:rsidP="00D207C6">
      <w:pPr>
        <w:kinsoku w:val="0"/>
        <w:overflowPunct w:val="0"/>
        <w:autoSpaceDE w:val="0"/>
        <w:autoSpaceDN w:val="0"/>
        <w:adjustRightInd w:val="0"/>
        <w:ind w:left="100"/>
        <w:rPr>
          <w:rFonts w:ascii="Arial" w:eastAsiaTheme="minorHAnsi" w:hAnsi="Arial" w:cs="Arial"/>
          <w:sz w:val="20"/>
          <w:szCs w:val="20"/>
          <w14:ligatures w14:val="standardContextual"/>
        </w:rPr>
      </w:pPr>
      <w:r w:rsidRPr="00D207C6">
        <w:rPr>
          <w:rFonts w:ascii="Arial" w:eastAsiaTheme="minorHAnsi" w:hAnsi="Arial" w:cs="Arial"/>
          <w:noProof/>
          <w:sz w:val="20"/>
          <w:szCs w:val="20"/>
          <w14:ligatures w14:val="standardContextual"/>
        </w:rPr>
        <w:lastRenderedPageBreak/>
        <mc:AlternateContent>
          <mc:Choice Requires="wpg">
            <w:drawing>
              <wp:inline distT="0" distB="0" distL="0" distR="0" wp14:anchorId="32ED14FC" wp14:editId="6DBDD395">
                <wp:extent cx="6096000" cy="3429000"/>
                <wp:effectExtent l="0" t="0" r="0" b="0"/>
                <wp:docPr id="983965940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429000"/>
                          <a:chOff x="0" y="0"/>
                          <a:chExt cx="9600" cy="5400"/>
                        </a:xfrm>
                      </wpg:grpSpPr>
                      <pic:pic xmlns:pic="http://schemas.openxmlformats.org/drawingml/2006/picture">
                        <pic:nvPicPr>
                          <pic:cNvPr id="2026482677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883748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6" y="643"/>
                            <a:ext cx="8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691846" name="Text Box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9580" cy="538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4F8B83" w14:textId="77777777" w:rsidR="00D207C6" w:rsidRDefault="00D207C6" w:rsidP="00D207C6">
                              <w:pPr>
                                <w:pStyle w:val="BodyText"/>
                                <w:kinsoku w:val="0"/>
                                <w:overflowPunct w:val="0"/>
                                <w:spacing w:before="341"/>
                                <w:ind w:left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ED14FC" id="Group 4" o:spid="_x0000_s1040" alt="&quot;&quot;" style="width:480pt;height:270pt;mso-position-horizontal-relative:char;mso-position-vertical-relative:line" coordsize="96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">
                <v:shape id="Picture 8" o:spid="_x0000_s1041" type="#_x0000_t75" style="position:absolute;width:9600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">
                  <v:imagedata r:id="rId26" o:title=""/>
                  <o:lock v:ext="edit" aspectratio="f"/>
                </v:shape>
                <v:shape id="Picture 9" o:spid="_x0000_s1042" type="#_x0000_t75" style="position:absolute;left:8006;top:643;width:8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">
                  <v:imagedata r:id="rId21" o:title=""/>
                  <o:lock v:ext="edit" aspectratio="f"/>
                </v:shape>
                <v:shape id="Text Box 10" o:spid="_x0000_s1043" type="#_x0000_t202" alt="&quot;&quot;" style="position:absolute;left:10;top:10;width:9580;height:5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" filled="f" strokeweight="1pt">
                  <v:textbox inset="0,0,0,0">
                    <w:txbxContent>
                      <w:p w14:paraId="7D4F8B83" w14:textId="77777777" w:rsidR="00D207C6" w:rsidRDefault="00D207C6" w:rsidP="00D207C6">
                        <w:pPr>
                          <w:pStyle w:val="BodyText"/>
                          <w:kinsoku w:val="0"/>
                          <w:overflowPunct w:val="0"/>
                          <w:spacing w:before="341"/>
                          <w:ind w:left="0"/>
                          <w:rPr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505747" w14:textId="77777777" w:rsidR="007A5819" w:rsidRDefault="007A5819" w:rsidP="007A5819">
      <w:pPr>
        <w:pStyle w:val="BodyText"/>
        <w:kinsoku w:val="0"/>
        <w:overflowPunct w:val="0"/>
        <w:spacing w:before="1" w:line="218" w:lineRule="auto"/>
        <w:ind w:left="777" w:right="2473"/>
        <w:rPr>
          <w:rFonts w:ascii="Times New Roman" w:hAnsi="Times New Roman" w:cs="Times New Roman"/>
          <w:b/>
          <w:bCs/>
          <w:color w:val="15487F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What</w:t>
      </w:r>
      <w:r>
        <w:rPr>
          <w:rFonts w:ascii="Times New Roman" w:hAnsi="Times New Roman" w:cs="Times New Roman"/>
          <w:b/>
          <w:bCs/>
          <w:color w:val="15487F"/>
          <w:spacing w:val="-12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is</w:t>
      </w:r>
      <w:r>
        <w:rPr>
          <w:rFonts w:ascii="Times New Roman" w:hAnsi="Times New Roman" w:cs="Times New Roman"/>
          <w:b/>
          <w:bCs/>
          <w:color w:val="15487F"/>
          <w:spacing w:val="-12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Magnetic</w:t>
      </w:r>
      <w:r>
        <w:rPr>
          <w:rFonts w:ascii="Times New Roman" w:hAnsi="Times New Roman" w:cs="Times New Roman"/>
          <w:b/>
          <w:bCs/>
          <w:color w:val="15487F"/>
          <w:spacing w:val="-13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Resonance Imaging (MRI)?</w:t>
      </w:r>
    </w:p>
    <w:p w14:paraId="2C3116C3" w14:textId="77777777" w:rsidR="007A5819" w:rsidRPr="007A5819" w:rsidRDefault="007A5819" w:rsidP="007A5819">
      <w:pPr>
        <w:pStyle w:val="BodyText"/>
        <w:numPr>
          <w:ilvl w:val="0"/>
          <w:numId w:val="2"/>
        </w:numPr>
        <w:tabs>
          <w:tab w:val="left" w:pos="998"/>
        </w:tabs>
        <w:kinsoku w:val="0"/>
        <w:overflowPunct w:val="0"/>
        <w:spacing w:before="337" w:line="232" w:lineRule="auto"/>
        <w:ind w:right="2239"/>
        <w:rPr>
          <w:rFonts w:ascii="Times New Roman" w:hAnsi="Times New Roman" w:cs="Times New Roman"/>
          <w:b/>
          <w:bCs/>
          <w:color w:val="44546A"/>
          <w:sz w:val="24"/>
          <w:szCs w:val="24"/>
        </w:rPr>
      </w:pP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MRI</w:t>
      </w:r>
      <w:r w:rsidRPr="007A5819">
        <w:rPr>
          <w:rFonts w:ascii="Times New Roman" w:hAnsi="Times New Roman" w:cs="Times New Roman"/>
          <w:b/>
          <w:bCs/>
          <w:color w:val="44546A"/>
          <w:spacing w:val="-4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is</w:t>
      </w:r>
      <w:r w:rsidRPr="007A5819">
        <w:rPr>
          <w:rFonts w:ascii="Times New Roman" w:hAnsi="Times New Roman" w:cs="Times New Roman"/>
          <w:b/>
          <w:bCs/>
          <w:color w:val="44546A"/>
          <w:spacing w:val="-4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the</w:t>
      </w:r>
      <w:r w:rsidRPr="007A5819">
        <w:rPr>
          <w:rFonts w:ascii="Times New Roman" w:hAnsi="Times New Roman" w:cs="Times New Roman"/>
          <w:b/>
          <w:bCs/>
          <w:color w:val="44546A"/>
          <w:spacing w:val="-3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cornerstone</w:t>
      </w:r>
      <w:r w:rsidRPr="007A5819">
        <w:rPr>
          <w:rFonts w:ascii="Times New Roman" w:hAnsi="Times New Roman" w:cs="Times New Roman"/>
          <w:b/>
          <w:bCs/>
          <w:color w:val="44546A"/>
          <w:spacing w:val="-4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of</w:t>
      </w:r>
      <w:r w:rsidRPr="007A5819">
        <w:rPr>
          <w:rFonts w:ascii="Times New Roman" w:hAnsi="Times New Roman" w:cs="Times New Roman"/>
          <w:b/>
          <w:bCs/>
          <w:color w:val="44546A"/>
          <w:spacing w:val="-3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modern</w:t>
      </w:r>
      <w:r w:rsidRPr="007A5819">
        <w:rPr>
          <w:rFonts w:ascii="Times New Roman" w:hAnsi="Times New Roman" w:cs="Times New Roman"/>
          <w:b/>
          <w:bCs/>
          <w:color w:val="44546A"/>
          <w:spacing w:val="-4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diagnostic</w:t>
      </w:r>
      <w:r w:rsidRPr="007A5819">
        <w:rPr>
          <w:rFonts w:ascii="Times New Roman" w:hAnsi="Times New Roman" w:cs="Times New Roman"/>
          <w:b/>
          <w:bCs/>
          <w:color w:val="44546A"/>
          <w:spacing w:val="-3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imaging,</w:t>
      </w:r>
      <w:r w:rsidRPr="007A5819">
        <w:rPr>
          <w:rFonts w:ascii="Times New Roman" w:hAnsi="Times New Roman" w:cs="Times New Roman"/>
          <w:b/>
          <w:bCs/>
          <w:color w:val="44546A"/>
          <w:spacing w:val="-4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enabling</w:t>
      </w:r>
      <w:r w:rsidRPr="007A5819">
        <w:rPr>
          <w:rFonts w:ascii="Times New Roman" w:hAnsi="Times New Roman" w:cs="Times New Roman"/>
          <w:b/>
          <w:bCs/>
          <w:color w:val="44546A"/>
          <w:spacing w:val="-3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clinicians</w:t>
      </w:r>
      <w:r w:rsidRPr="007A5819">
        <w:rPr>
          <w:rFonts w:ascii="Times New Roman" w:hAnsi="Times New Roman" w:cs="Times New Roman"/>
          <w:b/>
          <w:bCs/>
          <w:color w:val="44546A"/>
          <w:spacing w:val="-4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to</w:t>
      </w:r>
      <w:r w:rsidRPr="007A5819">
        <w:rPr>
          <w:rFonts w:ascii="Times New Roman" w:hAnsi="Times New Roman" w:cs="Times New Roman"/>
          <w:b/>
          <w:bCs/>
          <w:color w:val="44546A"/>
          <w:spacing w:val="-3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detect pathology with unprecedented precision and plan treatments with confidence</w:t>
      </w:r>
    </w:p>
    <w:p w14:paraId="7242F3C1" w14:textId="77777777" w:rsidR="007A5819" w:rsidRPr="007A5819" w:rsidRDefault="007A5819" w:rsidP="007A5819">
      <w:pPr>
        <w:pStyle w:val="BodyText"/>
        <w:kinsoku w:val="0"/>
        <w:overflowPunct w:val="0"/>
        <w:spacing w:before="24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E26CE" w14:textId="77777777" w:rsidR="007A5819" w:rsidRPr="007A5819" w:rsidRDefault="007A5819" w:rsidP="007A5819">
      <w:pPr>
        <w:pStyle w:val="BodyText"/>
        <w:numPr>
          <w:ilvl w:val="0"/>
          <w:numId w:val="2"/>
        </w:numPr>
        <w:tabs>
          <w:tab w:val="left" w:pos="997"/>
        </w:tabs>
        <w:kinsoku w:val="0"/>
        <w:overflowPunct w:val="0"/>
        <w:spacing w:line="205" w:lineRule="exact"/>
        <w:ind w:left="997" w:hanging="188"/>
        <w:rPr>
          <w:rFonts w:ascii="Times New Roman" w:hAnsi="Times New Roman" w:cs="Times New Roman"/>
          <w:b/>
          <w:bCs/>
          <w:color w:val="44546A"/>
          <w:sz w:val="24"/>
          <w:szCs w:val="24"/>
        </w:rPr>
      </w:pP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MRI equipment operations on three fundamental components working together:</w:t>
      </w:r>
    </w:p>
    <w:p w14:paraId="217371B2" w14:textId="77777777" w:rsidR="007A5819" w:rsidRPr="007A5819" w:rsidRDefault="007A5819" w:rsidP="007A5819">
      <w:pPr>
        <w:pStyle w:val="BodyText"/>
        <w:numPr>
          <w:ilvl w:val="1"/>
          <w:numId w:val="2"/>
        </w:numPr>
        <w:tabs>
          <w:tab w:val="left" w:pos="1357"/>
        </w:tabs>
        <w:kinsoku w:val="0"/>
        <w:overflowPunct w:val="0"/>
        <w:spacing w:line="205" w:lineRule="exact"/>
        <w:ind w:left="1357" w:hanging="188"/>
        <w:rPr>
          <w:rFonts w:ascii="Times New Roman" w:hAnsi="Times New Roman" w:cs="Times New Roman"/>
          <w:b/>
          <w:bCs/>
          <w:color w:val="44546A"/>
          <w:sz w:val="24"/>
          <w:szCs w:val="24"/>
        </w:rPr>
      </w:pP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Magnet systems create the primary magnetic field</w:t>
      </w:r>
    </w:p>
    <w:p w14:paraId="64DD90BB" w14:textId="77777777" w:rsidR="007A5819" w:rsidRPr="007A5819" w:rsidRDefault="007A5819" w:rsidP="007A5819">
      <w:pPr>
        <w:pStyle w:val="BodyText"/>
        <w:numPr>
          <w:ilvl w:val="1"/>
          <w:numId w:val="2"/>
        </w:numPr>
        <w:tabs>
          <w:tab w:val="left" w:pos="1357"/>
        </w:tabs>
        <w:kinsoku w:val="0"/>
        <w:overflowPunct w:val="0"/>
        <w:spacing w:before="171"/>
        <w:ind w:left="1357" w:hanging="188"/>
        <w:rPr>
          <w:rFonts w:ascii="Times New Roman" w:hAnsi="Times New Roman" w:cs="Times New Roman"/>
          <w:b/>
          <w:bCs/>
          <w:color w:val="44546A"/>
          <w:sz w:val="24"/>
          <w:szCs w:val="24"/>
        </w:rPr>
      </w:pP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Radiofrequency</w:t>
      </w:r>
      <w:r w:rsidRPr="007A5819">
        <w:rPr>
          <w:rFonts w:ascii="Times New Roman" w:hAnsi="Times New Roman" w:cs="Times New Roman"/>
          <w:b/>
          <w:bCs/>
          <w:color w:val="44546A"/>
          <w:spacing w:val="-1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coils generate</w:t>
      </w:r>
      <w:r w:rsidRPr="007A5819">
        <w:rPr>
          <w:rFonts w:ascii="Times New Roman" w:hAnsi="Times New Roman" w:cs="Times New Roman"/>
          <w:b/>
          <w:bCs/>
          <w:color w:val="44546A"/>
          <w:spacing w:val="-1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and</w:t>
      </w:r>
      <w:r w:rsidRPr="007A5819">
        <w:rPr>
          <w:rFonts w:ascii="Times New Roman" w:hAnsi="Times New Roman" w:cs="Times New Roman"/>
          <w:b/>
          <w:bCs/>
          <w:color w:val="44546A"/>
          <w:spacing w:val="-1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receive</w:t>
      </w:r>
      <w:r w:rsidRPr="007A5819">
        <w:rPr>
          <w:rFonts w:ascii="Times New Roman" w:hAnsi="Times New Roman" w:cs="Times New Roman"/>
          <w:b/>
          <w:bCs/>
          <w:color w:val="44546A"/>
          <w:spacing w:val="-1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signals for</w:t>
      </w:r>
      <w:r w:rsidRPr="007A5819">
        <w:rPr>
          <w:rFonts w:ascii="Times New Roman" w:hAnsi="Times New Roman" w:cs="Times New Roman"/>
          <w:b/>
          <w:bCs/>
          <w:color w:val="44546A"/>
          <w:spacing w:val="-6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image</w:t>
      </w:r>
      <w:r w:rsidRPr="007A5819">
        <w:rPr>
          <w:rFonts w:ascii="Times New Roman" w:hAnsi="Times New Roman" w:cs="Times New Roman"/>
          <w:b/>
          <w:bCs/>
          <w:color w:val="44546A"/>
          <w:spacing w:val="-1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creation</w:t>
      </w:r>
    </w:p>
    <w:p w14:paraId="23063253" w14:textId="77777777" w:rsidR="007A5819" w:rsidRPr="007A5819" w:rsidRDefault="007A5819" w:rsidP="007A5819">
      <w:pPr>
        <w:pStyle w:val="BodyText"/>
        <w:numPr>
          <w:ilvl w:val="1"/>
          <w:numId w:val="2"/>
        </w:numPr>
        <w:tabs>
          <w:tab w:val="left" w:pos="1400"/>
        </w:tabs>
        <w:kinsoku w:val="0"/>
        <w:overflowPunct w:val="0"/>
        <w:spacing w:before="172"/>
        <w:ind w:left="1400" w:hanging="231"/>
        <w:rPr>
          <w:rFonts w:ascii="Times New Roman" w:hAnsi="Times New Roman" w:cs="Times New Roman"/>
          <w:b/>
          <w:bCs/>
          <w:color w:val="44546A"/>
          <w:sz w:val="24"/>
          <w:szCs w:val="24"/>
        </w:rPr>
      </w:pP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Gradient</w:t>
      </w:r>
      <w:r w:rsidRPr="007A5819">
        <w:rPr>
          <w:rFonts w:ascii="Times New Roman" w:hAnsi="Times New Roman" w:cs="Times New Roman"/>
          <w:b/>
          <w:bCs/>
          <w:color w:val="44546A"/>
          <w:spacing w:val="-8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systems</w:t>
      </w:r>
      <w:r w:rsidRPr="007A5819">
        <w:rPr>
          <w:rFonts w:ascii="Times New Roman" w:hAnsi="Times New Roman" w:cs="Times New Roman"/>
          <w:b/>
          <w:bCs/>
          <w:color w:val="44546A"/>
          <w:spacing w:val="-7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provide</w:t>
      </w:r>
      <w:r w:rsidRPr="007A5819">
        <w:rPr>
          <w:rFonts w:ascii="Times New Roman" w:hAnsi="Times New Roman" w:cs="Times New Roman"/>
          <w:b/>
          <w:bCs/>
          <w:color w:val="44546A"/>
          <w:spacing w:val="-7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spatial</w:t>
      </w:r>
      <w:r w:rsidRPr="007A5819">
        <w:rPr>
          <w:rFonts w:ascii="Times New Roman" w:hAnsi="Times New Roman" w:cs="Times New Roman"/>
          <w:b/>
          <w:bCs/>
          <w:color w:val="44546A"/>
          <w:spacing w:val="-7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encoding</w:t>
      </w:r>
      <w:r w:rsidRPr="007A5819">
        <w:rPr>
          <w:rFonts w:ascii="Times New Roman" w:hAnsi="Times New Roman" w:cs="Times New Roman"/>
          <w:b/>
          <w:bCs/>
          <w:color w:val="44546A"/>
          <w:spacing w:val="-8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for</w:t>
      </w:r>
      <w:r w:rsidRPr="007A5819">
        <w:rPr>
          <w:rFonts w:ascii="Times New Roman" w:hAnsi="Times New Roman" w:cs="Times New Roman"/>
          <w:b/>
          <w:bCs/>
          <w:color w:val="44546A"/>
          <w:spacing w:val="-9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precise</w:t>
      </w:r>
      <w:r w:rsidRPr="007A5819">
        <w:rPr>
          <w:rFonts w:ascii="Times New Roman" w:hAnsi="Times New Roman" w:cs="Times New Roman"/>
          <w:b/>
          <w:bCs/>
          <w:color w:val="44546A"/>
          <w:spacing w:val="-7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anatomical</w:t>
      </w:r>
      <w:r w:rsidRPr="007A5819">
        <w:rPr>
          <w:rFonts w:ascii="Times New Roman" w:hAnsi="Times New Roman" w:cs="Times New Roman"/>
          <w:b/>
          <w:bCs/>
          <w:color w:val="44546A"/>
          <w:spacing w:val="-7"/>
          <w:sz w:val="24"/>
          <w:szCs w:val="24"/>
        </w:rPr>
        <w:t xml:space="preserve"> </w:t>
      </w:r>
      <w:proofErr w:type="spellStart"/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localisation</w:t>
      </w:r>
      <w:proofErr w:type="spellEnd"/>
    </w:p>
    <w:p w14:paraId="3FC54C34" w14:textId="77777777" w:rsidR="007A5819" w:rsidRPr="007A5819" w:rsidRDefault="007A5819" w:rsidP="007A5819">
      <w:pPr>
        <w:pStyle w:val="BodyText"/>
        <w:kinsoku w:val="0"/>
        <w:overflowPunct w:val="0"/>
        <w:spacing w:before="46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094D9F" w14:textId="77777777" w:rsidR="007A5819" w:rsidRPr="007A5819" w:rsidRDefault="007A5819" w:rsidP="007A5819">
      <w:pPr>
        <w:pStyle w:val="BodyText"/>
        <w:numPr>
          <w:ilvl w:val="0"/>
          <w:numId w:val="2"/>
        </w:numPr>
        <w:tabs>
          <w:tab w:val="left" w:pos="998"/>
        </w:tabs>
        <w:kinsoku w:val="0"/>
        <w:overflowPunct w:val="0"/>
        <w:spacing w:line="184" w:lineRule="auto"/>
        <w:ind w:right="2632"/>
        <w:rPr>
          <w:rFonts w:ascii="Times New Roman" w:hAnsi="Times New Roman" w:cs="Times New Roman"/>
          <w:b/>
          <w:bCs/>
          <w:color w:val="44546A"/>
          <w:spacing w:val="-2"/>
          <w:sz w:val="24"/>
          <w:szCs w:val="24"/>
        </w:rPr>
      </w:pP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The</w:t>
      </w:r>
      <w:r w:rsidRPr="007A5819">
        <w:rPr>
          <w:rFonts w:ascii="Times New Roman" w:hAnsi="Times New Roman" w:cs="Times New Roman"/>
          <w:b/>
          <w:bCs/>
          <w:color w:val="44546A"/>
          <w:spacing w:val="-11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proposed</w:t>
      </w:r>
      <w:r w:rsidRPr="007A5819">
        <w:rPr>
          <w:rFonts w:ascii="Times New Roman" w:hAnsi="Times New Roman" w:cs="Times New Roman"/>
          <w:b/>
          <w:bCs/>
          <w:color w:val="44546A"/>
          <w:spacing w:val="-7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MRI</w:t>
      </w:r>
      <w:r w:rsidRPr="007A5819">
        <w:rPr>
          <w:rFonts w:ascii="Times New Roman" w:hAnsi="Times New Roman" w:cs="Times New Roman"/>
          <w:b/>
          <w:bCs/>
          <w:color w:val="44546A"/>
          <w:spacing w:val="-7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will</w:t>
      </w:r>
      <w:r w:rsidRPr="007A5819">
        <w:rPr>
          <w:rFonts w:ascii="Times New Roman" w:hAnsi="Times New Roman" w:cs="Times New Roman"/>
          <w:b/>
          <w:bCs/>
          <w:color w:val="44546A"/>
          <w:spacing w:val="-6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be</w:t>
      </w:r>
      <w:r w:rsidRPr="007A5819">
        <w:rPr>
          <w:rFonts w:ascii="Times New Roman" w:hAnsi="Times New Roman" w:cs="Times New Roman"/>
          <w:b/>
          <w:bCs/>
          <w:color w:val="44546A"/>
          <w:spacing w:val="-6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a</w:t>
      </w:r>
      <w:r w:rsidRPr="007A5819">
        <w:rPr>
          <w:rFonts w:ascii="Times New Roman" w:hAnsi="Times New Roman" w:cs="Times New Roman"/>
          <w:b/>
          <w:bCs/>
          <w:color w:val="44546A"/>
          <w:spacing w:val="-6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high-resolution</w:t>
      </w:r>
      <w:r w:rsidRPr="007A5819">
        <w:rPr>
          <w:rFonts w:ascii="Times New Roman" w:hAnsi="Times New Roman" w:cs="Times New Roman"/>
          <w:b/>
          <w:bCs/>
          <w:color w:val="44546A"/>
          <w:spacing w:val="-7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3-Tesla</w:t>
      </w:r>
      <w:r w:rsidRPr="007A5819">
        <w:rPr>
          <w:rFonts w:ascii="Times New Roman" w:hAnsi="Times New Roman" w:cs="Times New Roman"/>
          <w:b/>
          <w:bCs/>
          <w:color w:val="44546A"/>
          <w:spacing w:val="-6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machine</w:t>
      </w:r>
      <w:r w:rsidRPr="007A5819">
        <w:rPr>
          <w:rFonts w:ascii="Times New Roman" w:hAnsi="Times New Roman" w:cs="Times New Roman"/>
          <w:b/>
          <w:bCs/>
          <w:color w:val="44546A"/>
          <w:spacing w:val="-6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>with</w:t>
      </w:r>
      <w:r w:rsidRPr="007A5819">
        <w:rPr>
          <w:rFonts w:ascii="Times New Roman" w:hAnsi="Times New Roman" w:cs="Times New Roman"/>
          <w:b/>
          <w:bCs/>
          <w:color w:val="44546A"/>
          <w:spacing w:val="-12"/>
          <w:sz w:val="24"/>
          <w:szCs w:val="24"/>
        </w:rPr>
        <w:t xml:space="preserve"> </w:t>
      </w:r>
      <w:r w:rsidRPr="007A5819">
        <w:rPr>
          <w:rFonts w:ascii="Times New Roman" w:hAnsi="Times New Roman" w:cs="Times New Roman"/>
          <w:b/>
          <w:bCs/>
          <w:color w:val="44546A"/>
          <w:sz w:val="24"/>
          <w:szCs w:val="24"/>
        </w:rPr>
        <w:t xml:space="preserve">AI-enabled </w:t>
      </w:r>
      <w:r w:rsidRPr="007A5819">
        <w:rPr>
          <w:rFonts w:ascii="Times New Roman" w:hAnsi="Times New Roman" w:cs="Times New Roman"/>
          <w:b/>
          <w:bCs/>
          <w:color w:val="44546A"/>
          <w:spacing w:val="-2"/>
          <w:sz w:val="24"/>
          <w:szCs w:val="24"/>
        </w:rPr>
        <w:t>technology</w:t>
      </w:r>
    </w:p>
    <w:p w14:paraId="764AA437" w14:textId="1F1CC266" w:rsidR="00D207C6" w:rsidRPr="007A5819" w:rsidRDefault="00D207C6" w:rsidP="00D207C6">
      <w:pPr>
        <w:kinsoku w:val="0"/>
        <w:overflowPunct w:val="0"/>
        <w:autoSpaceDE w:val="0"/>
        <w:autoSpaceDN w:val="0"/>
        <w:adjustRightInd w:val="0"/>
        <w:spacing w:before="72"/>
        <w:ind w:left="100"/>
        <w:rPr>
          <w:rFonts w:ascii="Arial" w:eastAsiaTheme="minorHAnsi" w:hAnsi="Arial" w:cs="Arial"/>
          <w:color w:val="262626"/>
          <w:spacing w:val="-10"/>
          <w14:ligatures w14:val="standardContextual"/>
        </w:rPr>
      </w:pPr>
      <w:r w:rsidRPr="007A5819">
        <w:rPr>
          <w:rFonts w:ascii="Arial" w:eastAsiaTheme="minorHAnsi" w:hAnsi="Arial" w:cs="Arial"/>
          <w:color w:val="262626"/>
          <w:spacing w:val="-10"/>
          <w14:ligatures w14:val="standardContextual"/>
        </w:rPr>
        <w:t>4</w:t>
      </w:r>
    </w:p>
    <w:p w14:paraId="70DA0C96" w14:textId="1DFBA5AE" w:rsidR="00D207C6" w:rsidRDefault="00D207C6">
      <w:pPr>
        <w:spacing w:after="160" w:line="278" w:lineRule="auto"/>
        <w:rPr>
          <w:rFonts w:asciiTheme="minorHAnsi" w:hAnsiTheme="minorHAnsi"/>
          <w:b/>
          <w:bCs/>
          <w:spacing w:val="-1"/>
          <w:sz w:val="28"/>
          <w:szCs w:val="28"/>
        </w:rPr>
      </w:pPr>
      <w:r>
        <w:rPr>
          <w:rFonts w:asciiTheme="minorHAnsi" w:hAnsiTheme="minorHAnsi"/>
          <w:b/>
          <w:bCs/>
          <w:spacing w:val="-1"/>
          <w:sz w:val="28"/>
          <w:szCs w:val="28"/>
        </w:rPr>
        <w:br w:type="page"/>
      </w:r>
    </w:p>
    <w:p w14:paraId="736640F7" w14:textId="77777777" w:rsidR="00BE2DAC" w:rsidRDefault="00BE2DAC" w:rsidP="00BE2DAC">
      <w:pPr>
        <w:pStyle w:val="BodyText"/>
        <w:kinsoku w:val="0"/>
        <w:overflowPunct w:val="0"/>
        <w:spacing w:before="8" w:after="1"/>
        <w:ind w:left="0"/>
        <w:rPr>
          <w:rFonts w:ascii="Times New Roman" w:hAnsi="Times New Roman" w:cs="Times New Roman"/>
          <w:sz w:val="9"/>
          <w:szCs w:val="9"/>
        </w:rPr>
      </w:pPr>
    </w:p>
    <w:p w14:paraId="34D7473B" w14:textId="5D20C6A6" w:rsidR="00BE2DAC" w:rsidRDefault="00BE2DAC" w:rsidP="00BE2DA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4EF1B54A" wp14:editId="5891BA84">
                <wp:extent cx="6096000" cy="3423920"/>
                <wp:effectExtent l="0" t="0" r="19050" b="5080"/>
                <wp:docPr id="1525910670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423920"/>
                          <a:chOff x="0" y="10"/>
                          <a:chExt cx="9600" cy="5392"/>
                        </a:xfrm>
                      </wpg:grpSpPr>
                      <pic:pic xmlns:pic="http://schemas.openxmlformats.org/drawingml/2006/picture">
                        <pic:nvPicPr>
                          <pic:cNvPr id="1732497563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02"/>
                            <a:ext cx="96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916712" name="Picture 22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220"/>
                            <a:ext cx="8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3607755" name="Freeform 23"/>
                        <wps:cNvSpPr>
                          <a:spLocks/>
                        </wps:cNvSpPr>
                        <wps:spPr bwMode="auto">
                          <a:xfrm>
                            <a:off x="3860" y="1298"/>
                            <a:ext cx="4220" cy="720"/>
                          </a:xfrm>
                          <a:custGeom>
                            <a:avLst/>
                            <a:gdLst>
                              <a:gd name="T0" fmla="*/ 0 w 4220"/>
                              <a:gd name="T1" fmla="*/ 720 h 720"/>
                              <a:gd name="T2" fmla="*/ 4219 w 4220"/>
                              <a:gd name="T3" fmla="*/ 720 h 720"/>
                              <a:gd name="T4" fmla="*/ 4219 w 4220"/>
                              <a:gd name="T5" fmla="*/ 0 h 720"/>
                              <a:gd name="T6" fmla="*/ 0 w 4220"/>
                              <a:gd name="T7" fmla="*/ 0 h 720"/>
                              <a:gd name="T8" fmla="*/ 0 w 4220"/>
                              <a:gd name="T9" fmla="*/ 7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20" h="720">
                                <a:moveTo>
                                  <a:pt x="0" y="720"/>
                                </a:moveTo>
                                <a:lnTo>
                                  <a:pt x="4219" y="720"/>
                                </a:lnTo>
                                <a:lnTo>
                                  <a:pt x="4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677023" name="Freeform 24"/>
                        <wps:cNvSpPr>
                          <a:spLocks/>
                        </wps:cNvSpPr>
                        <wps:spPr bwMode="auto">
                          <a:xfrm>
                            <a:off x="1587" y="1298"/>
                            <a:ext cx="2774" cy="720"/>
                          </a:xfrm>
                          <a:custGeom>
                            <a:avLst/>
                            <a:gdLst>
                              <a:gd name="T0" fmla="*/ 2773 w 2774"/>
                              <a:gd name="T1" fmla="*/ 359 h 720"/>
                              <a:gd name="T2" fmla="*/ 2423 w 2774"/>
                              <a:gd name="T3" fmla="*/ 0 h 720"/>
                              <a:gd name="T4" fmla="*/ 2273 w 2774"/>
                              <a:gd name="T5" fmla="*/ 0 h 720"/>
                              <a:gd name="T6" fmla="*/ 1023 w 2774"/>
                              <a:gd name="T7" fmla="*/ 0 h 720"/>
                              <a:gd name="T8" fmla="*/ 0 w 2774"/>
                              <a:gd name="T9" fmla="*/ 0 h 720"/>
                              <a:gd name="T10" fmla="*/ 0 w 2774"/>
                              <a:gd name="T11" fmla="*/ 719 h 720"/>
                              <a:gd name="T12" fmla="*/ 1023 w 2774"/>
                              <a:gd name="T13" fmla="*/ 719 h 720"/>
                              <a:gd name="T14" fmla="*/ 1023 w 2774"/>
                              <a:gd name="T15" fmla="*/ 719 h 720"/>
                              <a:gd name="T16" fmla="*/ 2423 w 2774"/>
                              <a:gd name="T17" fmla="*/ 719 h 720"/>
                              <a:gd name="T18" fmla="*/ 2773 w 2774"/>
                              <a:gd name="T19" fmla="*/ 359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74" h="720">
                                <a:moveTo>
                                  <a:pt x="2773" y="359"/>
                                </a:moveTo>
                                <a:lnTo>
                                  <a:pt x="2423" y="0"/>
                                </a:lnTo>
                                <a:lnTo>
                                  <a:pt x="2273" y="0"/>
                                </a:lnTo>
                                <a:lnTo>
                                  <a:pt x="1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"/>
                                </a:lnTo>
                                <a:lnTo>
                                  <a:pt x="1023" y="719"/>
                                </a:lnTo>
                                <a:lnTo>
                                  <a:pt x="1023" y="719"/>
                                </a:lnTo>
                                <a:lnTo>
                                  <a:pt x="2423" y="719"/>
                                </a:lnTo>
                                <a:lnTo>
                                  <a:pt x="2773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736034" name="Picture 25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1258"/>
                            <a:ext cx="9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724870" name="Freeform 26"/>
                        <wps:cNvSpPr>
                          <a:spLocks/>
                        </wps:cNvSpPr>
                        <wps:spPr bwMode="auto">
                          <a:xfrm>
                            <a:off x="736" y="1298"/>
                            <a:ext cx="851" cy="719"/>
                          </a:xfrm>
                          <a:custGeom>
                            <a:avLst/>
                            <a:gdLst>
                              <a:gd name="T0" fmla="*/ 850 w 851"/>
                              <a:gd name="T1" fmla="*/ 0 h 719"/>
                              <a:gd name="T2" fmla="*/ 0 w 851"/>
                              <a:gd name="T3" fmla="*/ 0 h 719"/>
                              <a:gd name="T4" fmla="*/ 0 w 851"/>
                              <a:gd name="T5" fmla="*/ 718 h 719"/>
                              <a:gd name="T6" fmla="*/ 850 w 851"/>
                              <a:gd name="T7" fmla="*/ 718 h 719"/>
                              <a:gd name="T8" fmla="*/ 850 w 851"/>
                              <a:gd name="T9" fmla="*/ 0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51" h="719">
                                <a:moveTo>
                                  <a:pt x="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8"/>
                                </a:lnTo>
                                <a:lnTo>
                                  <a:pt x="850" y="718"/>
                                </a:lnTo>
                                <a:lnTo>
                                  <a:pt x="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126667" name="Freeform 27"/>
                        <wps:cNvSpPr>
                          <a:spLocks/>
                        </wps:cNvSpPr>
                        <wps:spPr bwMode="auto">
                          <a:xfrm>
                            <a:off x="3846" y="3002"/>
                            <a:ext cx="4202" cy="720"/>
                          </a:xfrm>
                          <a:custGeom>
                            <a:avLst/>
                            <a:gdLst>
                              <a:gd name="T0" fmla="*/ 0 w 4202"/>
                              <a:gd name="T1" fmla="*/ 720 h 720"/>
                              <a:gd name="T2" fmla="*/ 4201 w 4202"/>
                              <a:gd name="T3" fmla="*/ 720 h 720"/>
                              <a:gd name="T4" fmla="*/ 4201 w 4202"/>
                              <a:gd name="T5" fmla="*/ 0 h 720"/>
                              <a:gd name="T6" fmla="*/ 0 w 4202"/>
                              <a:gd name="T7" fmla="*/ 0 h 720"/>
                              <a:gd name="T8" fmla="*/ 0 w 4202"/>
                              <a:gd name="T9" fmla="*/ 7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02" h="720">
                                <a:moveTo>
                                  <a:pt x="0" y="720"/>
                                </a:moveTo>
                                <a:lnTo>
                                  <a:pt x="4201" y="720"/>
                                </a:lnTo>
                                <a:lnTo>
                                  <a:pt x="4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025034" name="Freeform 28"/>
                        <wps:cNvSpPr>
                          <a:spLocks/>
                        </wps:cNvSpPr>
                        <wps:spPr bwMode="auto">
                          <a:xfrm>
                            <a:off x="1583" y="3002"/>
                            <a:ext cx="2761" cy="720"/>
                          </a:xfrm>
                          <a:custGeom>
                            <a:avLst/>
                            <a:gdLst>
                              <a:gd name="T0" fmla="*/ 2760 w 2761"/>
                              <a:gd name="T1" fmla="*/ 359 h 720"/>
                              <a:gd name="T2" fmla="*/ 2412 w 2761"/>
                              <a:gd name="T3" fmla="*/ 0 h 720"/>
                              <a:gd name="T4" fmla="*/ 1019 w 2761"/>
                              <a:gd name="T5" fmla="*/ 0 h 720"/>
                              <a:gd name="T6" fmla="*/ 1019 w 2761"/>
                              <a:gd name="T7" fmla="*/ 0 h 720"/>
                              <a:gd name="T8" fmla="*/ 0 w 2761"/>
                              <a:gd name="T9" fmla="*/ 0 h 720"/>
                              <a:gd name="T10" fmla="*/ 0 w 2761"/>
                              <a:gd name="T11" fmla="*/ 719 h 720"/>
                              <a:gd name="T12" fmla="*/ 1019 w 2761"/>
                              <a:gd name="T13" fmla="*/ 719 h 720"/>
                              <a:gd name="T14" fmla="*/ 1019 w 2761"/>
                              <a:gd name="T15" fmla="*/ 719 h 720"/>
                              <a:gd name="T16" fmla="*/ 2412 w 2761"/>
                              <a:gd name="T17" fmla="*/ 719 h 720"/>
                              <a:gd name="T18" fmla="*/ 2760 w 2761"/>
                              <a:gd name="T19" fmla="*/ 359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61" h="720">
                                <a:moveTo>
                                  <a:pt x="2760" y="359"/>
                                </a:moveTo>
                                <a:lnTo>
                                  <a:pt x="2412" y="0"/>
                                </a:lnTo>
                                <a:lnTo>
                                  <a:pt x="1019" y="0"/>
                                </a:lnTo>
                                <a:lnTo>
                                  <a:pt x="1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"/>
                                </a:lnTo>
                                <a:lnTo>
                                  <a:pt x="1019" y="719"/>
                                </a:lnTo>
                                <a:lnTo>
                                  <a:pt x="1019" y="719"/>
                                </a:lnTo>
                                <a:lnTo>
                                  <a:pt x="2412" y="719"/>
                                </a:lnTo>
                                <a:lnTo>
                                  <a:pt x="2760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0301142" name="Picture 29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2962"/>
                            <a:ext cx="9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5771907" name="Freeform 30"/>
                        <wps:cNvSpPr>
                          <a:spLocks/>
                        </wps:cNvSpPr>
                        <wps:spPr bwMode="auto">
                          <a:xfrm>
                            <a:off x="736" y="3002"/>
                            <a:ext cx="847" cy="719"/>
                          </a:xfrm>
                          <a:custGeom>
                            <a:avLst/>
                            <a:gdLst>
                              <a:gd name="T0" fmla="*/ 846 w 847"/>
                              <a:gd name="T1" fmla="*/ 0 h 719"/>
                              <a:gd name="T2" fmla="*/ 0 w 847"/>
                              <a:gd name="T3" fmla="*/ 0 h 719"/>
                              <a:gd name="T4" fmla="*/ 0 w 847"/>
                              <a:gd name="T5" fmla="*/ 718 h 719"/>
                              <a:gd name="T6" fmla="*/ 846 w 847"/>
                              <a:gd name="T7" fmla="*/ 718 h 719"/>
                              <a:gd name="T8" fmla="*/ 846 w 847"/>
                              <a:gd name="T9" fmla="*/ 0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7" h="719">
                                <a:moveTo>
                                  <a:pt x="8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8"/>
                                </a:lnTo>
                                <a:lnTo>
                                  <a:pt x="846" y="718"/>
                                </a:lnTo>
                                <a:lnTo>
                                  <a:pt x="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05989" name="Freeform 31"/>
                        <wps:cNvSpPr>
                          <a:spLocks/>
                        </wps:cNvSpPr>
                        <wps:spPr bwMode="auto">
                          <a:xfrm>
                            <a:off x="3846" y="3867"/>
                            <a:ext cx="4202" cy="706"/>
                          </a:xfrm>
                          <a:custGeom>
                            <a:avLst/>
                            <a:gdLst>
                              <a:gd name="T0" fmla="*/ 0 w 4202"/>
                              <a:gd name="T1" fmla="*/ 705 h 706"/>
                              <a:gd name="T2" fmla="*/ 4201 w 4202"/>
                              <a:gd name="T3" fmla="*/ 705 h 706"/>
                              <a:gd name="T4" fmla="*/ 4201 w 4202"/>
                              <a:gd name="T5" fmla="*/ 0 h 706"/>
                              <a:gd name="T6" fmla="*/ 0 w 4202"/>
                              <a:gd name="T7" fmla="*/ 0 h 706"/>
                              <a:gd name="T8" fmla="*/ 0 w 4202"/>
                              <a:gd name="T9" fmla="*/ 705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02" h="706">
                                <a:moveTo>
                                  <a:pt x="0" y="705"/>
                                </a:moveTo>
                                <a:lnTo>
                                  <a:pt x="4201" y="705"/>
                                </a:lnTo>
                                <a:lnTo>
                                  <a:pt x="4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535504" name="Freeform 32"/>
                        <wps:cNvSpPr>
                          <a:spLocks/>
                        </wps:cNvSpPr>
                        <wps:spPr bwMode="auto">
                          <a:xfrm>
                            <a:off x="1583" y="3867"/>
                            <a:ext cx="2761" cy="706"/>
                          </a:xfrm>
                          <a:custGeom>
                            <a:avLst/>
                            <a:gdLst>
                              <a:gd name="T0" fmla="*/ 2760 w 2761"/>
                              <a:gd name="T1" fmla="*/ 352 h 706"/>
                              <a:gd name="T2" fmla="*/ 2412 w 2761"/>
                              <a:gd name="T3" fmla="*/ 0 h 706"/>
                              <a:gd name="T4" fmla="*/ 1019 w 2761"/>
                              <a:gd name="T5" fmla="*/ 0 h 706"/>
                              <a:gd name="T6" fmla="*/ 1019 w 2761"/>
                              <a:gd name="T7" fmla="*/ 0 h 706"/>
                              <a:gd name="T8" fmla="*/ 0 w 2761"/>
                              <a:gd name="T9" fmla="*/ 0 h 706"/>
                              <a:gd name="T10" fmla="*/ 0 w 2761"/>
                              <a:gd name="T11" fmla="*/ 704 h 706"/>
                              <a:gd name="T12" fmla="*/ 1019 w 2761"/>
                              <a:gd name="T13" fmla="*/ 704 h 706"/>
                              <a:gd name="T14" fmla="*/ 1019 w 2761"/>
                              <a:gd name="T15" fmla="*/ 705 h 706"/>
                              <a:gd name="T16" fmla="*/ 2412 w 2761"/>
                              <a:gd name="T17" fmla="*/ 705 h 706"/>
                              <a:gd name="T18" fmla="*/ 2760 w 2761"/>
                              <a:gd name="T19" fmla="*/ 352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61" h="706">
                                <a:moveTo>
                                  <a:pt x="2760" y="352"/>
                                </a:moveTo>
                                <a:lnTo>
                                  <a:pt x="2412" y="0"/>
                                </a:lnTo>
                                <a:lnTo>
                                  <a:pt x="1019" y="0"/>
                                </a:lnTo>
                                <a:lnTo>
                                  <a:pt x="1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"/>
                                </a:lnTo>
                                <a:lnTo>
                                  <a:pt x="1019" y="704"/>
                                </a:lnTo>
                                <a:lnTo>
                                  <a:pt x="1019" y="705"/>
                                </a:lnTo>
                                <a:lnTo>
                                  <a:pt x="2412" y="705"/>
                                </a:lnTo>
                                <a:lnTo>
                                  <a:pt x="2760" y="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409624" name="Picture 33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3826"/>
                            <a:ext cx="9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281722" name="Freeform 34"/>
                        <wps:cNvSpPr>
                          <a:spLocks/>
                        </wps:cNvSpPr>
                        <wps:spPr bwMode="auto">
                          <a:xfrm>
                            <a:off x="736" y="3867"/>
                            <a:ext cx="847" cy="705"/>
                          </a:xfrm>
                          <a:custGeom>
                            <a:avLst/>
                            <a:gdLst>
                              <a:gd name="T0" fmla="*/ 846 w 847"/>
                              <a:gd name="T1" fmla="*/ 0 h 705"/>
                              <a:gd name="T2" fmla="*/ 0 w 847"/>
                              <a:gd name="T3" fmla="*/ 0 h 705"/>
                              <a:gd name="T4" fmla="*/ 0 w 847"/>
                              <a:gd name="T5" fmla="*/ 704 h 705"/>
                              <a:gd name="T6" fmla="*/ 846 w 847"/>
                              <a:gd name="T7" fmla="*/ 704 h 705"/>
                              <a:gd name="T8" fmla="*/ 846 w 847"/>
                              <a:gd name="T9" fmla="*/ 0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7" h="705">
                                <a:moveTo>
                                  <a:pt x="8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"/>
                                </a:lnTo>
                                <a:lnTo>
                                  <a:pt x="846" y="704"/>
                                </a:lnTo>
                                <a:lnTo>
                                  <a:pt x="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242008" name="Freeform 35"/>
                        <wps:cNvSpPr>
                          <a:spLocks/>
                        </wps:cNvSpPr>
                        <wps:spPr bwMode="auto">
                          <a:xfrm>
                            <a:off x="3846" y="2144"/>
                            <a:ext cx="4202" cy="720"/>
                          </a:xfrm>
                          <a:custGeom>
                            <a:avLst/>
                            <a:gdLst>
                              <a:gd name="T0" fmla="*/ 0 w 4202"/>
                              <a:gd name="T1" fmla="*/ 719 h 720"/>
                              <a:gd name="T2" fmla="*/ 4201 w 4202"/>
                              <a:gd name="T3" fmla="*/ 719 h 720"/>
                              <a:gd name="T4" fmla="*/ 4201 w 4202"/>
                              <a:gd name="T5" fmla="*/ 0 h 720"/>
                              <a:gd name="T6" fmla="*/ 0 w 4202"/>
                              <a:gd name="T7" fmla="*/ 0 h 720"/>
                              <a:gd name="T8" fmla="*/ 0 w 4202"/>
                              <a:gd name="T9" fmla="*/ 719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02" h="720">
                                <a:moveTo>
                                  <a:pt x="0" y="719"/>
                                </a:moveTo>
                                <a:lnTo>
                                  <a:pt x="4201" y="719"/>
                                </a:lnTo>
                                <a:lnTo>
                                  <a:pt x="4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925213" name="Freeform 36"/>
                        <wps:cNvSpPr>
                          <a:spLocks/>
                        </wps:cNvSpPr>
                        <wps:spPr bwMode="auto">
                          <a:xfrm>
                            <a:off x="1583" y="2144"/>
                            <a:ext cx="2761" cy="720"/>
                          </a:xfrm>
                          <a:custGeom>
                            <a:avLst/>
                            <a:gdLst>
                              <a:gd name="T0" fmla="*/ 2760 w 2761"/>
                              <a:gd name="T1" fmla="*/ 359 h 720"/>
                              <a:gd name="T2" fmla="*/ 2412 w 2761"/>
                              <a:gd name="T3" fmla="*/ 0 h 720"/>
                              <a:gd name="T4" fmla="*/ 2263 w 2761"/>
                              <a:gd name="T5" fmla="*/ 0 h 720"/>
                              <a:gd name="T6" fmla="*/ 1019 w 2761"/>
                              <a:gd name="T7" fmla="*/ 0 h 720"/>
                              <a:gd name="T8" fmla="*/ 0 w 2761"/>
                              <a:gd name="T9" fmla="*/ 0 h 720"/>
                              <a:gd name="T10" fmla="*/ 0 w 2761"/>
                              <a:gd name="T11" fmla="*/ 719 h 720"/>
                              <a:gd name="T12" fmla="*/ 1019 w 2761"/>
                              <a:gd name="T13" fmla="*/ 719 h 720"/>
                              <a:gd name="T14" fmla="*/ 1019 w 2761"/>
                              <a:gd name="T15" fmla="*/ 719 h 720"/>
                              <a:gd name="T16" fmla="*/ 2412 w 2761"/>
                              <a:gd name="T17" fmla="*/ 719 h 720"/>
                              <a:gd name="T18" fmla="*/ 2760 w 2761"/>
                              <a:gd name="T19" fmla="*/ 359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61" h="720">
                                <a:moveTo>
                                  <a:pt x="2760" y="359"/>
                                </a:moveTo>
                                <a:lnTo>
                                  <a:pt x="2412" y="0"/>
                                </a:lnTo>
                                <a:lnTo>
                                  <a:pt x="2263" y="0"/>
                                </a:lnTo>
                                <a:lnTo>
                                  <a:pt x="10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9"/>
                                </a:lnTo>
                                <a:lnTo>
                                  <a:pt x="1019" y="719"/>
                                </a:lnTo>
                                <a:lnTo>
                                  <a:pt x="1019" y="719"/>
                                </a:lnTo>
                                <a:lnTo>
                                  <a:pt x="2412" y="719"/>
                                </a:lnTo>
                                <a:lnTo>
                                  <a:pt x="2760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806930" name="Picture 37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2102"/>
                            <a:ext cx="9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524603" name="Freeform 38"/>
                        <wps:cNvSpPr>
                          <a:spLocks/>
                        </wps:cNvSpPr>
                        <wps:spPr bwMode="auto">
                          <a:xfrm>
                            <a:off x="736" y="2144"/>
                            <a:ext cx="847" cy="719"/>
                          </a:xfrm>
                          <a:custGeom>
                            <a:avLst/>
                            <a:gdLst>
                              <a:gd name="T0" fmla="*/ 846 w 847"/>
                              <a:gd name="T1" fmla="*/ 0 h 719"/>
                              <a:gd name="T2" fmla="*/ 0 w 847"/>
                              <a:gd name="T3" fmla="*/ 0 h 719"/>
                              <a:gd name="T4" fmla="*/ 0 w 847"/>
                              <a:gd name="T5" fmla="*/ 718 h 719"/>
                              <a:gd name="T6" fmla="*/ 846 w 847"/>
                              <a:gd name="T7" fmla="*/ 718 h 719"/>
                              <a:gd name="T8" fmla="*/ 846 w 847"/>
                              <a:gd name="T9" fmla="*/ 0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47" h="719">
                                <a:moveTo>
                                  <a:pt x="8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8"/>
                                </a:lnTo>
                                <a:lnTo>
                                  <a:pt x="846" y="718"/>
                                </a:lnTo>
                                <a:lnTo>
                                  <a:pt x="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395328" name="Freeform 3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580" cy="5380"/>
                          </a:xfrm>
                          <a:custGeom>
                            <a:avLst/>
                            <a:gdLst>
                              <a:gd name="T0" fmla="*/ 0 w 9580"/>
                              <a:gd name="T1" fmla="*/ 0 h 5380"/>
                              <a:gd name="T2" fmla="*/ 9580 w 9580"/>
                              <a:gd name="T3" fmla="*/ 0 h 5380"/>
                              <a:gd name="T4" fmla="*/ 9580 w 9580"/>
                              <a:gd name="T5" fmla="*/ 5380 h 5380"/>
                              <a:gd name="T6" fmla="*/ 0 w 9580"/>
                              <a:gd name="T7" fmla="*/ 5380 h 5380"/>
                              <a:gd name="T8" fmla="*/ 0 w 9580"/>
                              <a:gd name="T9" fmla="*/ 0 h 5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80" h="5380">
                                <a:moveTo>
                                  <a:pt x="0" y="0"/>
                                </a:moveTo>
                                <a:lnTo>
                                  <a:pt x="9580" y="0"/>
                                </a:lnTo>
                                <a:lnTo>
                                  <a:pt x="9580" y="5380"/>
                                </a:lnTo>
                                <a:lnTo>
                                  <a:pt x="0" y="5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16644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1536"/>
                            <a:ext cx="153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0FF4B0" w14:textId="7A9ABE5C" w:rsidR="00BE2DAC" w:rsidRPr="00072FC1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spacing w:before="9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657201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1424"/>
                            <a:ext cx="3077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A0687" w14:textId="0A349D76" w:rsidR="00BE2DAC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spacing w:before="18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546A"/>
                                  <w:spacing w:val="-2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23723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729" y="2278"/>
                            <a:ext cx="1871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187B6" w14:textId="001370AA" w:rsidR="00BE2DAC" w:rsidRPr="00072FC1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spacing w:before="57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pacing w:val="-2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19497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617" y="2243"/>
                            <a:ext cx="201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24AA1" w14:textId="74931742" w:rsidR="00BE2DAC" w:rsidRDefault="00BE2DAC" w:rsidP="00BE2DAC">
                              <w:pPr>
                                <w:pStyle w:val="BodyText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49"/>
                                </w:tabs>
                                <w:kinsoku w:val="0"/>
                                <w:overflowPunct w:val="0"/>
                                <w:spacing w:before="17"/>
                                <w:ind w:left="249" w:hanging="249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546A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025821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729" y="3262"/>
                            <a:ext cx="225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1B546" w14:textId="33B8F869" w:rsidR="00BE2DAC" w:rsidRPr="00072FC1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spacing w:line="199" w:lineRule="exact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76894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617" y="3102"/>
                            <a:ext cx="2747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EC32B" w14:textId="5F16D1C4" w:rsidR="00BE2DAC" w:rsidRDefault="00BE2DAC" w:rsidP="00BE2DAC">
                              <w:pPr>
                                <w:pStyle w:val="BodyText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49"/>
                                </w:tabs>
                                <w:kinsoku w:val="0"/>
                                <w:overflowPunct w:val="0"/>
                                <w:spacing w:before="21"/>
                                <w:ind w:left="249" w:hanging="249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546A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45919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729" y="4121"/>
                            <a:ext cx="226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A7E10" w14:textId="766E9B58" w:rsidR="00BE2DAC" w:rsidRPr="00072FC1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spacing w:line="199" w:lineRule="exact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60726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617" y="4033"/>
                            <a:ext cx="3214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1FB37" w14:textId="41EF6363" w:rsidR="00BE2DAC" w:rsidRDefault="00BE2DAC" w:rsidP="00BE2DAC">
                              <w:pPr>
                                <w:pStyle w:val="BodyText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49"/>
                                </w:tabs>
                                <w:kinsoku w:val="0"/>
                                <w:overflowPunct w:val="0"/>
                                <w:spacing w:line="160" w:lineRule="exact"/>
                                <w:ind w:left="249" w:hanging="249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44546A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494008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83" y="5180"/>
                            <a:ext cx="130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D768E" w14:textId="5D2EFD7F" w:rsidR="00BE2DAC" w:rsidRPr="00072FC1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ind w:left="0"/>
                                <w:rPr>
                                  <w:b/>
                                  <w:bCs/>
                                  <w:spacing w:val="-2"/>
                                  <w:w w:val="85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F1B54A" id="Group 9" o:spid="_x0000_s1044" alt="&quot;&quot;" style="width:480pt;height:269.6pt;mso-position-horizontal-relative:char;mso-position-vertical-relative:line" coordorigin=",10" coordsize="9600,5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">
                <v:shape id="Picture 21" o:spid="_x0000_s1045" type="#_x0000_t75" alt="&quot;&quot;" style="position:absolute;top:5002;width:96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">
                  <v:imagedata r:id="rId20" o:title=""/>
                  <o:lock v:ext="edit" aspectratio="f"/>
                </v:shape>
                <v:shape id="Picture 22" o:spid="_x0000_s1046" type="#_x0000_t75" style="position:absolute;left:8460;top:220;width:8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">
                  <v:imagedata r:id="rId21" o:title=""/>
                  <o:lock v:ext="edit" aspectratio="f"/>
                </v:shape>
                <v:shape id="Freeform 23" o:spid="_x0000_s1047" style="position:absolute;left:3860;top:1298;width:4220;height:720;visibility:visible;mso-wrap-style:square;v-text-anchor:top" coordsize="42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" path="m,720r4219,l4219,,,,,720xe" fillcolor="#eee" stroked="f">
                  <v:path arrowok="t" o:connecttype="custom" o:connectlocs="0,720;4219,720;4219,0;0,0;0,720" o:connectangles="0,0,0,0,0"/>
                </v:shape>
                <v:shape id="Freeform 24" o:spid="_x0000_s1048" style="position:absolute;left:1587;top:1298;width:2774;height:720;visibility:visible;mso-wrap-style:square;v-text-anchor:top" coordsize="277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" path="m2773,359l2423,,2273,,1023,,,,,719r1023,l1023,719r1400,l2773,359xe" fillcolor="#4472c4" stroked="f">
                  <v:path arrowok="t" o:connecttype="custom" o:connectlocs="2773,359;2423,0;2273,0;1023,0;0,0;0,719;1023,719;1023,719;2423,719;2773,359" o:connectangles="0,0,0,0,0,0,0,0,0,0"/>
                </v:shape>
                <v:shape id="Picture 25" o:spid="_x0000_s1049" type="#_x0000_t75" style="position:absolute;left:696;top:1258;width:96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">
                  <v:imagedata r:id="rId31" o:title=""/>
                  <o:lock v:ext="edit" aspectratio="f"/>
                </v:shape>
                <v:shape id="Freeform 26" o:spid="_x0000_s1050" style="position:absolute;left:736;top:1298;width:851;height:719;visibility:visible;mso-wrap-style:square;v-text-anchor:top" coordsize="851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" path="m850,l,,,718r850,l850,xe" fillcolor="#039" stroked="f">
                  <v:path arrowok="t" o:connecttype="custom" o:connectlocs="850,0;0,0;0,718;850,718;850,0" o:connectangles="0,0,0,0,0"/>
                </v:shape>
                <v:shape id="Freeform 27" o:spid="_x0000_s1051" style="position:absolute;left:3846;top:3002;width:4202;height:720;visibility:visible;mso-wrap-style:square;v-text-anchor:top" coordsize="42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" path="m,720r4201,l4201,,,,,720xe" fillcolor="#eee" stroked="f">
                  <v:path arrowok="t" o:connecttype="custom" o:connectlocs="0,720;4201,720;4201,0;0,0;0,720" o:connectangles="0,0,0,0,0"/>
                </v:shape>
                <v:shape id="Freeform 28" o:spid="_x0000_s1052" style="position:absolute;left:1583;top:3002;width:2761;height:720;visibility:visible;mso-wrap-style:square;v-text-anchor:top" coordsize="276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" path="m2760,359l2412,,1019,r,l,,,719r1019,l1019,719r1393,l2760,359xe" fillcolor="#4472c4" stroked="f">
                  <v:path arrowok="t" o:connecttype="custom" o:connectlocs="2760,359;2412,0;1019,0;1019,0;0,0;0,719;1019,719;1019,719;2412,719;2760,359" o:connectangles="0,0,0,0,0,0,0,0,0,0"/>
                </v:shape>
                <v:shape id="Picture 29" o:spid="_x0000_s1053" type="#_x0000_t75" style="position:absolute;left:696;top:2962;width:96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">
                  <v:imagedata r:id="rId32" o:title=""/>
                  <o:lock v:ext="edit" aspectratio="f"/>
                </v:shape>
                <v:shape id="Freeform 30" o:spid="_x0000_s1054" style="position:absolute;left:736;top:3002;width:847;height:719;visibility:visible;mso-wrap-style:square;v-text-anchor:top" coordsize="847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" path="m846,l,,,718r846,l846,xe" fillcolor="#039" stroked="f">
                  <v:path arrowok="t" o:connecttype="custom" o:connectlocs="846,0;0,0;0,718;846,718;846,0" o:connectangles="0,0,0,0,0"/>
                </v:shape>
                <v:shape id="Freeform 31" o:spid="_x0000_s1055" style="position:absolute;left:3846;top:3867;width:4202;height:706;visibility:visible;mso-wrap-style:square;v-text-anchor:top" coordsize="4202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" path="m,705r4201,l4201,,,,,705xe" fillcolor="#eee" stroked="f">
                  <v:path arrowok="t" o:connecttype="custom" o:connectlocs="0,705;4201,705;4201,0;0,0;0,705" o:connectangles="0,0,0,0,0"/>
                </v:shape>
                <v:shape id="Freeform 32" o:spid="_x0000_s1056" style="position:absolute;left:1583;top:3867;width:2761;height:706;visibility:visible;mso-wrap-style:square;v-text-anchor:top" coordsize="2761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" path="m2760,352l2412,,1019,r,l,,,704r1019,l1019,705r1393,l2760,352xe" fillcolor="#4472c4" stroked="f">
                  <v:path arrowok="t" o:connecttype="custom" o:connectlocs="2760,352;2412,0;1019,0;1019,0;0,0;0,704;1019,704;1019,705;2412,705;2760,352" o:connectangles="0,0,0,0,0,0,0,0,0,0"/>
                </v:shape>
                <v:shape id="Picture 33" o:spid="_x0000_s1057" type="#_x0000_t75" style="position:absolute;left:696;top:3826;width:96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">
                  <v:imagedata r:id="rId33" o:title=""/>
                  <o:lock v:ext="edit" aspectratio="f"/>
                </v:shape>
                <v:shape id="Freeform 34" o:spid="_x0000_s1058" style="position:absolute;left:736;top:3867;width:847;height:705;visibility:visible;mso-wrap-style:square;v-text-anchor:top" coordsize="847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" path="m846,l,,,704r846,l846,xe" fillcolor="#039" stroked="f">
                  <v:path arrowok="t" o:connecttype="custom" o:connectlocs="846,0;0,0;0,704;846,704;846,0" o:connectangles="0,0,0,0,0"/>
                </v:shape>
                <v:shape id="Freeform 35" o:spid="_x0000_s1059" style="position:absolute;left:3846;top:2144;width:4202;height:720;visibility:visible;mso-wrap-style:square;v-text-anchor:top" coordsize="420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" path="m,719r4201,l4201,,,,,719xe" fillcolor="#eee" stroked="f">
                  <v:path arrowok="t" o:connecttype="custom" o:connectlocs="0,719;4201,719;4201,0;0,0;0,719" o:connectangles="0,0,0,0,0"/>
                </v:shape>
                <v:shape id="Freeform 36" o:spid="_x0000_s1060" style="position:absolute;left:1583;top:2144;width:2761;height:720;visibility:visible;mso-wrap-style:square;v-text-anchor:top" coordsize="276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" path="m2760,359l2412,,2263,,1019,,,,,719r1019,l1019,719r1393,l2760,359xe" fillcolor="#4472c4" stroked="f">
                  <v:path arrowok="t" o:connecttype="custom" o:connectlocs="2760,359;2412,0;2263,0;1019,0;0,0;0,719;1019,719;1019,719;2412,719;2760,359" o:connectangles="0,0,0,0,0,0,0,0,0,0"/>
                </v:shape>
                <v:shape id="Picture 37" o:spid="_x0000_s1061" type="#_x0000_t75" style="position:absolute;left:696;top:2102;width:96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">
                  <v:imagedata r:id="rId34" o:title=""/>
                  <o:lock v:ext="edit" aspectratio="f"/>
                </v:shape>
                <v:shape id="Freeform 38" o:spid="_x0000_s1062" style="position:absolute;left:736;top:2144;width:847;height:719;visibility:visible;mso-wrap-style:square;v-text-anchor:top" coordsize="847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" path="m846,l,,,718r846,l846,xe" fillcolor="#039" stroked="f">
                  <v:path arrowok="t" o:connecttype="custom" o:connectlocs="846,0;0,0;0,718;846,718;846,0" o:connectangles="0,0,0,0,0"/>
                </v:shape>
                <v:shape id="Freeform 39" o:spid="_x0000_s1063" style="position:absolute;left:10;top:10;width:9580;height:5380;visibility:visible;mso-wrap-style:square;v-text-anchor:top" coordsize="9580,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" path="m,l9580,r,5380l,5380,,xe" filled="f" strokeweight="1pt">
                  <v:path arrowok="t" o:connecttype="custom" o:connectlocs="0,0;9580,0;9580,5380;0,5380;0,0" o:connectangles="0,0,0,0,0"/>
                </v:shape>
                <v:shape id="Text Box 41" o:spid="_x0000_s1064" type="#_x0000_t202" style="position:absolute;left:1051;top:1536;width:153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" filled="f" stroked="f">
                  <v:textbox inset="0,0,0,0">
                    <w:txbxContent>
                      <w:p w14:paraId="2D0FF4B0" w14:textId="7A9ABE5C" w:rsidR="00BE2DAC" w:rsidRPr="00072FC1" w:rsidRDefault="00BE2DAC" w:rsidP="00BE2DAC">
                        <w:pPr>
                          <w:pStyle w:val="BodyText"/>
                          <w:kinsoku w:val="0"/>
                          <w:overflowPunct w:val="0"/>
                          <w:spacing w:before="9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2" o:spid="_x0000_s1065" type="#_x0000_t202" style="position:absolute;left:4816;top:1424;width:3077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" filled="f" stroked="f">
                  <v:textbox inset="0,0,0,0">
                    <w:txbxContent>
                      <w:p w14:paraId="040A0687" w14:textId="0A349D76" w:rsidR="00BE2DAC" w:rsidRDefault="00BE2DAC" w:rsidP="00BE2DAC">
                        <w:pPr>
                          <w:pStyle w:val="BodyText"/>
                          <w:kinsoku w:val="0"/>
                          <w:overflowPunct w:val="0"/>
                          <w:spacing w:before="18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color w:val="44546A"/>
                            <w:spacing w:val="-2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44" o:spid="_x0000_s1066" type="#_x0000_t202" style="position:absolute;left:1729;top:2278;width:1871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" filled="f" stroked="f">
                  <v:textbox inset="0,0,0,0">
                    <w:txbxContent>
                      <w:p w14:paraId="61C187B6" w14:textId="001370AA" w:rsidR="00BE2DAC" w:rsidRPr="00072FC1" w:rsidRDefault="00BE2DAC" w:rsidP="00BE2DAC">
                        <w:pPr>
                          <w:pStyle w:val="BodyText"/>
                          <w:kinsoku w:val="0"/>
                          <w:overflowPunct w:val="0"/>
                          <w:spacing w:before="57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spacing w:val="-2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5" o:spid="_x0000_s1067" type="#_x0000_t202" style="position:absolute;left:4617;top:2243;width:201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" filled="f" stroked="f">
                  <v:textbox inset="0,0,0,0">
                    <w:txbxContent>
                      <w:p w14:paraId="22924AA1" w14:textId="74931742" w:rsidR="00BE2DAC" w:rsidRDefault="00BE2DAC" w:rsidP="00BE2DAC">
                        <w:pPr>
                          <w:pStyle w:val="BodyText"/>
                          <w:numPr>
                            <w:ilvl w:val="0"/>
                            <w:numId w:val="3"/>
                          </w:numPr>
                          <w:tabs>
                            <w:tab w:val="left" w:pos="249"/>
                          </w:tabs>
                          <w:kinsoku w:val="0"/>
                          <w:overflowPunct w:val="0"/>
                          <w:spacing w:before="17"/>
                          <w:ind w:left="249" w:hanging="249"/>
                          <w:rPr>
                            <w:rFonts w:ascii="Times New Roman" w:hAnsi="Times New Roman" w:cs="Times New Roman"/>
                            <w:b/>
                            <w:bCs/>
                            <w:color w:val="44546A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47" o:spid="_x0000_s1068" type="#_x0000_t202" style="position:absolute;left:1729;top:3262;width:225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" filled="f" stroked="f">
                  <v:textbox inset="0,0,0,0">
                    <w:txbxContent>
                      <w:p w14:paraId="7FF1B546" w14:textId="33B8F869" w:rsidR="00BE2DAC" w:rsidRPr="00072FC1" w:rsidRDefault="00BE2DAC" w:rsidP="00BE2DAC">
                        <w:pPr>
                          <w:pStyle w:val="BodyText"/>
                          <w:kinsoku w:val="0"/>
                          <w:overflowPunct w:val="0"/>
                          <w:spacing w:line="199" w:lineRule="exact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48" o:spid="_x0000_s1069" type="#_x0000_t202" style="position:absolute;left:4617;top:3102;width:2747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" filled="f" stroked="f">
                  <v:textbox inset="0,0,0,0">
                    <w:txbxContent>
                      <w:p w14:paraId="660EC32B" w14:textId="5F16D1C4" w:rsidR="00BE2DAC" w:rsidRDefault="00BE2DAC" w:rsidP="00BE2DAC">
                        <w:pPr>
                          <w:pStyle w:val="BodyText"/>
                          <w:numPr>
                            <w:ilvl w:val="0"/>
                            <w:numId w:val="2"/>
                          </w:numPr>
                          <w:tabs>
                            <w:tab w:val="left" w:pos="249"/>
                          </w:tabs>
                          <w:kinsoku w:val="0"/>
                          <w:overflowPunct w:val="0"/>
                          <w:spacing w:before="21"/>
                          <w:ind w:left="249" w:hanging="249"/>
                          <w:rPr>
                            <w:rFonts w:ascii="Times New Roman" w:hAnsi="Times New Roman" w:cs="Times New Roman"/>
                            <w:b/>
                            <w:bCs/>
                            <w:color w:val="44546A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50" o:spid="_x0000_s1070" type="#_x0000_t202" style="position:absolute;left:1729;top:4121;width:226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" filled="f" stroked="f">
                  <v:textbox inset="0,0,0,0">
                    <w:txbxContent>
                      <w:p w14:paraId="426A7E10" w14:textId="766E9B58" w:rsidR="00BE2DAC" w:rsidRPr="00072FC1" w:rsidRDefault="00BE2DAC" w:rsidP="00BE2DAC">
                        <w:pPr>
                          <w:pStyle w:val="BodyText"/>
                          <w:kinsoku w:val="0"/>
                          <w:overflowPunct w:val="0"/>
                          <w:spacing w:line="199" w:lineRule="exact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1" o:spid="_x0000_s1071" type="#_x0000_t202" style="position:absolute;left:4617;top:4033;width:3214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" filled="f" stroked="f">
                  <v:textbox inset="0,0,0,0">
                    <w:txbxContent>
                      <w:p w14:paraId="01C1FB37" w14:textId="41EF6363" w:rsidR="00BE2DAC" w:rsidRDefault="00BE2DAC" w:rsidP="00BE2DAC">
                        <w:pPr>
                          <w:pStyle w:val="BodyText"/>
                          <w:numPr>
                            <w:ilvl w:val="0"/>
                            <w:numId w:val="5"/>
                          </w:numPr>
                          <w:tabs>
                            <w:tab w:val="left" w:pos="249"/>
                          </w:tabs>
                          <w:kinsoku w:val="0"/>
                          <w:overflowPunct w:val="0"/>
                          <w:spacing w:line="160" w:lineRule="exact"/>
                          <w:ind w:left="249" w:hanging="249"/>
                          <w:rPr>
                            <w:rFonts w:ascii="Times New Roman" w:hAnsi="Times New Roman" w:cs="Times New Roman"/>
                            <w:b/>
                            <w:bCs/>
                            <w:color w:val="44546A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52" o:spid="_x0000_s1072" type="#_x0000_t202" style="position:absolute;left:183;top:5180;width:1307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" filled="f" stroked="f">
                  <v:textbox inset="0,0,0,0">
                    <w:txbxContent>
                      <w:p w14:paraId="6A6D768E" w14:textId="5D2EFD7F" w:rsidR="00BE2DAC" w:rsidRPr="00072FC1" w:rsidRDefault="00BE2DAC" w:rsidP="00BE2DAC">
                        <w:pPr>
                          <w:pStyle w:val="BodyText"/>
                          <w:kinsoku w:val="0"/>
                          <w:overflowPunct w:val="0"/>
                          <w:spacing w:before="1"/>
                          <w:ind w:left="0"/>
                          <w:rPr>
                            <w:b/>
                            <w:bCs/>
                            <w:spacing w:val="-2"/>
                            <w:w w:val="85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AE3287" w14:textId="77777777" w:rsidR="00C526DE" w:rsidRDefault="00C526DE" w:rsidP="00C526DE">
      <w:pPr>
        <w:pStyle w:val="BodyText"/>
        <w:kinsoku w:val="0"/>
        <w:overflowPunct w:val="0"/>
        <w:spacing w:line="443" w:lineRule="exact"/>
        <w:ind w:left="0"/>
        <w:rPr>
          <w:rFonts w:ascii="Times New Roman" w:hAnsi="Times New Roman" w:cs="Times New Roman"/>
          <w:b/>
          <w:bCs/>
          <w:color w:val="15487F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Benefits</w:t>
      </w:r>
      <w:r>
        <w:rPr>
          <w:rFonts w:ascii="Times New Roman" w:hAnsi="Times New Roman" w:cs="Times New Roman"/>
          <w:b/>
          <w:bCs/>
          <w:color w:val="15487F"/>
          <w:spacing w:val="-4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of</w:t>
      </w:r>
      <w:r>
        <w:rPr>
          <w:rFonts w:ascii="Times New Roman" w:hAnsi="Times New Roman" w:cs="Times New Roman"/>
          <w:b/>
          <w:bCs/>
          <w:color w:val="15487F"/>
          <w:spacing w:val="-4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the</w:t>
      </w:r>
      <w:r>
        <w:rPr>
          <w:rFonts w:ascii="Times New Roman" w:hAnsi="Times New Roman" w:cs="Times New Roman"/>
          <w:b/>
          <w:bCs/>
          <w:color w:val="15487F"/>
          <w:spacing w:val="-5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MRI</w:t>
      </w:r>
      <w:r>
        <w:rPr>
          <w:rFonts w:ascii="Times New Roman" w:hAnsi="Times New Roman" w:cs="Times New Roman"/>
          <w:b/>
          <w:bCs/>
          <w:color w:val="15487F"/>
          <w:spacing w:val="-4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service</w:t>
      </w:r>
    </w:p>
    <w:p w14:paraId="497BE108" w14:textId="6FC22A97" w:rsidR="00A65965" w:rsidRPr="00DB03B6" w:rsidRDefault="00C526DE" w:rsidP="00C526DE">
      <w:pPr>
        <w:pStyle w:val="BodyText"/>
        <w:numPr>
          <w:ilvl w:val="0"/>
          <w:numId w:val="6"/>
        </w:numPr>
        <w:kinsoku w:val="0"/>
        <w:overflowPunct w:val="0"/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01</w:t>
      </w:r>
      <w:r>
        <w:rPr>
          <w:rFonts w:ascii="Times New Roman" w:hAnsi="Times New Roman" w:cs="Times New Roman"/>
          <w:b/>
          <w:bCs/>
          <w:sz w:val="18"/>
          <w:szCs w:val="18"/>
        </w:rPr>
        <w:tab/>
      </w:r>
      <w:r w:rsidRPr="00DB03B6">
        <w:rPr>
          <w:rFonts w:ascii="Times New Roman" w:hAnsi="Times New Roman" w:cs="Times New Roman"/>
          <w:b/>
          <w:bCs/>
          <w:sz w:val="24"/>
          <w:szCs w:val="24"/>
        </w:rPr>
        <w:t>High Value</w:t>
      </w:r>
    </w:p>
    <w:p w14:paraId="7145BAF5" w14:textId="24FC41DA" w:rsidR="00C526DE" w:rsidRPr="00DB03B6" w:rsidRDefault="00C526DE" w:rsidP="00C526DE">
      <w:pPr>
        <w:pStyle w:val="BodyText"/>
        <w:numPr>
          <w:ilvl w:val="1"/>
          <w:numId w:val="6"/>
        </w:numPr>
        <w:kinsoku w:val="0"/>
        <w:overflowPunct w:val="0"/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  <w:r w:rsidRPr="00DB03B6">
        <w:rPr>
          <w:rFonts w:ascii="Times New Roman" w:hAnsi="Times New Roman" w:cs="Times New Roman"/>
          <w:b/>
          <w:bCs/>
          <w:sz w:val="24"/>
          <w:szCs w:val="24"/>
        </w:rPr>
        <w:t>Outpatient reimbursement with a high value service creates high patient satisfaction with lower out of pocket responsibility</w:t>
      </w:r>
    </w:p>
    <w:p w14:paraId="7E174AD5" w14:textId="0AF0FF15" w:rsidR="00C526DE" w:rsidRPr="00DB03B6" w:rsidRDefault="005F2B0A" w:rsidP="005F2B0A">
      <w:pPr>
        <w:pStyle w:val="BodyText"/>
        <w:numPr>
          <w:ilvl w:val="0"/>
          <w:numId w:val="6"/>
        </w:numPr>
        <w:kinsoku w:val="0"/>
        <w:overflowPunct w:val="0"/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  <w:r w:rsidRPr="00DB03B6">
        <w:rPr>
          <w:rFonts w:ascii="Times New Roman" w:hAnsi="Times New Roman" w:cs="Times New Roman"/>
          <w:b/>
          <w:bCs/>
          <w:sz w:val="24"/>
          <w:szCs w:val="24"/>
        </w:rPr>
        <w:t>02</w:t>
      </w:r>
      <w:r w:rsidRPr="00DB03B6">
        <w:rPr>
          <w:rFonts w:ascii="Times New Roman" w:hAnsi="Times New Roman" w:cs="Times New Roman"/>
          <w:b/>
          <w:bCs/>
          <w:sz w:val="24"/>
          <w:szCs w:val="24"/>
        </w:rPr>
        <w:tab/>
        <w:t>Provides greater patient experience</w:t>
      </w:r>
    </w:p>
    <w:p w14:paraId="70C55B4B" w14:textId="77777777" w:rsidR="002D4835" w:rsidRPr="00DB03B6" w:rsidRDefault="002D4835" w:rsidP="002D4835">
      <w:pPr>
        <w:pStyle w:val="BodyText"/>
        <w:numPr>
          <w:ilvl w:val="1"/>
          <w:numId w:val="6"/>
        </w:numPr>
        <w:kinsoku w:val="0"/>
        <w:overflowPunct w:val="0"/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  <w:r w:rsidRPr="00DB03B6">
        <w:rPr>
          <w:rFonts w:ascii="Times New Roman" w:hAnsi="Times New Roman" w:cs="Times New Roman"/>
          <w:b/>
          <w:bCs/>
          <w:sz w:val="24"/>
          <w:szCs w:val="24"/>
        </w:rPr>
        <w:t>Greater scheduling</w:t>
      </w:r>
    </w:p>
    <w:p w14:paraId="5E4C366B" w14:textId="77777777" w:rsidR="002D4835" w:rsidRPr="00DB03B6" w:rsidRDefault="002D4835" w:rsidP="002D4835">
      <w:pPr>
        <w:pStyle w:val="BodyText"/>
        <w:numPr>
          <w:ilvl w:val="1"/>
          <w:numId w:val="6"/>
        </w:numPr>
        <w:kinsoku w:val="0"/>
        <w:overflowPunct w:val="0"/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  <w:r w:rsidRPr="00DB03B6">
        <w:rPr>
          <w:rFonts w:ascii="Times New Roman" w:hAnsi="Times New Roman" w:cs="Times New Roman"/>
          <w:b/>
          <w:bCs/>
          <w:sz w:val="24"/>
          <w:szCs w:val="24"/>
        </w:rPr>
        <w:t>Highly experienced technical staff</w:t>
      </w:r>
    </w:p>
    <w:p w14:paraId="1E2816BE" w14:textId="607F60DE" w:rsidR="002D4835" w:rsidRPr="00DB03B6" w:rsidRDefault="002D4835" w:rsidP="002D4835">
      <w:pPr>
        <w:pStyle w:val="BodyText"/>
        <w:numPr>
          <w:ilvl w:val="1"/>
          <w:numId w:val="6"/>
        </w:numPr>
        <w:kinsoku w:val="0"/>
        <w:overflowPunct w:val="0"/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DB03B6">
        <w:rPr>
          <w:rFonts w:ascii="Times New Roman" w:hAnsi="Times New Roman" w:cs="Times New Roman"/>
          <w:b/>
          <w:bCs/>
          <w:sz w:val="24"/>
          <w:szCs w:val="24"/>
        </w:rPr>
        <w:t>State of the art</w:t>
      </w:r>
      <w:proofErr w:type="gramEnd"/>
      <w:r w:rsidRPr="00DB03B6">
        <w:rPr>
          <w:rFonts w:ascii="Times New Roman" w:hAnsi="Times New Roman" w:cs="Times New Roman"/>
          <w:b/>
          <w:bCs/>
          <w:sz w:val="24"/>
          <w:szCs w:val="24"/>
        </w:rPr>
        <w:t xml:space="preserve"> equipment</w:t>
      </w:r>
    </w:p>
    <w:p w14:paraId="41E62B31" w14:textId="180EF34D" w:rsidR="002D4835" w:rsidRPr="00DB03B6" w:rsidRDefault="002D4835" w:rsidP="002D4835">
      <w:pPr>
        <w:pStyle w:val="BodyText"/>
        <w:numPr>
          <w:ilvl w:val="0"/>
          <w:numId w:val="6"/>
        </w:numPr>
        <w:kinsoku w:val="0"/>
        <w:overflowPunct w:val="0"/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  <w:r w:rsidRPr="00DB03B6">
        <w:rPr>
          <w:rFonts w:ascii="Times New Roman" w:hAnsi="Times New Roman" w:cs="Times New Roman"/>
          <w:b/>
          <w:bCs/>
          <w:sz w:val="24"/>
          <w:szCs w:val="24"/>
        </w:rPr>
        <w:t>03</w:t>
      </w:r>
      <w:r w:rsidRPr="00DB03B6">
        <w:rPr>
          <w:rFonts w:ascii="Times New Roman" w:hAnsi="Times New Roman" w:cs="Times New Roman"/>
          <w:b/>
          <w:bCs/>
          <w:sz w:val="24"/>
          <w:szCs w:val="24"/>
        </w:rPr>
        <w:tab/>
        <w:t>Keeps care to the community</w:t>
      </w:r>
    </w:p>
    <w:p w14:paraId="17B1FB52" w14:textId="77777777" w:rsidR="002D4835" w:rsidRPr="00DB03B6" w:rsidRDefault="002D4835" w:rsidP="002D4835">
      <w:pPr>
        <w:pStyle w:val="BodyText"/>
        <w:numPr>
          <w:ilvl w:val="1"/>
          <w:numId w:val="6"/>
        </w:numPr>
        <w:kinsoku w:val="0"/>
        <w:overflowPunct w:val="0"/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  <w:r w:rsidRPr="00DB03B6">
        <w:rPr>
          <w:rFonts w:ascii="Times New Roman" w:hAnsi="Times New Roman" w:cs="Times New Roman"/>
          <w:b/>
          <w:bCs/>
          <w:sz w:val="24"/>
          <w:szCs w:val="24"/>
        </w:rPr>
        <w:t>Easy, convenient location</w:t>
      </w:r>
    </w:p>
    <w:p w14:paraId="22033974" w14:textId="77777777" w:rsidR="002D4835" w:rsidRPr="00DB03B6" w:rsidRDefault="002D4835" w:rsidP="002D4835">
      <w:pPr>
        <w:pStyle w:val="BodyText"/>
        <w:numPr>
          <w:ilvl w:val="1"/>
          <w:numId w:val="6"/>
        </w:numPr>
        <w:kinsoku w:val="0"/>
        <w:overflowPunct w:val="0"/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  <w:r w:rsidRPr="00DB03B6">
        <w:rPr>
          <w:rFonts w:ascii="Times New Roman" w:hAnsi="Times New Roman" w:cs="Times New Roman"/>
          <w:b/>
          <w:bCs/>
          <w:sz w:val="24"/>
          <w:szCs w:val="24"/>
        </w:rPr>
        <w:t>Transportation assistance</w:t>
      </w:r>
    </w:p>
    <w:p w14:paraId="2DADAA32" w14:textId="2683FCFD" w:rsidR="002D4835" w:rsidRPr="00DB03B6" w:rsidRDefault="002D4835" w:rsidP="00DB03B6">
      <w:pPr>
        <w:pStyle w:val="BodyText"/>
        <w:numPr>
          <w:ilvl w:val="1"/>
          <w:numId w:val="6"/>
        </w:numPr>
        <w:kinsoku w:val="0"/>
        <w:overflowPunct w:val="0"/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  <w:r w:rsidRPr="00DB03B6">
        <w:rPr>
          <w:rFonts w:ascii="Times New Roman" w:hAnsi="Times New Roman" w:cs="Times New Roman"/>
          <w:b/>
          <w:bCs/>
          <w:sz w:val="24"/>
          <w:szCs w:val="24"/>
        </w:rPr>
        <w:t>Provides local option for physicians and patients</w:t>
      </w:r>
    </w:p>
    <w:p w14:paraId="376493FE" w14:textId="1D277036" w:rsidR="00DB03B6" w:rsidRPr="00DB03B6" w:rsidRDefault="00DB03B6" w:rsidP="00DB03B6">
      <w:pPr>
        <w:pStyle w:val="BodyText"/>
        <w:numPr>
          <w:ilvl w:val="0"/>
          <w:numId w:val="6"/>
        </w:numPr>
        <w:kinsoku w:val="0"/>
        <w:overflowPunct w:val="0"/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  <w:r w:rsidRPr="00DB03B6">
        <w:rPr>
          <w:rFonts w:ascii="Times New Roman" w:hAnsi="Times New Roman" w:cs="Times New Roman"/>
          <w:b/>
          <w:bCs/>
          <w:sz w:val="24"/>
          <w:szCs w:val="24"/>
        </w:rPr>
        <w:t>04</w:t>
      </w:r>
      <w:r w:rsidRPr="00DB03B6">
        <w:rPr>
          <w:rFonts w:ascii="Times New Roman" w:hAnsi="Times New Roman" w:cs="Times New Roman"/>
          <w:b/>
          <w:bCs/>
          <w:sz w:val="24"/>
          <w:szCs w:val="24"/>
        </w:rPr>
        <w:tab/>
        <w:t>Increases accessibility of care</w:t>
      </w:r>
    </w:p>
    <w:p w14:paraId="0D68BC12" w14:textId="77777777" w:rsidR="00DB03B6" w:rsidRPr="00DB03B6" w:rsidRDefault="00DB03B6" w:rsidP="00DB03B6">
      <w:pPr>
        <w:pStyle w:val="BodyText"/>
        <w:numPr>
          <w:ilvl w:val="1"/>
          <w:numId w:val="6"/>
        </w:numPr>
        <w:kinsoku w:val="0"/>
        <w:overflowPunct w:val="0"/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  <w:r w:rsidRPr="00DB03B6">
        <w:rPr>
          <w:rFonts w:ascii="Times New Roman" w:hAnsi="Times New Roman" w:cs="Times New Roman"/>
          <w:b/>
          <w:bCs/>
          <w:sz w:val="24"/>
          <w:szCs w:val="24"/>
        </w:rPr>
        <w:t>Efficient weekly offered care minimizes time to treatment</w:t>
      </w:r>
    </w:p>
    <w:p w14:paraId="1DE205CB" w14:textId="431A718A" w:rsidR="00DB03B6" w:rsidRPr="00DB03B6" w:rsidRDefault="00DB03B6" w:rsidP="00DB03B6">
      <w:pPr>
        <w:pStyle w:val="BodyText"/>
        <w:numPr>
          <w:ilvl w:val="1"/>
          <w:numId w:val="6"/>
        </w:numPr>
        <w:kinsoku w:val="0"/>
        <w:overflowPunct w:val="0"/>
        <w:spacing w:before="9"/>
        <w:rPr>
          <w:rFonts w:ascii="Times New Roman" w:hAnsi="Times New Roman" w:cs="Times New Roman"/>
          <w:b/>
          <w:bCs/>
          <w:sz w:val="24"/>
          <w:szCs w:val="24"/>
        </w:rPr>
      </w:pPr>
      <w:r w:rsidRPr="00DB03B6">
        <w:rPr>
          <w:rFonts w:ascii="Times New Roman" w:hAnsi="Times New Roman" w:cs="Times New Roman"/>
          <w:b/>
          <w:bCs/>
          <w:sz w:val="24"/>
          <w:szCs w:val="24"/>
        </w:rPr>
        <w:t>Shifts appropriate care from inpatient to outpatient</w:t>
      </w:r>
    </w:p>
    <w:p w14:paraId="6EBFCF3E" w14:textId="77777777" w:rsidR="00DB03B6" w:rsidRPr="00DB03B6" w:rsidRDefault="00DB03B6" w:rsidP="00DB03B6">
      <w:pPr>
        <w:pStyle w:val="BodyText"/>
        <w:kinsoku w:val="0"/>
        <w:overflowPunct w:val="0"/>
        <w:spacing w:before="1"/>
        <w:rPr>
          <w:b/>
          <w:bCs/>
          <w:spacing w:val="-2"/>
          <w:w w:val="85"/>
          <w:sz w:val="24"/>
          <w:szCs w:val="24"/>
        </w:rPr>
      </w:pPr>
      <w:r w:rsidRPr="00DB03B6">
        <w:rPr>
          <w:b/>
          <w:bCs/>
          <w:spacing w:val="-2"/>
          <w:w w:val="85"/>
          <w:sz w:val="24"/>
          <w:szCs w:val="24"/>
        </w:rPr>
        <w:t>COMPANY</w:t>
      </w:r>
      <w:r w:rsidRPr="00DB03B6">
        <w:rPr>
          <w:b/>
          <w:bCs/>
          <w:spacing w:val="-7"/>
          <w:sz w:val="24"/>
          <w:szCs w:val="24"/>
        </w:rPr>
        <w:t xml:space="preserve"> </w:t>
      </w:r>
      <w:r w:rsidRPr="00DB03B6">
        <w:rPr>
          <w:b/>
          <w:bCs/>
          <w:spacing w:val="-2"/>
          <w:w w:val="85"/>
          <w:sz w:val="24"/>
          <w:szCs w:val="24"/>
        </w:rPr>
        <w:t>CONFIDENTIAL</w:t>
      </w:r>
    </w:p>
    <w:p w14:paraId="41D473E2" w14:textId="3DCF0191" w:rsidR="00BE2DAC" w:rsidRDefault="00BE2DAC" w:rsidP="00BE2DAC">
      <w:pPr>
        <w:pStyle w:val="BodyText"/>
        <w:kinsoku w:val="0"/>
        <w:overflowPunct w:val="0"/>
        <w:spacing w:before="57"/>
        <w:rPr>
          <w:color w:val="262626"/>
          <w:spacing w:val="-10"/>
        </w:rPr>
      </w:pPr>
      <w:r>
        <w:rPr>
          <w:color w:val="262626"/>
          <w:spacing w:val="-10"/>
        </w:rPr>
        <w:t>5</w:t>
      </w:r>
    </w:p>
    <w:p w14:paraId="0E6E6997" w14:textId="77777777" w:rsidR="00BE2DAC" w:rsidRDefault="00BE2DAC" w:rsidP="00BE2DAC">
      <w:pPr>
        <w:pStyle w:val="BodyText"/>
        <w:kinsoku w:val="0"/>
        <w:overflowPunct w:val="0"/>
        <w:spacing w:after="1"/>
        <w:ind w:left="0"/>
        <w:rPr>
          <w:sz w:val="20"/>
          <w:szCs w:val="20"/>
        </w:rPr>
      </w:pPr>
    </w:p>
    <w:p w14:paraId="3CD57A15" w14:textId="7B045348" w:rsidR="00BE2DAC" w:rsidRDefault="00BE2DAC" w:rsidP="00BE2DAC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29C4AA88" wp14:editId="2D66B746">
                <wp:extent cx="6096000" cy="3429000"/>
                <wp:effectExtent l="0" t="0" r="0" b="0"/>
                <wp:docPr id="1950380663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429000"/>
                          <a:chOff x="0" y="0"/>
                          <a:chExt cx="9600" cy="5400"/>
                        </a:xfrm>
                      </wpg:grpSpPr>
                      <pic:pic xmlns:pic="http://schemas.openxmlformats.org/drawingml/2006/picture">
                        <pic:nvPicPr>
                          <pic:cNvPr id="1948015885" name="Picture 54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02"/>
                            <a:ext cx="96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224210" name="Picture 55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220"/>
                            <a:ext cx="8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7550792" name="Picture 56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3" y="1660"/>
                            <a:ext cx="4300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3207440" name="Text Box 5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9580" cy="538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CE27D8" w14:textId="77777777" w:rsidR="00BE2DAC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spacing w:before="110"/>
                                <w:ind w:left="0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14:paraId="38687B38" w14:textId="77777777" w:rsidR="00BE2DAC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ind w:left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1B4BD549" w14:textId="77777777" w:rsidR="00BE2DAC" w:rsidRPr="00072FC1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ind w:left="162"/>
                                <w:rPr>
                                  <w:b/>
                                  <w:bCs/>
                                  <w:spacing w:val="-2"/>
                                  <w:sz w:val="12"/>
                                  <w:szCs w:val="12"/>
                                </w:rPr>
                              </w:pPr>
                              <w:r w:rsidRPr="00072FC1">
                                <w:rPr>
                                  <w:b/>
                                  <w:bCs/>
                                  <w:spacing w:val="-2"/>
                                  <w:sz w:val="12"/>
                                  <w:szCs w:val="12"/>
                                </w:rPr>
                                <w:t>COMPANY</w:t>
                              </w:r>
                              <w:r w:rsidRPr="00072FC1">
                                <w:rPr>
                                  <w:b/>
                                  <w:bCs/>
                                  <w:spacing w:val="-1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072FC1">
                                <w:rPr>
                                  <w:b/>
                                  <w:bCs/>
                                  <w:spacing w:val="-2"/>
                                  <w:sz w:val="12"/>
                                  <w:szCs w:val="12"/>
                                </w:rPr>
                                <w:t>CONFIDENTIAL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56155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81" y="1675"/>
                            <a:ext cx="3631" cy="2994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086A8" w14:textId="77777777" w:rsidR="00BE2DAC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ind w:left="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4AA88" id="Group 8" o:spid="_x0000_s1073" alt="&quot;&quot;" style="width:480pt;height:270pt;mso-position-horizontal-relative:char;mso-position-vertical-relative:line" coordsize="9600,54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">
                <v:shape id="Picture 54" o:spid="_x0000_s1074" type="#_x0000_t75" style="position:absolute;top:5002;width:96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">
                  <v:imagedata r:id="rId20" o:title=""/>
                  <o:lock v:ext="edit" aspectratio="f"/>
                </v:shape>
                <v:shape id="Picture 55" o:spid="_x0000_s1075" type="#_x0000_t75" style="position:absolute;left:8460;top:220;width:8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">
                  <v:imagedata r:id="rId21" o:title=""/>
                  <o:lock v:ext="edit" aspectratio="f"/>
                </v:shape>
                <v:shape id="Picture 56" o:spid="_x0000_s1076" type="#_x0000_t75" style="position:absolute;left:4653;top:1660;width:4300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">
                  <v:imagedata r:id="rId36" o:title=""/>
                  <o:lock v:ext="edit" aspectratio="f"/>
                </v:shape>
                <v:shape id="Text Box 57" o:spid="_x0000_s1077" type="#_x0000_t202" alt="&quot;&quot;" style="position:absolute;left:10;top:10;width:9580;height:5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" filled="f" strokeweight="1pt">
                  <v:textbox inset="0,0,0,0">
                    <w:txbxContent>
                      <w:p w14:paraId="74CE27D8" w14:textId="77777777" w:rsidR="00BE2DAC" w:rsidRDefault="00BE2DAC" w:rsidP="00BE2DAC">
                        <w:pPr>
                          <w:pStyle w:val="BodyText"/>
                          <w:kinsoku w:val="0"/>
                          <w:overflowPunct w:val="0"/>
                          <w:spacing w:before="110"/>
                          <w:ind w:left="0"/>
                          <w:rPr>
                            <w:sz w:val="40"/>
                            <w:szCs w:val="40"/>
                          </w:rPr>
                        </w:pPr>
                      </w:p>
                      <w:p w14:paraId="38687B38" w14:textId="77777777" w:rsidR="00BE2DAC" w:rsidRDefault="00BE2DAC" w:rsidP="00BE2DAC">
                        <w:pPr>
                          <w:pStyle w:val="BodyText"/>
                          <w:kinsoku w:val="0"/>
                          <w:overflowPunct w:val="0"/>
                          <w:ind w:left="0"/>
                          <w:rPr>
                            <w:rFonts w:ascii="Times New Roman" w:hAnsi="Times New Roman" w:cs="Times New Roman"/>
                            <w:b/>
                            <w:bCs/>
                            <w:sz w:val="40"/>
                            <w:szCs w:val="40"/>
                          </w:rPr>
                        </w:pPr>
                      </w:p>
                      <w:p w14:paraId="1B4BD549" w14:textId="77777777" w:rsidR="00BE2DAC" w:rsidRPr="00072FC1" w:rsidRDefault="00BE2DAC" w:rsidP="00BE2DAC">
                        <w:pPr>
                          <w:pStyle w:val="BodyText"/>
                          <w:kinsoku w:val="0"/>
                          <w:overflowPunct w:val="0"/>
                          <w:ind w:left="162"/>
                          <w:rPr>
                            <w:b/>
                            <w:bCs/>
                            <w:spacing w:val="-2"/>
                            <w:sz w:val="12"/>
                            <w:szCs w:val="12"/>
                          </w:rPr>
                        </w:pPr>
                        <w:r w:rsidRPr="00072FC1">
                          <w:rPr>
                            <w:b/>
                            <w:bCs/>
                            <w:spacing w:val="-2"/>
                            <w:sz w:val="12"/>
                            <w:szCs w:val="12"/>
                          </w:rPr>
                          <w:t>COMPANY</w:t>
                        </w:r>
                        <w:r w:rsidRPr="00072FC1">
                          <w:rPr>
                            <w:b/>
                            <w:bCs/>
                            <w:spacing w:val="-11"/>
                            <w:sz w:val="12"/>
                            <w:szCs w:val="12"/>
                          </w:rPr>
                          <w:t xml:space="preserve"> </w:t>
                        </w:r>
                        <w:r w:rsidRPr="00072FC1">
                          <w:rPr>
                            <w:b/>
                            <w:bCs/>
                            <w:spacing w:val="-2"/>
                            <w:sz w:val="12"/>
                            <w:szCs w:val="12"/>
                          </w:rPr>
                          <w:t>CONFIDENTIAL</w:t>
                        </w:r>
                      </w:p>
                    </w:txbxContent>
                  </v:textbox>
                </v:shape>
                <v:shape id="Text Box 58" o:spid="_x0000_s1078" type="#_x0000_t202" style="position:absolute;left:781;top:1675;width:3631;height: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" fillcolor="#f2f2f2" stroked="f">
                  <v:textbox inset="0,0,0,0">
                    <w:txbxContent>
                      <w:p w14:paraId="49E086A8" w14:textId="77777777" w:rsidR="00BE2DAC" w:rsidRDefault="00BE2DAC" w:rsidP="00BE2DAC">
                        <w:pPr>
                          <w:pStyle w:val="BodyText"/>
                          <w:kinsoku w:val="0"/>
                          <w:overflowPunct w:val="0"/>
                          <w:spacing w:before="1"/>
                          <w:ind w:left="0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931CD7" w14:textId="77777777" w:rsidR="003E5DDA" w:rsidRDefault="003E5DDA" w:rsidP="003E5DDA">
      <w:pPr>
        <w:pStyle w:val="BodyText"/>
        <w:kinsoku w:val="0"/>
        <w:overflowPunct w:val="0"/>
        <w:spacing w:before="1" w:line="228" w:lineRule="auto"/>
        <w:ind w:left="711" w:right="2861"/>
        <w:rPr>
          <w:rFonts w:ascii="Times New Roman" w:hAnsi="Times New Roman" w:cs="Times New Roman"/>
          <w:b/>
          <w:bCs/>
          <w:color w:val="15487F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Summary:</w:t>
      </w:r>
      <w:r>
        <w:rPr>
          <w:rFonts w:ascii="Times New Roman" w:hAnsi="Times New Roman" w:cs="Times New Roman"/>
          <w:b/>
          <w:bCs/>
          <w:color w:val="15487F"/>
          <w:spacing w:val="-9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MRI</w:t>
      </w:r>
      <w:r>
        <w:rPr>
          <w:rFonts w:ascii="Times New Roman" w:hAnsi="Times New Roman" w:cs="Times New Roman"/>
          <w:b/>
          <w:bCs/>
          <w:color w:val="15487F"/>
          <w:spacing w:val="-9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Services</w:t>
      </w:r>
      <w:r>
        <w:rPr>
          <w:rFonts w:ascii="Times New Roman" w:hAnsi="Times New Roman" w:cs="Times New Roman"/>
          <w:b/>
          <w:bCs/>
          <w:color w:val="15487F"/>
          <w:spacing w:val="-9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in</w:t>
      </w:r>
      <w:r>
        <w:rPr>
          <w:rFonts w:ascii="Times New Roman" w:hAnsi="Times New Roman" w:cs="Times New Roman"/>
          <w:b/>
          <w:bCs/>
          <w:color w:val="15487F"/>
          <w:spacing w:val="-9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the City of Newton</w:t>
      </w:r>
    </w:p>
    <w:p w14:paraId="3E2F47BE" w14:textId="77777777" w:rsidR="003E5DDA" w:rsidRPr="003E5DDA" w:rsidRDefault="003E5DDA" w:rsidP="003E5DDA">
      <w:pPr>
        <w:pStyle w:val="BodyText"/>
        <w:numPr>
          <w:ilvl w:val="0"/>
          <w:numId w:val="8"/>
        </w:numPr>
        <w:tabs>
          <w:tab w:val="left" w:pos="387"/>
        </w:tabs>
        <w:kinsoku w:val="0"/>
        <w:overflowPunct w:val="0"/>
        <w:rPr>
          <w:rFonts w:ascii="Times New Roman" w:hAnsi="Times New Roman" w:cs="Times New Roman"/>
          <w:b/>
          <w:bCs/>
          <w:color w:val="44546A"/>
          <w:sz w:val="24"/>
          <w:szCs w:val="24"/>
        </w:rPr>
      </w:pPr>
      <w:r w:rsidRPr="003E5DDA">
        <w:rPr>
          <w:rFonts w:ascii="Times New Roman" w:hAnsi="Times New Roman" w:cs="Times New Roman"/>
          <w:color w:val="44546A"/>
          <w:sz w:val="24"/>
          <w:szCs w:val="24"/>
        </w:rPr>
        <w:t xml:space="preserve">Full-time MRI </w:t>
      </w:r>
      <w:r w:rsidRPr="003E5DDA">
        <w:rPr>
          <w:rFonts w:ascii="Times New Roman" w:hAnsi="Times New Roman" w:cs="Times New Roman"/>
          <w:b/>
          <w:bCs/>
          <w:color w:val="44546A"/>
          <w:sz w:val="24"/>
          <w:szCs w:val="24"/>
        </w:rPr>
        <w:t>service</w:t>
      </w:r>
    </w:p>
    <w:p w14:paraId="36E01D57" w14:textId="77777777" w:rsidR="003E5DDA" w:rsidRPr="003E5DDA" w:rsidRDefault="003E5DDA" w:rsidP="003E5DDA">
      <w:pPr>
        <w:pStyle w:val="BodyText"/>
        <w:numPr>
          <w:ilvl w:val="0"/>
          <w:numId w:val="8"/>
        </w:numPr>
        <w:tabs>
          <w:tab w:val="left" w:pos="389"/>
        </w:tabs>
        <w:kinsoku w:val="0"/>
        <w:overflowPunct w:val="0"/>
        <w:spacing w:before="226" w:line="376" w:lineRule="auto"/>
        <w:ind w:right="276"/>
        <w:rPr>
          <w:rFonts w:ascii="Times New Roman" w:hAnsi="Times New Roman" w:cs="Times New Roman"/>
          <w:color w:val="44546A"/>
          <w:sz w:val="24"/>
          <w:szCs w:val="24"/>
        </w:rPr>
      </w:pPr>
      <w:r w:rsidRPr="003E5DDA">
        <w:rPr>
          <w:rFonts w:ascii="Times New Roman" w:hAnsi="Times New Roman" w:cs="Times New Roman"/>
          <w:color w:val="44546A"/>
          <w:sz w:val="24"/>
          <w:szCs w:val="24"/>
        </w:rPr>
        <w:t>The</w:t>
      </w:r>
      <w:r w:rsidRPr="003E5DDA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3E5DDA">
        <w:rPr>
          <w:rFonts w:ascii="Times New Roman" w:hAnsi="Times New Roman" w:cs="Times New Roman"/>
          <w:color w:val="44546A"/>
          <w:sz w:val="24"/>
          <w:szCs w:val="24"/>
        </w:rPr>
        <w:t>center</w:t>
      </w:r>
      <w:r w:rsidRPr="003E5DDA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3E5DDA">
        <w:rPr>
          <w:rFonts w:ascii="Times New Roman" w:hAnsi="Times New Roman" w:cs="Times New Roman"/>
          <w:color w:val="44546A"/>
          <w:sz w:val="24"/>
          <w:szCs w:val="24"/>
        </w:rPr>
        <w:t>will</w:t>
      </w:r>
      <w:r w:rsidRPr="003E5DDA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3E5DDA">
        <w:rPr>
          <w:rFonts w:ascii="Times New Roman" w:hAnsi="Times New Roman" w:cs="Times New Roman"/>
          <w:color w:val="44546A"/>
          <w:sz w:val="24"/>
          <w:szCs w:val="24"/>
        </w:rPr>
        <w:t>offer</w:t>
      </w:r>
      <w:r w:rsidRPr="003E5DDA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3E5DDA">
        <w:rPr>
          <w:rFonts w:ascii="Times New Roman" w:hAnsi="Times New Roman" w:cs="Times New Roman"/>
          <w:color w:val="44546A"/>
          <w:sz w:val="24"/>
          <w:szCs w:val="24"/>
        </w:rPr>
        <w:t>specialty</w:t>
      </w:r>
      <w:r w:rsidRPr="003E5DDA">
        <w:rPr>
          <w:rFonts w:ascii="Times New Roman" w:hAnsi="Times New Roman" w:cs="Times New Roman"/>
          <w:color w:val="44546A"/>
          <w:spacing w:val="-9"/>
          <w:sz w:val="24"/>
          <w:szCs w:val="24"/>
        </w:rPr>
        <w:t xml:space="preserve"> </w:t>
      </w:r>
      <w:r w:rsidRPr="003E5DDA">
        <w:rPr>
          <w:rFonts w:ascii="Times New Roman" w:hAnsi="Times New Roman" w:cs="Times New Roman"/>
          <w:color w:val="44546A"/>
          <w:sz w:val="24"/>
          <w:szCs w:val="24"/>
        </w:rPr>
        <w:t xml:space="preserve">exams such as prostate and </w:t>
      </w:r>
      <w:proofErr w:type="spellStart"/>
      <w:r w:rsidRPr="003E5DDA">
        <w:rPr>
          <w:rFonts w:ascii="Times New Roman" w:hAnsi="Times New Roman" w:cs="Times New Roman"/>
          <w:color w:val="44546A"/>
          <w:sz w:val="24"/>
          <w:szCs w:val="24"/>
        </w:rPr>
        <w:t>bran</w:t>
      </w:r>
      <w:proofErr w:type="spellEnd"/>
      <w:r w:rsidRPr="003E5DDA">
        <w:rPr>
          <w:rFonts w:ascii="Times New Roman" w:hAnsi="Times New Roman" w:cs="Times New Roman"/>
          <w:color w:val="44546A"/>
          <w:sz w:val="24"/>
          <w:szCs w:val="24"/>
        </w:rPr>
        <w:t xml:space="preserve"> scans</w:t>
      </w:r>
    </w:p>
    <w:p w14:paraId="4ED259DD" w14:textId="77777777" w:rsidR="003E5DDA" w:rsidRPr="003E5DDA" w:rsidRDefault="003E5DDA" w:rsidP="003E5DDA">
      <w:pPr>
        <w:pStyle w:val="BodyText"/>
        <w:numPr>
          <w:ilvl w:val="0"/>
          <w:numId w:val="8"/>
        </w:numPr>
        <w:tabs>
          <w:tab w:val="left" w:pos="387"/>
        </w:tabs>
        <w:kinsoku w:val="0"/>
        <w:overflowPunct w:val="0"/>
        <w:spacing w:before="99"/>
        <w:rPr>
          <w:rFonts w:ascii="Times New Roman" w:hAnsi="Times New Roman" w:cs="Times New Roman"/>
          <w:color w:val="44546A"/>
          <w:sz w:val="24"/>
          <w:szCs w:val="24"/>
        </w:rPr>
      </w:pPr>
      <w:r w:rsidRPr="003E5DDA">
        <w:rPr>
          <w:rFonts w:ascii="Times New Roman" w:hAnsi="Times New Roman" w:cs="Times New Roman"/>
          <w:b/>
          <w:bCs/>
          <w:color w:val="44546A"/>
          <w:sz w:val="24"/>
          <w:szCs w:val="24"/>
        </w:rPr>
        <w:t xml:space="preserve">Located in the </w:t>
      </w:r>
      <w:r w:rsidRPr="003E5DDA">
        <w:rPr>
          <w:rFonts w:ascii="Times New Roman" w:hAnsi="Times New Roman" w:cs="Times New Roman"/>
          <w:color w:val="44546A"/>
          <w:sz w:val="24"/>
          <w:szCs w:val="24"/>
        </w:rPr>
        <w:t>City of Newton</w:t>
      </w:r>
    </w:p>
    <w:p w14:paraId="76CE4328" w14:textId="77777777" w:rsidR="003E5DDA" w:rsidRPr="003E5DDA" w:rsidRDefault="003E5DDA" w:rsidP="003E5DDA">
      <w:pPr>
        <w:pStyle w:val="BodyText"/>
        <w:kinsoku w:val="0"/>
        <w:overflowPunct w:val="0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61F3477F" w14:textId="77777777" w:rsidR="003E5DDA" w:rsidRPr="003E5DDA" w:rsidRDefault="003E5DDA" w:rsidP="003E5DDA">
      <w:pPr>
        <w:pStyle w:val="BodyText"/>
        <w:numPr>
          <w:ilvl w:val="0"/>
          <w:numId w:val="8"/>
        </w:numPr>
        <w:tabs>
          <w:tab w:val="left" w:pos="437"/>
        </w:tabs>
        <w:kinsoku w:val="0"/>
        <w:overflowPunct w:val="0"/>
        <w:rPr>
          <w:rFonts w:ascii="Times New Roman" w:hAnsi="Times New Roman" w:cs="Times New Roman"/>
          <w:b/>
          <w:bCs/>
          <w:color w:val="44546A"/>
          <w:sz w:val="24"/>
          <w:szCs w:val="24"/>
        </w:rPr>
      </w:pPr>
      <w:r w:rsidRPr="003E5DDA">
        <w:rPr>
          <w:rFonts w:ascii="Times New Roman" w:hAnsi="Times New Roman" w:cs="Times New Roman"/>
          <w:b/>
          <w:bCs/>
          <w:color w:val="44546A"/>
          <w:sz w:val="24"/>
          <w:szCs w:val="24"/>
        </w:rPr>
        <w:t>Lower cost of care</w:t>
      </w:r>
    </w:p>
    <w:p w14:paraId="64B94241" w14:textId="4189789E" w:rsidR="00BE2DAC" w:rsidRDefault="00BE2DAC" w:rsidP="00BE2DAC">
      <w:pPr>
        <w:pStyle w:val="BodyText"/>
        <w:kinsoku w:val="0"/>
        <w:overflowPunct w:val="0"/>
        <w:spacing w:before="72"/>
        <w:rPr>
          <w:color w:val="262626"/>
          <w:spacing w:val="-10"/>
        </w:rPr>
      </w:pPr>
      <w:r>
        <w:rPr>
          <w:color w:val="262626"/>
          <w:spacing w:val="-10"/>
        </w:rPr>
        <w:t>6</w:t>
      </w:r>
    </w:p>
    <w:p w14:paraId="5A0FBAD5" w14:textId="4D71C823" w:rsidR="00BE2DAC" w:rsidRDefault="00BE2DAC">
      <w:pPr>
        <w:spacing w:after="160" w:line="278" w:lineRule="auto"/>
        <w:rPr>
          <w:rFonts w:asciiTheme="minorHAnsi" w:hAnsiTheme="minorHAnsi"/>
          <w:b/>
          <w:bCs/>
          <w:spacing w:val="-1"/>
          <w:sz w:val="28"/>
          <w:szCs w:val="28"/>
        </w:rPr>
      </w:pPr>
      <w:r>
        <w:rPr>
          <w:rFonts w:asciiTheme="minorHAnsi" w:hAnsiTheme="minorHAnsi"/>
          <w:b/>
          <w:bCs/>
          <w:spacing w:val="-1"/>
          <w:sz w:val="28"/>
          <w:szCs w:val="28"/>
        </w:rPr>
        <w:br w:type="page"/>
      </w:r>
    </w:p>
    <w:p w14:paraId="6BB03B9E" w14:textId="77777777" w:rsidR="00BE2DAC" w:rsidRDefault="00BE2DAC" w:rsidP="00BE2DA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62EC055F" w14:textId="12A3699C" w:rsidR="00BE2DAC" w:rsidRDefault="00BE2DAC" w:rsidP="00BE2DAC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57AC521" wp14:editId="2DA4FC10">
                <wp:extent cx="6096000" cy="3429000"/>
                <wp:effectExtent l="0" t="0" r="0" b="0"/>
                <wp:docPr id="119157493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0" cy="3429000"/>
                          <a:chOff x="0" y="0"/>
                          <a:chExt cx="9600" cy="5400"/>
                        </a:xfrm>
                      </wpg:grpSpPr>
                      <pic:pic xmlns:pic="http://schemas.openxmlformats.org/drawingml/2006/picture">
                        <pic:nvPicPr>
                          <pic:cNvPr id="1925607544" name="Picture 60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02"/>
                            <a:ext cx="96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464694" name="Picture 6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220"/>
                            <a:ext cx="8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6046" name="Picture 62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1273"/>
                            <a:ext cx="6120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3440682" name="Freeform 63"/>
                        <wps:cNvSpPr>
                          <a:spLocks/>
                        </wps:cNvSpPr>
                        <wps:spPr bwMode="auto">
                          <a:xfrm>
                            <a:off x="1083" y="1879"/>
                            <a:ext cx="1850" cy="1850"/>
                          </a:xfrm>
                          <a:custGeom>
                            <a:avLst/>
                            <a:gdLst>
                              <a:gd name="T0" fmla="*/ 848 w 1850"/>
                              <a:gd name="T1" fmla="*/ 3 h 1850"/>
                              <a:gd name="T2" fmla="*/ 702 w 1850"/>
                              <a:gd name="T3" fmla="*/ 26 h 1850"/>
                              <a:gd name="T4" fmla="*/ 564 w 1850"/>
                              <a:gd name="T5" fmla="*/ 72 h 1850"/>
                              <a:gd name="T6" fmla="*/ 437 w 1850"/>
                              <a:gd name="T7" fmla="*/ 138 h 1850"/>
                              <a:gd name="T8" fmla="*/ 322 w 1850"/>
                              <a:gd name="T9" fmla="*/ 222 h 1850"/>
                              <a:gd name="T10" fmla="*/ 222 w 1850"/>
                              <a:gd name="T11" fmla="*/ 322 h 1850"/>
                              <a:gd name="T12" fmla="*/ 138 w 1850"/>
                              <a:gd name="T13" fmla="*/ 437 h 1850"/>
                              <a:gd name="T14" fmla="*/ 72 w 1850"/>
                              <a:gd name="T15" fmla="*/ 564 h 1850"/>
                              <a:gd name="T16" fmla="*/ 26 w 1850"/>
                              <a:gd name="T17" fmla="*/ 702 h 1850"/>
                              <a:gd name="T18" fmla="*/ 3 w 1850"/>
                              <a:gd name="T19" fmla="*/ 848 h 1850"/>
                              <a:gd name="T20" fmla="*/ 3 w 1850"/>
                              <a:gd name="T21" fmla="*/ 1000 h 1850"/>
                              <a:gd name="T22" fmla="*/ 26 w 1850"/>
                              <a:gd name="T23" fmla="*/ 1146 h 1850"/>
                              <a:gd name="T24" fmla="*/ 72 w 1850"/>
                              <a:gd name="T25" fmla="*/ 1284 h 1850"/>
                              <a:gd name="T26" fmla="*/ 138 w 1850"/>
                              <a:gd name="T27" fmla="*/ 1411 h 1850"/>
                              <a:gd name="T28" fmla="*/ 222 w 1850"/>
                              <a:gd name="T29" fmla="*/ 1526 h 1850"/>
                              <a:gd name="T30" fmla="*/ 322 w 1850"/>
                              <a:gd name="T31" fmla="*/ 1626 h 1850"/>
                              <a:gd name="T32" fmla="*/ 437 w 1850"/>
                              <a:gd name="T33" fmla="*/ 1710 h 1850"/>
                              <a:gd name="T34" fmla="*/ 564 w 1850"/>
                              <a:gd name="T35" fmla="*/ 1776 h 1850"/>
                              <a:gd name="T36" fmla="*/ 702 w 1850"/>
                              <a:gd name="T37" fmla="*/ 1822 h 1850"/>
                              <a:gd name="T38" fmla="*/ 848 w 1850"/>
                              <a:gd name="T39" fmla="*/ 1846 h 1850"/>
                              <a:gd name="T40" fmla="*/ 1000 w 1850"/>
                              <a:gd name="T41" fmla="*/ 1846 h 1850"/>
                              <a:gd name="T42" fmla="*/ 1146 w 1850"/>
                              <a:gd name="T43" fmla="*/ 1822 h 1850"/>
                              <a:gd name="T44" fmla="*/ 1284 w 1850"/>
                              <a:gd name="T45" fmla="*/ 1776 h 1850"/>
                              <a:gd name="T46" fmla="*/ 1411 w 1850"/>
                              <a:gd name="T47" fmla="*/ 1710 h 1850"/>
                              <a:gd name="T48" fmla="*/ 1526 w 1850"/>
                              <a:gd name="T49" fmla="*/ 1626 h 1850"/>
                              <a:gd name="T50" fmla="*/ 1626 w 1850"/>
                              <a:gd name="T51" fmla="*/ 1526 h 1850"/>
                              <a:gd name="T52" fmla="*/ 1710 w 1850"/>
                              <a:gd name="T53" fmla="*/ 1411 h 1850"/>
                              <a:gd name="T54" fmla="*/ 1776 w 1850"/>
                              <a:gd name="T55" fmla="*/ 1284 h 1850"/>
                              <a:gd name="T56" fmla="*/ 1822 w 1850"/>
                              <a:gd name="T57" fmla="*/ 1146 h 1850"/>
                              <a:gd name="T58" fmla="*/ 1846 w 1850"/>
                              <a:gd name="T59" fmla="*/ 1000 h 1850"/>
                              <a:gd name="T60" fmla="*/ 1846 w 1850"/>
                              <a:gd name="T61" fmla="*/ 848 h 1850"/>
                              <a:gd name="T62" fmla="*/ 1822 w 1850"/>
                              <a:gd name="T63" fmla="*/ 702 h 1850"/>
                              <a:gd name="T64" fmla="*/ 1776 w 1850"/>
                              <a:gd name="T65" fmla="*/ 564 h 1850"/>
                              <a:gd name="T66" fmla="*/ 1710 w 1850"/>
                              <a:gd name="T67" fmla="*/ 437 h 1850"/>
                              <a:gd name="T68" fmla="*/ 1626 w 1850"/>
                              <a:gd name="T69" fmla="*/ 322 h 1850"/>
                              <a:gd name="T70" fmla="*/ 1526 w 1850"/>
                              <a:gd name="T71" fmla="*/ 222 h 1850"/>
                              <a:gd name="T72" fmla="*/ 1411 w 1850"/>
                              <a:gd name="T73" fmla="*/ 138 h 1850"/>
                              <a:gd name="T74" fmla="*/ 1284 w 1850"/>
                              <a:gd name="T75" fmla="*/ 72 h 1850"/>
                              <a:gd name="T76" fmla="*/ 1146 w 1850"/>
                              <a:gd name="T77" fmla="*/ 26 h 1850"/>
                              <a:gd name="T78" fmla="*/ 1000 w 1850"/>
                              <a:gd name="T79" fmla="*/ 3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50" h="1850">
                                <a:moveTo>
                                  <a:pt x="924" y="0"/>
                                </a:moveTo>
                                <a:lnTo>
                                  <a:pt x="848" y="3"/>
                                </a:lnTo>
                                <a:lnTo>
                                  <a:pt x="774" y="12"/>
                                </a:lnTo>
                                <a:lnTo>
                                  <a:pt x="702" y="26"/>
                                </a:lnTo>
                                <a:lnTo>
                                  <a:pt x="632" y="47"/>
                                </a:lnTo>
                                <a:lnTo>
                                  <a:pt x="564" y="72"/>
                                </a:lnTo>
                                <a:lnTo>
                                  <a:pt x="499" y="103"/>
                                </a:lnTo>
                                <a:lnTo>
                                  <a:pt x="437" y="138"/>
                                </a:lnTo>
                                <a:lnTo>
                                  <a:pt x="378" y="178"/>
                                </a:lnTo>
                                <a:lnTo>
                                  <a:pt x="322" y="222"/>
                                </a:lnTo>
                                <a:lnTo>
                                  <a:pt x="270" y="270"/>
                                </a:lnTo>
                                <a:lnTo>
                                  <a:pt x="222" y="322"/>
                                </a:lnTo>
                                <a:lnTo>
                                  <a:pt x="178" y="378"/>
                                </a:lnTo>
                                <a:lnTo>
                                  <a:pt x="138" y="437"/>
                                </a:lnTo>
                                <a:lnTo>
                                  <a:pt x="103" y="499"/>
                                </a:lnTo>
                                <a:lnTo>
                                  <a:pt x="72" y="564"/>
                                </a:lnTo>
                                <a:lnTo>
                                  <a:pt x="47" y="632"/>
                                </a:lnTo>
                                <a:lnTo>
                                  <a:pt x="26" y="702"/>
                                </a:lnTo>
                                <a:lnTo>
                                  <a:pt x="12" y="774"/>
                                </a:lnTo>
                                <a:lnTo>
                                  <a:pt x="3" y="848"/>
                                </a:lnTo>
                                <a:lnTo>
                                  <a:pt x="0" y="924"/>
                                </a:lnTo>
                                <a:lnTo>
                                  <a:pt x="3" y="1000"/>
                                </a:lnTo>
                                <a:lnTo>
                                  <a:pt x="12" y="1074"/>
                                </a:lnTo>
                                <a:lnTo>
                                  <a:pt x="26" y="1146"/>
                                </a:lnTo>
                                <a:lnTo>
                                  <a:pt x="47" y="1216"/>
                                </a:lnTo>
                                <a:lnTo>
                                  <a:pt x="72" y="1284"/>
                                </a:lnTo>
                                <a:lnTo>
                                  <a:pt x="103" y="1349"/>
                                </a:lnTo>
                                <a:lnTo>
                                  <a:pt x="138" y="1411"/>
                                </a:lnTo>
                                <a:lnTo>
                                  <a:pt x="178" y="1470"/>
                                </a:lnTo>
                                <a:lnTo>
                                  <a:pt x="222" y="1526"/>
                                </a:lnTo>
                                <a:lnTo>
                                  <a:pt x="270" y="1578"/>
                                </a:lnTo>
                                <a:lnTo>
                                  <a:pt x="322" y="1626"/>
                                </a:lnTo>
                                <a:lnTo>
                                  <a:pt x="378" y="1670"/>
                                </a:lnTo>
                                <a:lnTo>
                                  <a:pt x="437" y="1710"/>
                                </a:lnTo>
                                <a:lnTo>
                                  <a:pt x="499" y="1746"/>
                                </a:lnTo>
                                <a:lnTo>
                                  <a:pt x="564" y="1776"/>
                                </a:lnTo>
                                <a:lnTo>
                                  <a:pt x="632" y="1802"/>
                                </a:lnTo>
                                <a:lnTo>
                                  <a:pt x="702" y="1822"/>
                                </a:lnTo>
                                <a:lnTo>
                                  <a:pt x="774" y="1837"/>
                                </a:lnTo>
                                <a:lnTo>
                                  <a:pt x="848" y="1846"/>
                                </a:lnTo>
                                <a:lnTo>
                                  <a:pt x="924" y="1849"/>
                                </a:lnTo>
                                <a:lnTo>
                                  <a:pt x="1000" y="1846"/>
                                </a:lnTo>
                                <a:lnTo>
                                  <a:pt x="1074" y="1837"/>
                                </a:lnTo>
                                <a:lnTo>
                                  <a:pt x="1146" y="1822"/>
                                </a:lnTo>
                                <a:lnTo>
                                  <a:pt x="1216" y="1802"/>
                                </a:lnTo>
                                <a:lnTo>
                                  <a:pt x="1284" y="1776"/>
                                </a:lnTo>
                                <a:lnTo>
                                  <a:pt x="1349" y="1746"/>
                                </a:lnTo>
                                <a:lnTo>
                                  <a:pt x="1411" y="1710"/>
                                </a:lnTo>
                                <a:lnTo>
                                  <a:pt x="1470" y="1670"/>
                                </a:lnTo>
                                <a:lnTo>
                                  <a:pt x="1526" y="1626"/>
                                </a:lnTo>
                                <a:lnTo>
                                  <a:pt x="1578" y="1578"/>
                                </a:lnTo>
                                <a:lnTo>
                                  <a:pt x="1626" y="1526"/>
                                </a:lnTo>
                                <a:lnTo>
                                  <a:pt x="1670" y="1470"/>
                                </a:lnTo>
                                <a:lnTo>
                                  <a:pt x="1710" y="1411"/>
                                </a:lnTo>
                                <a:lnTo>
                                  <a:pt x="1746" y="1349"/>
                                </a:lnTo>
                                <a:lnTo>
                                  <a:pt x="1776" y="1284"/>
                                </a:lnTo>
                                <a:lnTo>
                                  <a:pt x="1802" y="1216"/>
                                </a:lnTo>
                                <a:lnTo>
                                  <a:pt x="1822" y="1146"/>
                                </a:lnTo>
                                <a:lnTo>
                                  <a:pt x="1837" y="1074"/>
                                </a:lnTo>
                                <a:lnTo>
                                  <a:pt x="1846" y="1000"/>
                                </a:lnTo>
                                <a:lnTo>
                                  <a:pt x="1849" y="924"/>
                                </a:lnTo>
                                <a:lnTo>
                                  <a:pt x="1846" y="848"/>
                                </a:lnTo>
                                <a:lnTo>
                                  <a:pt x="1837" y="774"/>
                                </a:lnTo>
                                <a:lnTo>
                                  <a:pt x="1822" y="702"/>
                                </a:lnTo>
                                <a:lnTo>
                                  <a:pt x="1802" y="632"/>
                                </a:lnTo>
                                <a:lnTo>
                                  <a:pt x="1776" y="564"/>
                                </a:lnTo>
                                <a:lnTo>
                                  <a:pt x="1746" y="499"/>
                                </a:lnTo>
                                <a:lnTo>
                                  <a:pt x="1710" y="437"/>
                                </a:lnTo>
                                <a:lnTo>
                                  <a:pt x="1670" y="378"/>
                                </a:lnTo>
                                <a:lnTo>
                                  <a:pt x="1626" y="322"/>
                                </a:lnTo>
                                <a:lnTo>
                                  <a:pt x="1578" y="270"/>
                                </a:lnTo>
                                <a:lnTo>
                                  <a:pt x="1526" y="222"/>
                                </a:lnTo>
                                <a:lnTo>
                                  <a:pt x="1470" y="178"/>
                                </a:lnTo>
                                <a:lnTo>
                                  <a:pt x="1411" y="138"/>
                                </a:lnTo>
                                <a:lnTo>
                                  <a:pt x="1349" y="103"/>
                                </a:lnTo>
                                <a:lnTo>
                                  <a:pt x="1284" y="72"/>
                                </a:lnTo>
                                <a:lnTo>
                                  <a:pt x="1216" y="47"/>
                                </a:lnTo>
                                <a:lnTo>
                                  <a:pt x="1146" y="26"/>
                                </a:lnTo>
                                <a:lnTo>
                                  <a:pt x="1074" y="12"/>
                                </a:lnTo>
                                <a:lnTo>
                                  <a:pt x="1000" y="3"/>
                                </a:lnTo>
                                <a:lnTo>
                                  <a:pt x="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4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817430" name="Freeform 64"/>
                        <wps:cNvSpPr>
                          <a:spLocks/>
                        </wps:cNvSpPr>
                        <wps:spPr bwMode="auto">
                          <a:xfrm>
                            <a:off x="1083" y="1879"/>
                            <a:ext cx="1850" cy="1850"/>
                          </a:xfrm>
                          <a:custGeom>
                            <a:avLst/>
                            <a:gdLst>
                              <a:gd name="T0" fmla="*/ 3 w 1850"/>
                              <a:gd name="T1" fmla="*/ 848 h 1850"/>
                              <a:gd name="T2" fmla="*/ 26 w 1850"/>
                              <a:gd name="T3" fmla="*/ 702 h 1850"/>
                              <a:gd name="T4" fmla="*/ 72 w 1850"/>
                              <a:gd name="T5" fmla="*/ 564 h 1850"/>
                              <a:gd name="T6" fmla="*/ 138 w 1850"/>
                              <a:gd name="T7" fmla="*/ 437 h 1850"/>
                              <a:gd name="T8" fmla="*/ 222 w 1850"/>
                              <a:gd name="T9" fmla="*/ 322 h 1850"/>
                              <a:gd name="T10" fmla="*/ 322 w 1850"/>
                              <a:gd name="T11" fmla="*/ 222 h 1850"/>
                              <a:gd name="T12" fmla="*/ 437 w 1850"/>
                              <a:gd name="T13" fmla="*/ 138 h 1850"/>
                              <a:gd name="T14" fmla="*/ 564 w 1850"/>
                              <a:gd name="T15" fmla="*/ 72 h 1850"/>
                              <a:gd name="T16" fmla="*/ 702 w 1850"/>
                              <a:gd name="T17" fmla="*/ 26 h 1850"/>
                              <a:gd name="T18" fmla="*/ 848 w 1850"/>
                              <a:gd name="T19" fmla="*/ 3 h 1850"/>
                              <a:gd name="T20" fmla="*/ 1000 w 1850"/>
                              <a:gd name="T21" fmla="*/ 3 h 1850"/>
                              <a:gd name="T22" fmla="*/ 1146 w 1850"/>
                              <a:gd name="T23" fmla="*/ 26 h 1850"/>
                              <a:gd name="T24" fmla="*/ 1284 w 1850"/>
                              <a:gd name="T25" fmla="*/ 72 h 1850"/>
                              <a:gd name="T26" fmla="*/ 1411 w 1850"/>
                              <a:gd name="T27" fmla="*/ 138 h 1850"/>
                              <a:gd name="T28" fmla="*/ 1526 w 1850"/>
                              <a:gd name="T29" fmla="*/ 222 h 1850"/>
                              <a:gd name="T30" fmla="*/ 1626 w 1850"/>
                              <a:gd name="T31" fmla="*/ 322 h 1850"/>
                              <a:gd name="T32" fmla="*/ 1710 w 1850"/>
                              <a:gd name="T33" fmla="*/ 437 h 1850"/>
                              <a:gd name="T34" fmla="*/ 1776 w 1850"/>
                              <a:gd name="T35" fmla="*/ 564 h 1850"/>
                              <a:gd name="T36" fmla="*/ 1822 w 1850"/>
                              <a:gd name="T37" fmla="*/ 702 h 1850"/>
                              <a:gd name="T38" fmla="*/ 1846 w 1850"/>
                              <a:gd name="T39" fmla="*/ 848 h 1850"/>
                              <a:gd name="T40" fmla="*/ 1846 w 1850"/>
                              <a:gd name="T41" fmla="*/ 1000 h 1850"/>
                              <a:gd name="T42" fmla="*/ 1822 w 1850"/>
                              <a:gd name="T43" fmla="*/ 1146 h 1850"/>
                              <a:gd name="T44" fmla="*/ 1776 w 1850"/>
                              <a:gd name="T45" fmla="*/ 1284 h 1850"/>
                              <a:gd name="T46" fmla="*/ 1710 w 1850"/>
                              <a:gd name="T47" fmla="*/ 1411 h 1850"/>
                              <a:gd name="T48" fmla="*/ 1626 w 1850"/>
                              <a:gd name="T49" fmla="*/ 1526 h 1850"/>
                              <a:gd name="T50" fmla="*/ 1526 w 1850"/>
                              <a:gd name="T51" fmla="*/ 1626 h 1850"/>
                              <a:gd name="T52" fmla="*/ 1411 w 1850"/>
                              <a:gd name="T53" fmla="*/ 1710 h 1850"/>
                              <a:gd name="T54" fmla="*/ 1284 w 1850"/>
                              <a:gd name="T55" fmla="*/ 1776 h 1850"/>
                              <a:gd name="T56" fmla="*/ 1146 w 1850"/>
                              <a:gd name="T57" fmla="*/ 1822 h 1850"/>
                              <a:gd name="T58" fmla="*/ 1000 w 1850"/>
                              <a:gd name="T59" fmla="*/ 1846 h 1850"/>
                              <a:gd name="T60" fmla="*/ 848 w 1850"/>
                              <a:gd name="T61" fmla="*/ 1846 h 1850"/>
                              <a:gd name="T62" fmla="*/ 702 w 1850"/>
                              <a:gd name="T63" fmla="*/ 1822 h 1850"/>
                              <a:gd name="T64" fmla="*/ 564 w 1850"/>
                              <a:gd name="T65" fmla="*/ 1776 h 1850"/>
                              <a:gd name="T66" fmla="*/ 437 w 1850"/>
                              <a:gd name="T67" fmla="*/ 1710 h 1850"/>
                              <a:gd name="T68" fmla="*/ 322 w 1850"/>
                              <a:gd name="T69" fmla="*/ 1626 h 1850"/>
                              <a:gd name="T70" fmla="*/ 222 w 1850"/>
                              <a:gd name="T71" fmla="*/ 1526 h 1850"/>
                              <a:gd name="T72" fmla="*/ 138 w 1850"/>
                              <a:gd name="T73" fmla="*/ 1411 h 1850"/>
                              <a:gd name="T74" fmla="*/ 72 w 1850"/>
                              <a:gd name="T75" fmla="*/ 1284 h 1850"/>
                              <a:gd name="T76" fmla="*/ 26 w 1850"/>
                              <a:gd name="T77" fmla="*/ 1146 h 1850"/>
                              <a:gd name="T78" fmla="*/ 3 w 1850"/>
                              <a:gd name="T79" fmla="*/ 1000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50" h="1850">
                                <a:moveTo>
                                  <a:pt x="0" y="924"/>
                                </a:moveTo>
                                <a:lnTo>
                                  <a:pt x="3" y="848"/>
                                </a:lnTo>
                                <a:lnTo>
                                  <a:pt x="12" y="774"/>
                                </a:lnTo>
                                <a:lnTo>
                                  <a:pt x="26" y="702"/>
                                </a:lnTo>
                                <a:lnTo>
                                  <a:pt x="47" y="632"/>
                                </a:lnTo>
                                <a:lnTo>
                                  <a:pt x="72" y="564"/>
                                </a:lnTo>
                                <a:lnTo>
                                  <a:pt x="103" y="499"/>
                                </a:lnTo>
                                <a:lnTo>
                                  <a:pt x="138" y="437"/>
                                </a:lnTo>
                                <a:lnTo>
                                  <a:pt x="178" y="378"/>
                                </a:lnTo>
                                <a:lnTo>
                                  <a:pt x="222" y="322"/>
                                </a:lnTo>
                                <a:lnTo>
                                  <a:pt x="270" y="270"/>
                                </a:lnTo>
                                <a:lnTo>
                                  <a:pt x="322" y="222"/>
                                </a:lnTo>
                                <a:lnTo>
                                  <a:pt x="378" y="178"/>
                                </a:lnTo>
                                <a:lnTo>
                                  <a:pt x="437" y="138"/>
                                </a:lnTo>
                                <a:lnTo>
                                  <a:pt x="499" y="103"/>
                                </a:lnTo>
                                <a:lnTo>
                                  <a:pt x="564" y="72"/>
                                </a:lnTo>
                                <a:lnTo>
                                  <a:pt x="632" y="47"/>
                                </a:lnTo>
                                <a:lnTo>
                                  <a:pt x="702" y="26"/>
                                </a:lnTo>
                                <a:lnTo>
                                  <a:pt x="774" y="12"/>
                                </a:lnTo>
                                <a:lnTo>
                                  <a:pt x="848" y="3"/>
                                </a:lnTo>
                                <a:lnTo>
                                  <a:pt x="924" y="0"/>
                                </a:lnTo>
                                <a:lnTo>
                                  <a:pt x="1000" y="3"/>
                                </a:lnTo>
                                <a:lnTo>
                                  <a:pt x="1074" y="12"/>
                                </a:lnTo>
                                <a:lnTo>
                                  <a:pt x="1146" y="26"/>
                                </a:lnTo>
                                <a:lnTo>
                                  <a:pt x="1216" y="47"/>
                                </a:lnTo>
                                <a:lnTo>
                                  <a:pt x="1284" y="72"/>
                                </a:lnTo>
                                <a:lnTo>
                                  <a:pt x="1349" y="103"/>
                                </a:lnTo>
                                <a:lnTo>
                                  <a:pt x="1411" y="138"/>
                                </a:lnTo>
                                <a:lnTo>
                                  <a:pt x="1470" y="178"/>
                                </a:lnTo>
                                <a:lnTo>
                                  <a:pt x="1526" y="222"/>
                                </a:lnTo>
                                <a:lnTo>
                                  <a:pt x="1578" y="270"/>
                                </a:lnTo>
                                <a:lnTo>
                                  <a:pt x="1626" y="322"/>
                                </a:lnTo>
                                <a:lnTo>
                                  <a:pt x="1670" y="378"/>
                                </a:lnTo>
                                <a:lnTo>
                                  <a:pt x="1710" y="437"/>
                                </a:lnTo>
                                <a:lnTo>
                                  <a:pt x="1746" y="499"/>
                                </a:lnTo>
                                <a:lnTo>
                                  <a:pt x="1776" y="564"/>
                                </a:lnTo>
                                <a:lnTo>
                                  <a:pt x="1802" y="632"/>
                                </a:lnTo>
                                <a:lnTo>
                                  <a:pt x="1822" y="702"/>
                                </a:lnTo>
                                <a:lnTo>
                                  <a:pt x="1837" y="774"/>
                                </a:lnTo>
                                <a:lnTo>
                                  <a:pt x="1846" y="848"/>
                                </a:lnTo>
                                <a:lnTo>
                                  <a:pt x="1849" y="924"/>
                                </a:lnTo>
                                <a:lnTo>
                                  <a:pt x="1846" y="1000"/>
                                </a:lnTo>
                                <a:lnTo>
                                  <a:pt x="1837" y="1074"/>
                                </a:lnTo>
                                <a:lnTo>
                                  <a:pt x="1822" y="1146"/>
                                </a:lnTo>
                                <a:lnTo>
                                  <a:pt x="1802" y="1216"/>
                                </a:lnTo>
                                <a:lnTo>
                                  <a:pt x="1776" y="1284"/>
                                </a:lnTo>
                                <a:lnTo>
                                  <a:pt x="1746" y="1349"/>
                                </a:lnTo>
                                <a:lnTo>
                                  <a:pt x="1710" y="1411"/>
                                </a:lnTo>
                                <a:lnTo>
                                  <a:pt x="1670" y="1470"/>
                                </a:lnTo>
                                <a:lnTo>
                                  <a:pt x="1626" y="1526"/>
                                </a:lnTo>
                                <a:lnTo>
                                  <a:pt x="1578" y="1578"/>
                                </a:lnTo>
                                <a:lnTo>
                                  <a:pt x="1526" y="1626"/>
                                </a:lnTo>
                                <a:lnTo>
                                  <a:pt x="1470" y="1670"/>
                                </a:lnTo>
                                <a:lnTo>
                                  <a:pt x="1411" y="1710"/>
                                </a:lnTo>
                                <a:lnTo>
                                  <a:pt x="1349" y="1746"/>
                                </a:lnTo>
                                <a:lnTo>
                                  <a:pt x="1284" y="1776"/>
                                </a:lnTo>
                                <a:lnTo>
                                  <a:pt x="1216" y="1802"/>
                                </a:lnTo>
                                <a:lnTo>
                                  <a:pt x="1146" y="1822"/>
                                </a:lnTo>
                                <a:lnTo>
                                  <a:pt x="1074" y="1837"/>
                                </a:lnTo>
                                <a:lnTo>
                                  <a:pt x="1000" y="1846"/>
                                </a:lnTo>
                                <a:lnTo>
                                  <a:pt x="924" y="1849"/>
                                </a:lnTo>
                                <a:lnTo>
                                  <a:pt x="848" y="1846"/>
                                </a:lnTo>
                                <a:lnTo>
                                  <a:pt x="774" y="1837"/>
                                </a:lnTo>
                                <a:lnTo>
                                  <a:pt x="702" y="1822"/>
                                </a:lnTo>
                                <a:lnTo>
                                  <a:pt x="632" y="1802"/>
                                </a:lnTo>
                                <a:lnTo>
                                  <a:pt x="564" y="1776"/>
                                </a:lnTo>
                                <a:lnTo>
                                  <a:pt x="499" y="1746"/>
                                </a:lnTo>
                                <a:lnTo>
                                  <a:pt x="437" y="1710"/>
                                </a:lnTo>
                                <a:lnTo>
                                  <a:pt x="378" y="1670"/>
                                </a:lnTo>
                                <a:lnTo>
                                  <a:pt x="322" y="1626"/>
                                </a:lnTo>
                                <a:lnTo>
                                  <a:pt x="270" y="1578"/>
                                </a:lnTo>
                                <a:lnTo>
                                  <a:pt x="222" y="1526"/>
                                </a:lnTo>
                                <a:lnTo>
                                  <a:pt x="178" y="1470"/>
                                </a:lnTo>
                                <a:lnTo>
                                  <a:pt x="138" y="1411"/>
                                </a:lnTo>
                                <a:lnTo>
                                  <a:pt x="103" y="1349"/>
                                </a:lnTo>
                                <a:lnTo>
                                  <a:pt x="72" y="1284"/>
                                </a:lnTo>
                                <a:lnTo>
                                  <a:pt x="47" y="1216"/>
                                </a:lnTo>
                                <a:lnTo>
                                  <a:pt x="26" y="1146"/>
                                </a:lnTo>
                                <a:lnTo>
                                  <a:pt x="12" y="1074"/>
                                </a:lnTo>
                                <a:lnTo>
                                  <a:pt x="3" y="1000"/>
                                </a:lnTo>
                                <a:lnTo>
                                  <a:pt x="0" y="9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28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584344" name="Freeform 65"/>
                        <wps:cNvSpPr>
                          <a:spLocks/>
                        </wps:cNvSpPr>
                        <wps:spPr bwMode="auto">
                          <a:xfrm>
                            <a:off x="6780" y="1879"/>
                            <a:ext cx="1850" cy="1850"/>
                          </a:xfrm>
                          <a:custGeom>
                            <a:avLst/>
                            <a:gdLst>
                              <a:gd name="T0" fmla="*/ 848 w 1850"/>
                              <a:gd name="T1" fmla="*/ 3 h 1850"/>
                              <a:gd name="T2" fmla="*/ 702 w 1850"/>
                              <a:gd name="T3" fmla="*/ 26 h 1850"/>
                              <a:gd name="T4" fmla="*/ 564 w 1850"/>
                              <a:gd name="T5" fmla="*/ 72 h 1850"/>
                              <a:gd name="T6" fmla="*/ 437 w 1850"/>
                              <a:gd name="T7" fmla="*/ 138 h 1850"/>
                              <a:gd name="T8" fmla="*/ 322 w 1850"/>
                              <a:gd name="T9" fmla="*/ 222 h 1850"/>
                              <a:gd name="T10" fmla="*/ 222 w 1850"/>
                              <a:gd name="T11" fmla="*/ 322 h 1850"/>
                              <a:gd name="T12" fmla="*/ 138 w 1850"/>
                              <a:gd name="T13" fmla="*/ 437 h 1850"/>
                              <a:gd name="T14" fmla="*/ 72 w 1850"/>
                              <a:gd name="T15" fmla="*/ 564 h 1850"/>
                              <a:gd name="T16" fmla="*/ 26 w 1850"/>
                              <a:gd name="T17" fmla="*/ 702 h 1850"/>
                              <a:gd name="T18" fmla="*/ 3 w 1850"/>
                              <a:gd name="T19" fmla="*/ 848 h 1850"/>
                              <a:gd name="T20" fmla="*/ 3 w 1850"/>
                              <a:gd name="T21" fmla="*/ 1000 h 1850"/>
                              <a:gd name="T22" fmla="*/ 26 w 1850"/>
                              <a:gd name="T23" fmla="*/ 1146 h 1850"/>
                              <a:gd name="T24" fmla="*/ 72 w 1850"/>
                              <a:gd name="T25" fmla="*/ 1284 h 1850"/>
                              <a:gd name="T26" fmla="*/ 138 w 1850"/>
                              <a:gd name="T27" fmla="*/ 1411 h 1850"/>
                              <a:gd name="T28" fmla="*/ 222 w 1850"/>
                              <a:gd name="T29" fmla="*/ 1526 h 1850"/>
                              <a:gd name="T30" fmla="*/ 322 w 1850"/>
                              <a:gd name="T31" fmla="*/ 1626 h 1850"/>
                              <a:gd name="T32" fmla="*/ 437 w 1850"/>
                              <a:gd name="T33" fmla="*/ 1710 h 1850"/>
                              <a:gd name="T34" fmla="*/ 564 w 1850"/>
                              <a:gd name="T35" fmla="*/ 1776 h 1850"/>
                              <a:gd name="T36" fmla="*/ 702 w 1850"/>
                              <a:gd name="T37" fmla="*/ 1822 h 1850"/>
                              <a:gd name="T38" fmla="*/ 848 w 1850"/>
                              <a:gd name="T39" fmla="*/ 1846 h 1850"/>
                              <a:gd name="T40" fmla="*/ 1000 w 1850"/>
                              <a:gd name="T41" fmla="*/ 1846 h 1850"/>
                              <a:gd name="T42" fmla="*/ 1146 w 1850"/>
                              <a:gd name="T43" fmla="*/ 1822 h 1850"/>
                              <a:gd name="T44" fmla="*/ 1284 w 1850"/>
                              <a:gd name="T45" fmla="*/ 1776 h 1850"/>
                              <a:gd name="T46" fmla="*/ 1411 w 1850"/>
                              <a:gd name="T47" fmla="*/ 1710 h 1850"/>
                              <a:gd name="T48" fmla="*/ 1526 w 1850"/>
                              <a:gd name="T49" fmla="*/ 1626 h 1850"/>
                              <a:gd name="T50" fmla="*/ 1626 w 1850"/>
                              <a:gd name="T51" fmla="*/ 1526 h 1850"/>
                              <a:gd name="T52" fmla="*/ 1710 w 1850"/>
                              <a:gd name="T53" fmla="*/ 1411 h 1850"/>
                              <a:gd name="T54" fmla="*/ 1776 w 1850"/>
                              <a:gd name="T55" fmla="*/ 1284 h 1850"/>
                              <a:gd name="T56" fmla="*/ 1822 w 1850"/>
                              <a:gd name="T57" fmla="*/ 1146 h 1850"/>
                              <a:gd name="T58" fmla="*/ 1846 w 1850"/>
                              <a:gd name="T59" fmla="*/ 1000 h 1850"/>
                              <a:gd name="T60" fmla="*/ 1846 w 1850"/>
                              <a:gd name="T61" fmla="*/ 848 h 1850"/>
                              <a:gd name="T62" fmla="*/ 1822 w 1850"/>
                              <a:gd name="T63" fmla="*/ 702 h 1850"/>
                              <a:gd name="T64" fmla="*/ 1776 w 1850"/>
                              <a:gd name="T65" fmla="*/ 564 h 1850"/>
                              <a:gd name="T66" fmla="*/ 1710 w 1850"/>
                              <a:gd name="T67" fmla="*/ 437 h 1850"/>
                              <a:gd name="T68" fmla="*/ 1626 w 1850"/>
                              <a:gd name="T69" fmla="*/ 322 h 1850"/>
                              <a:gd name="T70" fmla="*/ 1526 w 1850"/>
                              <a:gd name="T71" fmla="*/ 222 h 1850"/>
                              <a:gd name="T72" fmla="*/ 1411 w 1850"/>
                              <a:gd name="T73" fmla="*/ 138 h 1850"/>
                              <a:gd name="T74" fmla="*/ 1284 w 1850"/>
                              <a:gd name="T75" fmla="*/ 72 h 1850"/>
                              <a:gd name="T76" fmla="*/ 1146 w 1850"/>
                              <a:gd name="T77" fmla="*/ 26 h 1850"/>
                              <a:gd name="T78" fmla="*/ 1000 w 1850"/>
                              <a:gd name="T79" fmla="*/ 3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50" h="1850">
                                <a:moveTo>
                                  <a:pt x="924" y="0"/>
                                </a:moveTo>
                                <a:lnTo>
                                  <a:pt x="848" y="3"/>
                                </a:lnTo>
                                <a:lnTo>
                                  <a:pt x="774" y="12"/>
                                </a:lnTo>
                                <a:lnTo>
                                  <a:pt x="702" y="26"/>
                                </a:lnTo>
                                <a:lnTo>
                                  <a:pt x="632" y="47"/>
                                </a:lnTo>
                                <a:lnTo>
                                  <a:pt x="564" y="72"/>
                                </a:lnTo>
                                <a:lnTo>
                                  <a:pt x="499" y="103"/>
                                </a:lnTo>
                                <a:lnTo>
                                  <a:pt x="437" y="138"/>
                                </a:lnTo>
                                <a:lnTo>
                                  <a:pt x="378" y="178"/>
                                </a:lnTo>
                                <a:lnTo>
                                  <a:pt x="322" y="222"/>
                                </a:lnTo>
                                <a:lnTo>
                                  <a:pt x="270" y="270"/>
                                </a:lnTo>
                                <a:lnTo>
                                  <a:pt x="222" y="322"/>
                                </a:lnTo>
                                <a:lnTo>
                                  <a:pt x="178" y="378"/>
                                </a:lnTo>
                                <a:lnTo>
                                  <a:pt x="138" y="437"/>
                                </a:lnTo>
                                <a:lnTo>
                                  <a:pt x="103" y="499"/>
                                </a:lnTo>
                                <a:lnTo>
                                  <a:pt x="72" y="564"/>
                                </a:lnTo>
                                <a:lnTo>
                                  <a:pt x="47" y="632"/>
                                </a:lnTo>
                                <a:lnTo>
                                  <a:pt x="26" y="702"/>
                                </a:lnTo>
                                <a:lnTo>
                                  <a:pt x="12" y="774"/>
                                </a:lnTo>
                                <a:lnTo>
                                  <a:pt x="3" y="848"/>
                                </a:lnTo>
                                <a:lnTo>
                                  <a:pt x="0" y="924"/>
                                </a:lnTo>
                                <a:lnTo>
                                  <a:pt x="3" y="1000"/>
                                </a:lnTo>
                                <a:lnTo>
                                  <a:pt x="12" y="1074"/>
                                </a:lnTo>
                                <a:lnTo>
                                  <a:pt x="26" y="1146"/>
                                </a:lnTo>
                                <a:lnTo>
                                  <a:pt x="47" y="1216"/>
                                </a:lnTo>
                                <a:lnTo>
                                  <a:pt x="72" y="1284"/>
                                </a:lnTo>
                                <a:lnTo>
                                  <a:pt x="103" y="1349"/>
                                </a:lnTo>
                                <a:lnTo>
                                  <a:pt x="138" y="1411"/>
                                </a:lnTo>
                                <a:lnTo>
                                  <a:pt x="178" y="1470"/>
                                </a:lnTo>
                                <a:lnTo>
                                  <a:pt x="222" y="1526"/>
                                </a:lnTo>
                                <a:lnTo>
                                  <a:pt x="270" y="1578"/>
                                </a:lnTo>
                                <a:lnTo>
                                  <a:pt x="322" y="1626"/>
                                </a:lnTo>
                                <a:lnTo>
                                  <a:pt x="378" y="1670"/>
                                </a:lnTo>
                                <a:lnTo>
                                  <a:pt x="437" y="1710"/>
                                </a:lnTo>
                                <a:lnTo>
                                  <a:pt x="499" y="1746"/>
                                </a:lnTo>
                                <a:lnTo>
                                  <a:pt x="564" y="1776"/>
                                </a:lnTo>
                                <a:lnTo>
                                  <a:pt x="632" y="1802"/>
                                </a:lnTo>
                                <a:lnTo>
                                  <a:pt x="702" y="1822"/>
                                </a:lnTo>
                                <a:lnTo>
                                  <a:pt x="774" y="1837"/>
                                </a:lnTo>
                                <a:lnTo>
                                  <a:pt x="848" y="1846"/>
                                </a:lnTo>
                                <a:lnTo>
                                  <a:pt x="924" y="1849"/>
                                </a:lnTo>
                                <a:lnTo>
                                  <a:pt x="1000" y="1846"/>
                                </a:lnTo>
                                <a:lnTo>
                                  <a:pt x="1074" y="1837"/>
                                </a:lnTo>
                                <a:lnTo>
                                  <a:pt x="1146" y="1822"/>
                                </a:lnTo>
                                <a:lnTo>
                                  <a:pt x="1216" y="1802"/>
                                </a:lnTo>
                                <a:lnTo>
                                  <a:pt x="1284" y="1776"/>
                                </a:lnTo>
                                <a:lnTo>
                                  <a:pt x="1349" y="1746"/>
                                </a:lnTo>
                                <a:lnTo>
                                  <a:pt x="1411" y="1710"/>
                                </a:lnTo>
                                <a:lnTo>
                                  <a:pt x="1470" y="1670"/>
                                </a:lnTo>
                                <a:lnTo>
                                  <a:pt x="1526" y="1626"/>
                                </a:lnTo>
                                <a:lnTo>
                                  <a:pt x="1578" y="1578"/>
                                </a:lnTo>
                                <a:lnTo>
                                  <a:pt x="1626" y="1526"/>
                                </a:lnTo>
                                <a:lnTo>
                                  <a:pt x="1670" y="1470"/>
                                </a:lnTo>
                                <a:lnTo>
                                  <a:pt x="1710" y="1411"/>
                                </a:lnTo>
                                <a:lnTo>
                                  <a:pt x="1746" y="1349"/>
                                </a:lnTo>
                                <a:lnTo>
                                  <a:pt x="1776" y="1284"/>
                                </a:lnTo>
                                <a:lnTo>
                                  <a:pt x="1802" y="1216"/>
                                </a:lnTo>
                                <a:lnTo>
                                  <a:pt x="1822" y="1146"/>
                                </a:lnTo>
                                <a:lnTo>
                                  <a:pt x="1837" y="1074"/>
                                </a:lnTo>
                                <a:lnTo>
                                  <a:pt x="1846" y="1000"/>
                                </a:lnTo>
                                <a:lnTo>
                                  <a:pt x="1849" y="924"/>
                                </a:lnTo>
                                <a:lnTo>
                                  <a:pt x="1846" y="848"/>
                                </a:lnTo>
                                <a:lnTo>
                                  <a:pt x="1837" y="774"/>
                                </a:lnTo>
                                <a:lnTo>
                                  <a:pt x="1822" y="702"/>
                                </a:lnTo>
                                <a:lnTo>
                                  <a:pt x="1802" y="632"/>
                                </a:lnTo>
                                <a:lnTo>
                                  <a:pt x="1776" y="564"/>
                                </a:lnTo>
                                <a:lnTo>
                                  <a:pt x="1746" y="499"/>
                                </a:lnTo>
                                <a:lnTo>
                                  <a:pt x="1710" y="437"/>
                                </a:lnTo>
                                <a:lnTo>
                                  <a:pt x="1670" y="378"/>
                                </a:lnTo>
                                <a:lnTo>
                                  <a:pt x="1626" y="322"/>
                                </a:lnTo>
                                <a:lnTo>
                                  <a:pt x="1578" y="270"/>
                                </a:lnTo>
                                <a:lnTo>
                                  <a:pt x="1526" y="222"/>
                                </a:lnTo>
                                <a:lnTo>
                                  <a:pt x="1470" y="178"/>
                                </a:lnTo>
                                <a:lnTo>
                                  <a:pt x="1411" y="138"/>
                                </a:lnTo>
                                <a:lnTo>
                                  <a:pt x="1349" y="103"/>
                                </a:lnTo>
                                <a:lnTo>
                                  <a:pt x="1284" y="72"/>
                                </a:lnTo>
                                <a:lnTo>
                                  <a:pt x="1216" y="47"/>
                                </a:lnTo>
                                <a:lnTo>
                                  <a:pt x="1146" y="26"/>
                                </a:lnTo>
                                <a:lnTo>
                                  <a:pt x="1074" y="12"/>
                                </a:lnTo>
                                <a:lnTo>
                                  <a:pt x="1000" y="3"/>
                                </a:lnTo>
                                <a:lnTo>
                                  <a:pt x="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4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25933" name="Freeform 66"/>
                        <wps:cNvSpPr>
                          <a:spLocks/>
                        </wps:cNvSpPr>
                        <wps:spPr bwMode="auto">
                          <a:xfrm>
                            <a:off x="6780" y="1879"/>
                            <a:ext cx="1850" cy="1850"/>
                          </a:xfrm>
                          <a:custGeom>
                            <a:avLst/>
                            <a:gdLst>
                              <a:gd name="T0" fmla="*/ 3 w 1850"/>
                              <a:gd name="T1" fmla="*/ 848 h 1850"/>
                              <a:gd name="T2" fmla="*/ 26 w 1850"/>
                              <a:gd name="T3" fmla="*/ 702 h 1850"/>
                              <a:gd name="T4" fmla="*/ 72 w 1850"/>
                              <a:gd name="T5" fmla="*/ 564 h 1850"/>
                              <a:gd name="T6" fmla="*/ 138 w 1850"/>
                              <a:gd name="T7" fmla="*/ 437 h 1850"/>
                              <a:gd name="T8" fmla="*/ 222 w 1850"/>
                              <a:gd name="T9" fmla="*/ 322 h 1850"/>
                              <a:gd name="T10" fmla="*/ 322 w 1850"/>
                              <a:gd name="T11" fmla="*/ 222 h 1850"/>
                              <a:gd name="T12" fmla="*/ 437 w 1850"/>
                              <a:gd name="T13" fmla="*/ 138 h 1850"/>
                              <a:gd name="T14" fmla="*/ 564 w 1850"/>
                              <a:gd name="T15" fmla="*/ 72 h 1850"/>
                              <a:gd name="T16" fmla="*/ 702 w 1850"/>
                              <a:gd name="T17" fmla="*/ 26 h 1850"/>
                              <a:gd name="T18" fmla="*/ 848 w 1850"/>
                              <a:gd name="T19" fmla="*/ 3 h 1850"/>
                              <a:gd name="T20" fmla="*/ 1000 w 1850"/>
                              <a:gd name="T21" fmla="*/ 3 h 1850"/>
                              <a:gd name="T22" fmla="*/ 1146 w 1850"/>
                              <a:gd name="T23" fmla="*/ 26 h 1850"/>
                              <a:gd name="T24" fmla="*/ 1284 w 1850"/>
                              <a:gd name="T25" fmla="*/ 72 h 1850"/>
                              <a:gd name="T26" fmla="*/ 1411 w 1850"/>
                              <a:gd name="T27" fmla="*/ 138 h 1850"/>
                              <a:gd name="T28" fmla="*/ 1526 w 1850"/>
                              <a:gd name="T29" fmla="*/ 222 h 1850"/>
                              <a:gd name="T30" fmla="*/ 1626 w 1850"/>
                              <a:gd name="T31" fmla="*/ 322 h 1850"/>
                              <a:gd name="T32" fmla="*/ 1710 w 1850"/>
                              <a:gd name="T33" fmla="*/ 437 h 1850"/>
                              <a:gd name="T34" fmla="*/ 1776 w 1850"/>
                              <a:gd name="T35" fmla="*/ 564 h 1850"/>
                              <a:gd name="T36" fmla="*/ 1822 w 1850"/>
                              <a:gd name="T37" fmla="*/ 702 h 1850"/>
                              <a:gd name="T38" fmla="*/ 1846 w 1850"/>
                              <a:gd name="T39" fmla="*/ 848 h 1850"/>
                              <a:gd name="T40" fmla="*/ 1846 w 1850"/>
                              <a:gd name="T41" fmla="*/ 1000 h 1850"/>
                              <a:gd name="T42" fmla="*/ 1822 w 1850"/>
                              <a:gd name="T43" fmla="*/ 1146 h 1850"/>
                              <a:gd name="T44" fmla="*/ 1776 w 1850"/>
                              <a:gd name="T45" fmla="*/ 1284 h 1850"/>
                              <a:gd name="T46" fmla="*/ 1710 w 1850"/>
                              <a:gd name="T47" fmla="*/ 1411 h 1850"/>
                              <a:gd name="T48" fmla="*/ 1626 w 1850"/>
                              <a:gd name="T49" fmla="*/ 1526 h 1850"/>
                              <a:gd name="T50" fmla="*/ 1526 w 1850"/>
                              <a:gd name="T51" fmla="*/ 1626 h 1850"/>
                              <a:gd name="T52" fmla="*/ 1411 w 1850"/>
                              <a:gd name="T53" fmla="*/ 1710 h 1850"/>
                              <a:gd name="T54" fmla="*/ 1284 w 1850"/>
                              <a:gd name="T55" fmla="*/ 1776 h 1850"/>
                              <a:gd name="T56" fmla="*/ 1146 w 1850"/>
                              <a:gd name="T57" fmla="*/ 1822 h 1850"/>
                              <a:gd name="T58" fmla="*/ 1000 w 1850"/>
                              <a:gd name="T59" fmla="*/ 1846 h 1850"/>
                              <a:gd name="T60" fmla="*/ 848 w 1850"/>
                              <a:gd name="T61" fmla="*/ 1846 h 1850"/>
                              <a:gd name="T62" fmla="*/ 702 w 1850"/>
                              <a:gd name="T63" fmla="*/ 1822 h 1850"/>
                              <a:gd name="T64" fmla="*/ 564 w 1850"/>
                              <a:gd name="T65" fmla="*/ 1776 h 1850"/>
                              <a:gd name="T66" fmla="*/ 437 w 1850"/>
                              <a:gd name="T67" fmla="*/ 1710 h 1850"/>
                              <a:gd name="T68" fmla="*/ 322 w 1850"/>
                              <a:gd name="T69" fmla="*/ 1626 h 1850"/>
                              <a:gd name="T70" fmla="*/ 222 w 1850"/>
                              <a:gd name="T71" fmla="*/ 1526 h 1850"/>
                              <a:gd name="T72" fmla="*/ 138 w 1850"/>
                              <a:gd name="T73" fmla="*/ 1411 h 1850"/>
                              <a:gd name="T74" fmla="*/ 72 w 1850"/>
                              <a:gd name="T75" fmla="*/ 1284 h 1850"/>
                              <a:gd name="T76" fmla="*/ 26 w 1850"/>
                              <a:gd name="T77" fmla="*/ 1146 h 1850"/>
                              <a:gd name="T78" fmla="*/ 3 w 1850"/>
                              <a:gd name="T79" fmla="*/ 1000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50" h="1850">
                                <a:moveTo>
                                  <a:pt x="0" y="924"/>
                                </a:moveTo>
                                <a:lnTo>
                                  <a:pt x="3" y="848"/>
                                </a:lnTo>
                                <a:lnTo>
                                  <a:pt x="12" y="774"/>
                                </a:lnTo>
                                <a:lnTo>
                                  <a:pt x="26" y="702"/>
                                </a:lnTo>
                                <a:lnTo>
                                  <a:pt x="47" y="632"/>
                                </a:lnTo>
                                <a:lnTo>
                                  <a:pt x="72" y="564"/>
                                </a:lnTo>
                                <a:lnTo>
                                  <a:pt x="103" y="499"/>
                                </a:lnTo>
                                <a:lnTo>
                                  <a:pt x="138" y="437"/>
                                </a:lnTo>
                                <a:lnTo>
                                  <a:pt x="178" y="378"/>
                                </a:lnTo>
                                <a:lnTo>
                                  <a:pt x="222" y="322"/>
                                </a:lnTo>
                                <a:lnTo>
                                  <a:pt x="270" y="270"/>
                                </a:lnTo>
                                <a:lnTo>
                                  <a:pt x="322" y="222"/>
                                </a:lnTo>
                                <a:lnTo>
                                  <a:pt x="378" y="178"/>
                                </a:lnTo>
                                <a:lnTo>
                                  <a:pt x="437" y="138"/>
                                </a:lnTo>
                                <a:lnTo>
                                  <a:pt x="499" y="103"/>
                                </a:lnTo>
                                <a:lnTo>
                                  <a:pt x="564" y="72"/>
                                </a:lnTo>
                                <a:lnTo>
                                  <a:pt x="632" y="47"/>
                                </a:lnTo>
                                <a:lnTo>
                                  <a:pt x="702" y="26"/>
                                </a:lnTo>
                                <a:lnTo>
                                  <a:pt x="774" y="12"/>
                                </a:lnTo>
                                <a:lnTo>
                                  <a:pt x="848" y="3"/>
                                </a:lnTo>
                                <a:lnTo>
                                  <a:pt x="924" y="0"/>
                                </a:lnTo>
                                <a:lnTo>
                                  <a:pt x="1000" y="3"/>
                                </a:lnTo>
                                <a:lnTo>
                                  <a:pt x="1074" y="12"/>
                                </a:lnTo>
                                <a:lnTo>
                                  <a:pt x="1146" y="26"/>
                                </a:lnTo>
                                <a:lnTo>
                                  <a:pt x="1216" y="47"/>
                                </a:lnTo>
                                <a:lnTo>
                                  <a:pt x="1284" y="72"/>
                                </a:lnTo>
                                <a:lnTo>
                                  <a:pt x="1349" y="103"/>
                                </a:lnTo>
                                <a:lnTo>
                                  <a:pt x="1411" y="138"/>
                                </a:lnTo>
                                <a:lnTo>
                                  <a:pt x="1470" y="178"/>
                                </a:lnTo>
                                <a:lnTo>
                                  <a:pt x="1526" y="222"/>
                                </a:lnTo>
                                <a:lnTo>
                                  <a:pt x="1578" y="270"/>
                                </a:lnTo>
                                <a:lnTo>
                                  <a:pt x="1626" y="322"/>
                                </a:lnTo>
                                <a:lnTo>
                                  <a:pt x="1670" y="378"/>
                                </a:lnTo>
                                <a:lnTo>
                                  <a:pt x="1710" y="437"/>
                                </a:lnTo>
                                <a:lnTo>
                                  <a:pt x="1746" y="499"/>
                                </a:lnTo>
                                <a:lnTo>
                                  <a:pt x="1776" y="564"/>
                                </a:lnTo>
                                <a:lnTo>
                                  <a:pt x="1802" y="632"/>
                                </a:lnTo>
                                <a:lnTo>
                                  <a:pt x="1822" y="702"/>
                                </a:lnTo>
                                <a:lnTo>
                                  <a:pt x="1837" y="774"/>
                                </a:lnTo>
                                <a:lnTo>
                                  <a:pt x="1846" y="848"/>
                                </a:lnTo>
                                <a:lnTo>
                                  <a:pt x="1849" y="924"/>
                                </a:lnTo>
                                <a:lnTo>
                                  <a:pt x="1846" y="1000"/>
                                </a:lnTo>
                                <a:lnTo>
                                  <a:pt x="1837" y="1074"/>
                                </a:lnTo>
                                <a:lnTo>
                                  <a:pt x="1822" y="1146"/>
                                </a:lnTo>
                                <a:lnTo>
                                  <a:pt x="1802" y="1216"/>
                                </a:lnTo>
                                <a:lnTo>
                                  <a:pt x="1776" y="1284"/>
                                </a:lnTo>
                                <a:lnTo>
                                  <a:pt x="1746" y="1349"/>
                                </a:lnTo>
                                <a:lnTo>
                                  <a:pt x="1710" y="1411"/>
                                </a:lnTo>
                                <a:lnTo>
                                  <a:pt x="1670" y="1470"/>
                                </a:lnTo>
                                <a:lnTo>
                                  <a:pt x="1626" y="1526"/>
                                </a:lnTo>
                                <a:lnTo>
                                  <a:pt x="1578" y="1578"/>
                                </a:lnTo>
                                <a:lnTo>
                                  <a:pt x="1526" y="1626"/>
                                </a:lnTo>
                                <a:lnTo>
                                  <a:pt x="1470" y="1670"/>
                                </a:lnTo>
                                <a:lnTo>
                                  <a:pt x="1411" y="1710"/>
                                </a:lnTo>
                                <a:lnTo>
                                  <a:pt x="1349" y="1746"/>
                                </a:lnTo>
                                <a:lnTo>
                                  <a:pt x="1284" y="1776"/>
                                </a:lnTo>
                                <a:lnTo>
                                  <a:pt x="1216" y="1802"/>
                                </a:lnTo>
                                <a:lnTo>
                                  <a:pt x="1146" y="1822"/>
                                </a:lnTo>
                                <a:lnTo>
                                  <a:pt x="1074" y="1837"/>
                                </a:lnTo>
                                <a:lnTo>
                                  <a:pt x="1000" y="1846"/>
                                </a:lnTo>
                                <a:lnTo>
                                  <a:pt x="924" y="1849"/>
                                </a:lnTo>
                                <a:lnTo>
                                  <a:pt x="848" y="1846"/>
                                </a:lnTo>
                                <a:lnTo>
                                  <a:pt x="774" y="1837"/>
                                </a:lnTo>
                                <a:lnTo>
                                  <a:pt x="702" y="1822"/>
                                </a:lnTo>
                                <a:lnTo>
                                  <a:pt x="632" y="1802"/>
                                </a:lnTo>
                                <a:lnTo>
                                  <a:pt x="564" y="1776"/>
                                </a:lnTo>
                                <a:lnTo>
                                  <a:pt x="499" y="1746"/>
                                </a:lnTo>
                                <a:lnTo>
                                  <a:pt x="437" y="1710"/>
                                </a:lnTo>
                                <a:lnTo>
                                  <a:pt x="378" y="1670"/>
                                </a:lnTo>
                                <a:lnTo>
                                  <a:pt x="322" y="1626"/>
                                </a:lnTo>
                                <a:lnTo>
                                  <a:pt x="270" y="1578"/>
                                </a:lnTo>
                                <a:lnTo>
                                  <a:pt x="222" y="1526"/>
                                </a:lnTo>
                                <a:lnTo>
                                  <a:pt x="178" y="1470"/>
                                </a:lnTo>
                                <a:lnTo>
                                  <a:pt x="138" y="1411"/>
                                </a:lnTo>
                                <a:lnTo>
                                  <a:pt x="103" y="1349"/>
                                </a:lnTo>
                                <a:lnTo>
                                  <a:pt x="72" y="1284"/>
                                </a:lnTo>
                                <a:lnTo>
                                  <a:pt x="47" y="1216"/>
                                </a:lnTo>
                                <a:lnTo>
                                  <a:pt x="26" y="1146"/>
                                </a:lnTo>
                                <a:lnTo>
                                  <a:pt x="12" y="1074"/>
                                </a:lnTo>
                                <a:lnTo>
                                  <a:pt x="3" y="1000"/>
                                </a:lnTo>
                                <a:lnTo>
                                  <a:pt x="0" y="9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287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2037" name="Freeform 6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580" cy="5380"/>
                          </a:xfrm>
                          <a:custGeom>
                            <a:avLst/>
                            <a:gdLst>
                              <a:gd name="T0" fmla="*/ 0 w 9580"/>
                              <a:gd name="T1" fmla="*/ 0 h 5380"/>
                              <a:gd name="T2" fmla="*/ 9580 w 9580"/>
                              <a:gd name="T3" fmla="*/ 0 h 5380"/>
                              <a:gd name="T4" fmla="*/ 9580 w 9580"/>
                              <a:gd name="T5" fmla="*/ 5380 h 5380"/>
                              <a:gd name="T6" fmla="*/ 0 w 9580"/>
                              <a:gd name="T7" fmla="*/ 5380 h 5380"/>
                              <a:gd name="T8" fmla="*/ 0 w 9580"/>
                              <a:gd name="T9" fmla="*/ 0 h 5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80" h="5380">
                                <a:moveTo>
                                  <a:pt x="0" y="0"/>
                                </a:moveTo>
                                <a:lnTo>
                                  <a:pt x="9580" y="0"/>
                                </a:lnTo>
                                <a:lnTo>
                                  <a:pt x="9580" y="5380"/>
                                </a:lnTo>
                                <a:lnTo>
                                  <a:pt x="0" y="53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6454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805"/>
                            <a:ext cx="1832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EF63FE" w14:textId="7928B515" w:rsidR="00BE2DAC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spacing w:line="443" w:lineRule="exac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15487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6676236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311" y="2436"/>
                            <a:ext cx="1408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09985" w14:textId="6779A954" w:rsidR="00BE2DAC" w:rsidRPr="00072FC1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spacing w:line="206" w:lineRule="exact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409652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966" y="2345"/>
                            <a:ext cx="1480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3B5D9" w14:textId="55A35B30" w:rsidR="00BE2DAC" w:rsidRPr="00072FC1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spacing w:line="256" w:lineRule="auto"/>
                                <w:ind w:right="18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52308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83" y="5180"/>
                            <a:ext cx="130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D05B0" w14:textId="77777777" w:rsidR="00BE2DAC" w:rsidRPr="00EF38EB" w:rsidRDefault="00BE2DAC" w:rsidP="00BE2DAC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rPr>
                                  <w:b/>
                                  <w:bCs/>
                                  <w:spacing w:val="-2"/>
                                  <w:w w:val="85"/>
                                  <w:sz w:val="12"/>
                                  <w:szCs w:val="12"/>
                                </w:rPr>
                              </w:pPr>
                              <w:r w:rsidRPr="00EF38EB">
                                <w:rPr>
                                  <w:b/>
                                  <w:bCs/>
                                  <w:spacing w:val="-2"/>
                                  <w:w w:val="85"/>
                                  <w:sz w:val="12"/>
                                  <w:szCs w:val="12"/>
                                </w:rPr>
                                <w:t>COMPANY</w:t>
                              </w:r>
                              <w:r w:rsidRPr="00EF38EB">
                                <w:rPr>
                                  <w:b/>
                                  <w:bCs/>
                                  <w:spacing w:val="-7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EF38EB">
                                <w:rPr>
                                  <w:b/>
                                  <w:bCs/>
                                  <w:spacing w:val="-2"/>
                                  <w:w w:val="85"/>
                                  <w:sz w:val="12"/>
                                  <w:szCs w:val="12"/>
                                </w:rPr>
                                <w:t>CONFIDENTIAL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7AC521" id="Group 10" o:spid="_x0000_s1079" alt="&quot;&quot;" style="width:480pt;height:270pt;mso-position-horizontal-relative:char;mso-position-vertical-relative:line" coordsize="9600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">
                <v:shape id="Picture 60" o:spid="_x0000_s1080" type="#_x0000_t75" style="position:absolute;top:5002;width:96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">
                  <v:imagedata r:id="rId20" o:title=""/>
                  <o:lock v:ext="edit" aspectratio="f"/>
                </v:shape>
                <v:shape id="Picture 61" o:spid="_x0000_s1081" type="#_x0000_t75" style="position:absolute;left:8460;top:220;width:8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">
                  <v:imagedata r:id="rId21" o:title=""/>
                  <o:lock v:ext="edit" aspectratio="f"/>
                </v:shape>
                <v:shape id="Picture 62" o:spid="_x0000_s1082" type="#_x0000_t75" style="position:absolute;left:1740;top:1273;width:6120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">
                  <v:imagedata r:id="rId38" o:title=""/>
                  <o:lock v:ext="edit" aspectratio="f"/>
                </v:shape>
                <v:shape id="Freeform 63" o:spid="_x0000_s1083" style="position:absolute;left:1083;top:1879;width:1850;height:1850;visibility:visible;mso-wrap-style:square;v-text-anchor:top" coordsize="1850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" path="m924,l848,3r-74,9l702,26,632,47,564,72r-65,31l437,138r-59,40l322,222r-52,48l222,322r-44,56l138,437r-35,62l72,564,47,632,26,702,12,774,3,848,,924r3,76l12,1074r14,72l47,1216r25,68l103,1349r35,62l178,1470r44,56l270,1578r52,48l378,1670r59,40l499,1746r65,30l632,1802r70,20l774,1837r74,9l924,1849r76,-3l1074,1837r72,-15l1216,1802r68,-26l1349,1746r62,-36l1470,1670r56,-44l1578,1578r48,-52l1670,1470r40,-59l1746,1349r30,-65l1802,1216r20,-70l1837,1074r9,-74l1849,924r-3,-76l1837,774r-15,-72l1802,632r-26,-68l1746,499r-36,-62l1670,378r-44,-56l1578,270r-52,-48l1470,178r-59,-40l1349,103,1284,72,1216,47,1146,26,1074,12,1000,3,924,xe" fillcolor="#15487f" stroked="f">
                  <v:path arrowok="t" o:connecttype="custom" o:connectlocs="848,3;702,26;564,72;437,138;322,222;222,322;138,437;72,564;26,702;3,848;3,1000;26,1146;72,1284;138,1411;222,1526;322,1626;437,1710;564,1776;702,1822;848,1846;1000,1846;1146,1822;1284,1776;1411,1710;1526,1626;1626,1526;1710,1411;1776,1284;1822,1146;1846,1000;1846,848;1822,702;1776,564;1710,437;1626,322;1526,222;1411,138;1284,72;1146,26;1000,3" o:connectangles="0,0,0,0,0,0,0,0,0,0,0,0,0,0,0,0,0,0,0,0,0,0,0,0,0,0,0,0,0,0,0,0,0,0,0,0,0,0,0,0"/>
                </v:shape>
                <v:shape id="Freeform 64" o:spid="_x0000_s1084" style="position:absolute;left:1083;top:1879;width:1850;height:1850;visibility:visible;mso-wrap-style:square;v-text-anchor:top" coordsize="1850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" path="m,924l3,848r9,-74l26,702,47,632,72,564r31,-65l138,437r40,-59l222,322r48,-52l322,222r56,-44l437,138r62,-35l564,72,632,47,702,26,774,12,848,3,924,r76,3l1074,12r72,14l1216,47r68,25l1349,103r62,35l1470,178r56,44l1578,270r48,52l1670,378r40,59l1746,499r30,65l1802,632r20,70l1837,774r9,74l1849,924r-3,76l1837,1074r-15,72l1802,1216r-26,68l1746,1349r-36,62l1670,1470r-44,56l1578,1578r-52,48l1470,1670r-59,40l1349,1746r-65,30l1216,1802r-70,20l1074,1837r-74,9l924,1849r-76,-3l774,1837r-72,-15l632,1802r-68,-26l499,1746r-62,-36l378,1670r-56,-44l270,1578r-48,-52l178,1470r-40,-59l103,1349,72,1284,47,1216,26,1146,12,1074,3,1000,,924xe" filled="f" strokecolor="white" strokeweight=".39686mm">
                  <v:path arrowok="t" o:connecttype="custom" o:connectlocs="3,848;26,702;72,564;138,437;222,322;322,222;437,138;564,72;702,26;848,3;1000,3;1146,26;1284,72;1411,138;1526,222;1626,322;1710,437;1776,564;1822,702;1846,848;1846,1000;1822,1146;1776,1284;1710,1411;1626,1526;1526,1626;1411,1710;1284,1776;1146,1822;1000,1846;848,1846;702,1822;564,1776;437,1710;322,1626;222,1526;138,1411;72,1284;26,1146;3,1000" o:connectangles="0,0,0,0,0,0,0,0,0,0,0,0,0,0,0,0,0,0,0,0,0,0,0,0,0,0,0,0,0,0,0,0,0,0,0,0,0,0,0,0"/>
                </v:shape>
                <v:shape id="Freeform 65" o:spid="_x0000_s1085" style="position:absolute;left:6780;top:1879;width:1850;height:1850;visibility:visible;mso-wrap-style:square;v-text-anchor:top" coordsize="1850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" path="m924,l848,3r-74,9l702,26,632,47,564,72r-65,31l437,138r-59,40l322,222r-52,48l222,322r-44,56l138,437r-35,62l72,564,47,632,26,702,12,774,3,848,,924r3,76l12,1074r14,72l47,1216r25,68l103,1349r35,62l178,1470r44,56l270,1578r52,48l378,1670r59,40l499,1746r65,30l632,1802r70,20l774,1837r74,9l924,1849r76,-3l1074,1837r72,-15l1216,1802r68,-26l1349,1746r62,-36l1470,1670r56,-44l1578,1578r48,-52l1670,1470r40,-59l1746,1349r30,-65l1802,1216r20,-70l1837,1074r9,-74l1849,924r-3,-76l1837,774r-15,-72l1802,632r-26,-68l1746,499r-36,-62l1670,378r-44,-56l1578,270r-52,-48l1470,178r-59,-40l1349,103,1284,72,1216,47,1146,26,1074,12,1000,3,924,xe" fillcolor="#15487f" stroked="f">
                  <v:path arrowok="t" o:connecttype="custom" o:connectlocs="848,3;702,26;564,72;437,138;322,222;222,322;138,437;72,564;26,702;3,848;3,1000;26,1146;72,1284;138,1411;222,1526;322,1626;437,1710;564,1776;702,1822;848,1846;1000,1846;1146,1822;1284,1776;1411,1710;1526,1626;1626,1526;1710,1411;1776,1284;1822,1146;1846,1000;1846,848;1822,702;1776,564;1710,437;1626,322;1526,222;1411,138;1284,72;1146,26;1000,3" o:connectangles="0,0,0,0,0,0,0,0,0,0,0,0,0,0,0,0,0,0,0,0,0,0,0,0,0,0,0,0,0,0,0,0,0,0,0,0,0,0,0,0"/>
                </v:shape>
                <v:shape id="Freeform 66" o:spid="_x0000_s1086" style="position:absolute;left:6780;top:1879;width:1850;height:1850;visibility:visible;mso-wrap-style:square;v-text-anchor:top" coordsize="1850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" path="m,924l3,848r9,-74l26,702,47,632,72,564r31,-65l138,437r40,-59l222,322r48,-52l322,222r56,-44l437,138r62,-35l564,72,632,47,702,26,774,12,848,3,924,r76,3l1074,12r72,14l1216,47r68,25l1349,103r62,35l1470,178r56,44l1578,270r48,52l1670,378r40,59l1746,499r30,65l1802,632r20,70l1837,774r9,74l1849,924r-3,76l1837,1074r-15,72l1802,1216r-26,68l1746,1349r-36,62l1670,1470r-44,56l1578,1578r-52,48l1470,1670r-59,40l1349,1746r-65,30l1216,1802r-70,20l1074,1837r-74,9l924,1849r-76,-3l774,1837r-72,-15l632,1802r-68,-26l499,1746r-62,-36l378,1670r-56,-44l270,1578r-48,-52l178,1470r-40,-59l103,1349,72,1284,47,1216,26,1146,12,1074,3,1000,,924xe" filled="f" strokecolor="white" strokeweight=".39686mm">
                  <v:path arrowok="t" o:connecttype="custom" o:connectlocs="3,848;26,702;72,564;138,437;222,322;322,222;437,138;564,72;702,26;848,3;1000,3;1146,26;1284,72;1411,138;1526,222;1626,322;1710,437;1776,564;1822,702;1846,848;1846,1000;1822,1146;1776,1284;1710,1411;1626,1526;1526,1626;1411,1710;1284,1776;1146,1822;1000,1846;848,1846;702,1822;564,1776;437,1710;322,1626;222,1526;138,1411;72,1284;26,1146;3,1000" o:connectangles="0,0,0,0,0,0,0,0,0,0,0,0,0,0,0,0,0,0,0,0,0,0,0,0,0,0,0,0,0,0,0,0,0,0,0,0,0,0,0,0"/>
                </v:shape>
                <v:shape id="Freeform 67" o:spid="_x0000_s1087" style="position:absolute;left:10;top:10;width:9580;height:5380;visibility:visible;mso-wrap-style:square;v-text-anchor:top" coordsize="9580,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" path="m,l9580,r,5380l,5380,,xe" filled="f" strokeweight="1pt">
                  <v:path arrowok="t" o:connecttype="custom" o:connectlocs="0,0;9580,0;9580,5380;0,5380;0,0" o:connectangles="0,0,0,0,0"/>
                </v:shape>
                <v:shape id="Text Box 68" o:spid="_x0000_s1088" type="#_x0000_t202" style="position:absolute;left:732;top:805;width:1832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" filled="f" stroked="f">
                  <v:textbox inset="0,0,0,0">
                    <w:txbxContent>
                      <w:p w14:paraId="7AEF63FE" w14:textId="7928B515" w:rsidR="00BE2DAC" w:rsidRDefault="00BE2DAC" w:rsidP="00BE2DAC">
                        <w:pPr>
                          <w:pStyle w:val="BodyText"/>
                          <w:kinsoku w:val="0"/>
                          <w:overflowPunct w:val="0"/>
                          <w:spacing w:line="443" w:lineRule="exact"/>
                          <w:rPr>
                            <w:rFonts w:ascii="Times New Roman" w:hAnsi="Times New Roman" w:cs="Times New Roman"/>
                            <w:b/>
                            <w:bCs/>
                            <w:color w:val="15487F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69" o:spid="_x0000_s1089" type="#_x0000_t202" style="position:absolute;left:1311;top:2436;width:1408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" filled="f" stroked="f">
                  <v:textbox inset="0,0,0,0">
                    <w:txbxContent>
                      <w:p w14:paraId="2CF09985" w14:textId="6779A954" w:rsidR="00BE2DAC" w:rsidRPr="00072FC1" w:rsidRDefault="00BE2DAC" w:rsidP="00BE2DAC">
                        <w:pPr>
                          <w:pStyle w:val="BodyText"/>
                          <w:kinsoku w:val="0"/>
                          <w:overflowPunct w:val="0"/>
                          <w:spacing w:line="206" w:lineRule="exact"/>
                          <w:ind w:right="18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0" o:spid="_x0000_s1090" type="#_x0000_t202" style="position:absolute;left:6966;top:2345;width:1480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" filled="f" stroked="f">
                  <v:textbox inset="0,0,0,0">
                    <w:txbxContent>
                      <w:p w14:paraId="3A93B5D9" w14:textId="55A35B30" w:rsidR="00BE2DAC" w:rsidRPr="00072FC1" w:rsidRDefault="00BE2DAC" w:rsidP="00BE2DAC">
                        <w:pPr>
                          <w:pStyle w:val="BodyText"/>
                          <w:kinsoku w:val="0"/>
                          <w:overflowPunct w:val="0"/>
                          <w:spacing w:line="256" w:lineRule="auto"/>
                          <w:ind w:right="18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1" o:spid="_x0000_s1091" type="#_x0000_t202" style="position:absolute;left:183;top:5180;width:1307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" filled="f" stroked="f">
                  <v:textbox inset="0,0,0,0">
                    <w:txbxContent>
                      <w:p w14:paraId="4E0D05B0" w14:textId="77777777" w:rsidR="00BE2DAC" w:rsidRPr="00EF38EB" w:rsidRDefault="00BE2DAC" w:rsidP="00BE2DAC">
                        <w:pPr>
                          <w:pStyle w:val="BodyText"/>
                          <w:kinsoku w:val="0"/>
                          <w:overflowPunct w:val="0"/>
                          <w:spacing w:before="1"/>
                          <w:rPr>
                            <w:b/>
                            <w:bCs/>
                            <w:spacing w:val="-2"/>
                            <w:w w:val="85"/>
                            <w:sz w:val="12"/>
                            <w:szCs w:val="12"/>
                          </w:rPr>
                        </w:pPr>
                        <w:r w:rsidRPr="00EF38EB">
                          <w:rPr>
                            <w:b/>
                            <w:bCs/>
                            <w:spacing w:val="-2"/>
                            <w:w w:val="85"/>
                            <w:sz w:val="12"/>
                            <w:szCs w:val="12"/>
                          </w:rPr>
                          <w:t>COMPANY</w:t>
                        </w:r>
                        <w:r w:rsidRPr="00EF38EB">
                          <w:rPr>
                            <w:b/>
                            <w:bCs/>
                            <w:spacing w:val="-7"/>
                            <w:sz w:val="12"/>
                            <w:szCs w:val="12"/>
                          </w:rPr>
                          <w:t xml:space="preserve"> </w:t>
                        </w:r>
                        <w:r w:rsidRPr="00EF38EB">
                          <w:rPr>
                            <w:b/>
                            <w:bCs/>
                            <w:spacing w:val="-2"/>
                            <w:w w:val="85"/>
                            <w:sz w:val="12"/>
                            <w:szCs w:val="12"/>
                          </w:rPr>
                          <w:t>CONFIDENTIAL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B7D992" w14:textId="77777777" w:rsidR="00A56B5A" w:rsidRDefault="00A56B5A" w:rsidP="00A56B5A">
      <w:pPr>
        <w:pStyle w:val="BodyText"/>
        <w:kinsoku w:val="0"/>
        <w:overflowPunct w:val="0"/>
        <w:spacing w:line="443" w:lineRule="exact"/>
        <w:rPr>
          <w:rFonts w:ascii="Times New Roman" w:hAnsi="Times New Roman" w:cs="Times New Roman"/>
          <w:b/>
          <w:bCs/>
          <w:color w:val="15487F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Next</w:t>
      </w:r>
      <w:r>
        <w:rPr>
          <w:rFonts w:ascii="Times New Roman" w:hAnsi="Times New Roman" w:cs="Times New Roman"/>
          <w:b/>
          <w:bCs/>
          <w:color w:val="15487F"/>
          <w:spacing w:val="-2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15487F"/>
          <w:sz w:val="40"/>
          <w:szCs w:val="40"/>
        </w:rPr>
        <w:t>Steps</w:t>
      </w:r>
    </w:p>
    <w:p w14:paraId="4161F2A7" w14:textId="77777777" w:rsidR="00A56B5A" w:rsidRPr="00072FC1" w:rsidRDefault="00A56B5A" w:rsidP="00A56B5A">
      <w:pPr>
        <w:pStyle w:val="BodyText"/>
        <w:kinsoku w:val="0"/>
        <w:overflowPunct w:val="0"/>
        <w:spacing w:line="194" w:lineRule="exact"/>
        <w:ind w:right="18"/>
        <w:jc w:val="center"/>
        <w:rPr>
          <w:rFonts w:ascii="Times New Roman" w:hAnsi="Times New Roman" w:cs="Times New Roman"/>
          <w:spacing w:val="-4"/>
          <w:sz w:val="18"/>
          <w:szCs w:val="18"/>
        </w:rPr>
      </w:pPr>
      <w:r w:rsidRPr="00072FC1">
        <w:rPr>
          <w:rFonts w:ascii="Times New Roman" w:hAnsi="Times New Roman" w:cs="Times New Roman"/>
          <w:spacing w:val="-4"/>
          <w:sz w:val="18"/>
          <w:szCs w:val="18"/>
        </w:rPr>
        <w:t>WE</w:t>
      </w:r>
      <w:r w:rsidRPr="00072FC1">
        <w:rPr>
          <w:rFonts w:ascii="Times New Roman" w:hAnsi="Times New Roman" w:cs="Times New Roman"/>
          <w:spacing w:val="-8"/>
          <w:sz w:val="18"/>
          <w:szCs w:val="18"/>
        </w:rPr>
        <w:t xml:space="preserve"> </w:t>
      </w:r>
      <w:r w:rsidRPr="00072FC1">
        <w:rPr>
          <w:rFonts w:ascii="Times New Roman" w:hAnsi="Times New Roman" w:cs="Times New Roman"/>
          <w:spacing w:val="-4"/>
          <w:sz w:val="18"/>
          <w:szCs w:val="18"/>
        </w:rPr>
        <w:t>WANT</w:t>
      </w:r>
      <w:r w:rsidRPr="00072FC1">
        <w:rPr>
          <w:rFonts w:ascii="Times New Roman" w:hAnsi="Times New Roman" w:cs="Times New Roman"/>
          <w:spacing w:val="-10"/>
          <w:sz w:val="18"/>
          <w:szCs w:val="18"/>
        </w:rPr>
        <w:t xml:space="preserve"> </w:t>
      </w:r>
      <w:r w:rsidRPr="00072FC1">
        <w:rPr>
          <w:rFonts w:ascii="Times New Roman" w:hAnsi="Times New Roman" w:cs="Times New Roman"/>
          <w:spacing w:val="-4"/>
          <w:sz w:val="18"/>
          <w:szCs w:val="18"/>
        </w:rPr>
        <w:t>YOUR</w:t>
      </w:r>
    </w:p>
    <w:p w14:paraId="65A6C329" w14:textId="77777777" w:rsidR="00A56B5A" w:rsidRPr="00072FC1" w:rsidRDefault="00A56B5A" w:rsidP="00A56B5A">
      <w:pPr>
        <w:pStyle w:val="BodyText"/>
        <w:kinsoku w:val="0"/>
        <w:overflowPunct w:val="0"/>
        <w:spacing w:line="256" w:lineRule="auto"/>
        <w:ind w:left="168" w:right="186"/>
        <w:jc w:val="center"/>
        <w:rPr>
          <w:rFonts w:ascii="Times New Roman" w:hAnsi="Times New Roman" w:cs="Times New Roman"/>
          <w:spacing w:val="-2"/>
          <w:sz w:val="18"/>
          <w:szCs w:val="18"/>
        </w:rPr>
      </w:pPr>
      <w:r w:rsidRPr="00072FC1">
        <w:rPr>
          <w:rFonts w:ascii="Times New Roman" w:hAnsi="Times New Roman" w:cs="Times New Roman"/>
          <w:b/>
          <w:bCs/>
          <w:sz w:val="18"/>
          <w:szCs w:val="18"/>
        </w:rPr>
        <w:t>INPUT</w:t>
      </w:r>
      <w:r w:rsidRPr="00072FC1">
        <w:rPr>
          <w:rFonts w:ascii="Times New Roman" w:hAnsi="Times New Roman" w:cs="Times New Roman"/>
          <w:b/>
          <w:bCs/>
          <w:spacing w:val="-12"/>
          <w:sz w:val="18"/>
          <w:szCs w:val="18"/>
        </w:rPr>
        <w:t xml:space="preserve"> </w:t>
      </w:r>
      <w:r w:rsidRPr="00072FC1">
        <w:rPr>
          <w:rFonts w:ascii="Times New Roman" w:hAnsi="Times New Roman" w:cs="Times New Roman"/>
          <w:sz w:val="18"/>
          <w:szCs w:val="18"/>
        </w:rPr>
        <w:t>on</w:t>
      </w:r>
      <w:r w:rsidRPr="00072FC1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072FC1">
        <w:rPr>
          <w:rFonts w:ascii="Times New Roman" w:hAnsi="Times New Roman" w:cs="Times New Roman"/>
          <w:sz w:val="18"/>
          <w:szCs w:val="18"/>
        </w:rPr>
        <w:t xml:space="preserve">the </w:t>
      </w:r>
      <w:r w:rsidRPr="00072FC1">
        <w:rPr>
          <w:rFonts w:ascii="Times New Roman" w:hAnsi="Times New Roman" w:cs="Times New Roman"/>
          <w:spacing w:val="-2"/>
          <w:sz w:val="18"/>
          <w:szCs w:val="18"/>
        </w:rPr>
        <w:t>proposed</w:t>
      </w:r>
    </w:p>
    <w:p w14:paraId="4999FB92" w14:textId="77777777" w:rsidR="00A56B5A" w:rsidRDefault="00A56B5A" w:rsidP="00A56B5A">
      <w:pPr>
        <w:pStyle w:val="BodyText"/>
        <w:kinsoku w:val="0"/>
        <w:overflowPunct w:val="0"/>
        <w:spacing w:line="206" w:lineRule="exact"/>
        <w:ind w:right="18"/>
        <w:jc w:val="center"/>
        <w:rPr>
          <w:rFonts w:ascii="Times New Roman" w:hAnsi="Times New Roman" w:cs="Times New Roman"/>
          <w:sz w:val="18"/>
          <w:szCs w:val="18"/>
        </w:rPr>
      </w:pPr>
      <w:r w:rsidRPr="00072FC1">
        <w:rPr>
          <w:rFonts w:ascii="Times New Roman" w:hAnsi="Times New Roman" w:cs="Times New Roman"/>
          <w:sz w:val="18"/>
          <w:szCs w:val="18"/>
        </w:rPr>
        <w:t>MRI service</w:t>
      </w:r>
    </w:p>
    <w:p w14:paraId="67AA44B9" w14:textId="77777777" w:rsidR="007227A4" w:rsidRPr="00072FC1" w:rsidRDefault="007227A4" w:rsidP="00A56B5A">
      <w:pPr>
        <w:pStyle w:val="BodyText"/>
        <w:kinsoku w:val="0"/>
        <w:overflowPunct w:val="0"/>
        <w:spacing w:line="206" w:lineRule="exact"/>
        <w:ind w:right="18"/>
        <w:jc w:val="center"/>
        <w:rPr>
          <w:rFonts w:ascii="Times New Roman" w:hAnsi="Times New Roman" w:cs="Times New Roman"/>
          <w:sz w:val="18"/>
          <w:szCs w:val="18"/>
        </w:rPr>
      </w:pPr>
    </w:p>
    <w:p w14:paraId="76EE1BC6" w14:textId="77777777" w:rsidR="00101988" w:rsidRPr="00072FC1" w:rsidRDefault="00101988" w:rsidP="00101988">
      <w:pPr>
        <w:pStyle w:val="BodyText"/>
        <w:kinsoku w:val="0"/>
        <w:overflowPunct w:val="0"/>
        <w:spacing w:line="232" w:lineRule="auto"/>
        <w:ind w:left="144" w:right="162"/>
        <w:jc w:val="center"/>
        <w:rPr>
          <w:rFonts w:ascii="Times New Roman" w:hAnsi="Times New Roman" w:cs="Times New Roman"/>
          <w:spacing w:val="-2"/>
          <w:sz w:val="18"/>
          <w:szCs w:val="18"/>
        </w:rPr>
      </w:pPr>
      <w:r w:rsidRPr="00072FC1">
        <w:rPr>
          <w:rFonts w:ascii="Times New Roman" w:hAnsi="Times New Roman" w:cs="Times New Roman"/>
          <w:sz w:val="18"/>
          <w:szCs w:val="18"/>
        </w:rPr>
        <w:t>WE</w:t>
      </w:r>
      <w:r w:rsidRPr="00072FC1">
        <w:rPr>
          <w:rFonts w:ascii="Times New Roman" w:hAnsi="Times New Roman" w:cs="Times New Roman"/>
          <w:spacing w:val="-4"/>
          <w:sz w:val="18"/>
          <w:szCs w:val="18"/>
        </w:rPr>
        <w:t xml:space="preserve"> </w:t>
      </w:r>
      <w:r w:rsidRPr="00072FC1">
        <w:rPr>
          <w:rFonts w:ascii="Times New Roman" w:hAnsi="Times New Roman" w:cs="Times New Roman"/>
          <w:sz w:val="18"/>
          <w:szCs w:val="18"/>
        </w:rPr>
        <w:t xml:space="preserve">WILL </w:t>
      </w:r>
      <w:r w:rsidRPr="00072FC1">
        <w:rPr>
          <w:rFonts w:ascii="Times New Roman" w:hAnsi="Times New Roman" w:cs="Times New Roman"/>
          <w:spacing w:val="-2"/>
          <w:sz w:val="18"/>
          <w:szCs w:val="18"/>
        </w:rPr>
        <w:t>KEEP</w:t>
      </w:r>
      <w:r w:rsidRPr="00072FC1">
        <w:rPr>
          <w:rFonts w:ascii="Times New Roman" w:hAnsi="Times New Roman" w:cs="Times New Roman"/>
          <w:spacing w:val="-14"/>
          <w:sz w:val="18"/>
          <w:szCs w:val="18"/>
        </w:rPr>
        <w:t xml:space="preserve"> </w:t>
      </w:r>
      <w:r w:rsidRPr="00072FC1">
        <w:rPr>
          <w:rFonts w:ascii="Times New Roman" w:hAnsi="Times New Roman" w:cs="Times New Roman"/>
          <w:spacing w:val="-2"/>
          <w:sz w:val="18"/>
          <w:szCs w:val="18"/>
        </w:rPr>
        <w:t>YOU</w:t>
      </w:r>
    </w:p>
    <w:p w14:paraId="27AC64E1" w14:textId="77777777" w:rsidR="00101988" w:rsidRPr="00072FC1" w:rsidRDefault="00101988" w:rsidP="00101988">
      <w:pPr>
        <w:pStyle w:val="BodyText"/>
        <w:kinsoku w:val="0"/>
        <w:overflowPunct w:val="0"/>
        <w:spacing w:line="256" w:lineRule="auto"/>
        <w:ind w:right="18"/>
        <w:jc w:val="center"/>
        <w:rPr>
          <w:rFonts w:ascii="Times New Roman" w:hAnsi="Times New Roman" w:cs="Times New Roman"/>
          <w:sz w:val="18"/>
          <w:szCs w:val="18"/>
        </w:rPr>
      </w:pPr>
      <w:r w:rsidRPr="00072FC1">
        <w:rPr>
          <w:rFonts w:ascii="Times New Roman" w:hAnsi="Times New Roman" w:cs="Times New Roman"/>
          <w:b/>
          <w:bCs/>
          <w:sz w:val="18"/>
          <w:szCs w:val="18"/>
        </w:rPr>
        <w:t>INFORMED</w:t>
      </w:r>
      <w:r w:rsidRPr="00072FC1">
        <w:rPr>
          <w:rFonts w:ascii="Times New Roman" w:hAnsi="Times New Roman" w:cs="Times New Roman"/>
          <w:b/>
          <w:bCs/>
          <w:spacing w:val="-12"/>
          <w:sz w:val="18"/>
          <w:szCs w:val="18"/>
        </w:rPr>
        <w:t xml:space="preserve"> </w:t>
      </w:r>
      <w:r w:rsidRPr="00072FC1">
        <w:rPr>
          <w:rFonts w:ascii="Times New Roman" w:hAnsi="Times New Roman" w:cs="Times New Roman"/>
          <w:sz w:val="18"/>
          <w:szCs w:val="18"/>
        </w:rPr>
        <w:t>as</w:t>
      </w:r>
      <w:r w:rsidRPr="00072FC1">
        <w:rPr>
          <w:rFonts w:ascii="Times New Roman" w:hAnsi="Times New Roman" w:cs="Times New Roman"/>
          <w:spacing w:val="-11"/>
          <w:sz w:val="18"/>
          <w:szCs w:val="18"/>
        </w:rPr>
        <w:t xml:space="preserve"> </w:t>
      </w:r>
      <w:r w:rsidRPr="00072FC1">
        <w:rPr>
          <w:rFonts w:ascii="Times New Roman" w:hAnsi="Times New Roman" w:cs="Times New Roman"/>
          <w:sz w:val="18"/>
          <w:szCs w:val="18"/>
        </w:rPr>
        <w:t>the project progresses</w:t>
      </w:r>
    </w:p>
    <w:p w14:paraId="1396F9C9" w14:textId="29F25365" w:rsidR="00BE2DAC" w:rsidRDefault="00BE2DAC" w:rsidP="00BE2DAC">
      <w:pPr>
        <w:pStyle w:val="BodyText"/>
        <w:kinsoku w:val="0"/>
        <w:overflowPunct w:val="0"/>
        <w:spacing w:before="64"/>
        <w:rPr>
          <w:color w:val="262626"/>
          <w:spacing w:val="-10"/>
        </w:rPr>
      </w:pPr>
      <w:r>
        <w:rPr>
          <w:color w:val="262626"/>
          <w:spacing w:val="-10"/>
        </w:rPr>
        <w:t>7</w:t>
      </w:r>
    </w:p>
    <w:p w14:paraId="46BC75A6" w14:textId="77777777" w:rsidR="00E51A49" w:rsidRDefault="00E51A49" w:rsidP="00375D6C">
      <w:pPr>
        <w:jc w:val="both"/>
        <w:rPr>
          <w:rFonts w:asciiTheme="minorHAnsi" w:hAnsiTheme="minorHAnsi"/>
          <w:b/>
          <w:bCs/>
          <w:spacing w:val="-1"/>
          <w:sz w:val="28"/>
          <w:szCs w:val="28"/>
        </w:rPr>
        <w:sectPr w:rsidR="00E51A49" w:rsidSect="00CE579C">
          <w:headerReference w:type="default" r:id="rId39"/>
          <w:footerReference w:type="even" r:id="rId40"/>
          <w:footerReference w:type="default" r:id="rId4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30B577" w14:textId="77777777" w:rsidR="000E07F2" w:rsidRDefault="000E07F2" w:rsidP="00375D6C">
      <w:pPr>
        <w:jc w:val="both"/>
        <w:rPr>
          <w:rFonts w:asciiTheme="minorHAnsi" w:hAnsiTheme="minorHAnsi"/>
          <w:b/>
          <w:bCs/>
          <w:spacing w:val="-1"/>
          <w:sz w:val="28"/>
          <w:szCs w:val="28"/>
        </w:rPr>
      </w:pPr>
    </w:p>
    <w:p w14:paraId="676B79ED" w14:textId="08B83798" w:rsidR="000E07F2" w:rsidRDefault="000E07F2" w:rsidP="0032507B">
      <w:pPr>
        <w:pStyle w:val="Heading2"/>
      </w:pPr>
      <w:r>
        <w:t xml:space="preserve">Attachment 4.  </w:t>
      </w:r>
      <w:r w:rsidRPr="00276B82">
        <w:rPr>
          <w:b w:val="0"/>
          <w:bCs w:val="0"/>
        </w:rPr>
        <w:t>Secretary of State Corporations Filing</w:t>
      </w:r>
    </w:p>
    <w:p w14:paraId="2131793A" w14:textId="77777777" w:rsidR="000E07F2" w:rsidRDefault="000E07F2" w:rsidP="000E07F2">
      <w:pPr>
        <w:spacing w:before="13"/>
        <w:jc w:val="center"/>
        <w:rPr>
          <w:rFonts w:asciiTheme="minorHAnsi" w:hAnsiTheme="minorHAnsi"/>
          <w:spacing w:val="-1"/>
          <w:sz w:val="28"/>
          <w:szCs w:val="28"/>
        </w:rPr>
      </w:pPr>
    </w:p>
    <w:p w14:paraId="07AE7759" w14:textId="209FFCF3" w:rsidR="000E07F2" w:rsidRDefault="000E07F2" w:rsidP="000E07F2">
      <w:pPr>
        <w:spacing w:before="13"/>
        <w:jc w:val="center"/>
        <w:rPr>
          <w:rFonts w:asciiTheme="minorHAnsi" w:hAnsiTheme="minorHAnsi"/>
          <w:spacing w:val="-1"/>
          <w:sz w:val="28"/>
          <w:szCs w:val="28"/>
        </w:rPr>
      </w:pPr>
      <w:hyperlink r:id="rId42" w:history="1">
        <w:r w:rsidR="00276B82">
          <w:rPr>
            <w:rStyle w:val="Hyperlink"/>
            <w:rFonts w:asciiTheme="minorHAnsi" w:hAnsiTheme="minorHAnsi"/>
            <w:spacing w:val="-1"/>
            <w:sz w:val="28"/>
            <w:szCs w:val="28"/>
          </w:rPr>
          <w:t>Secretary of State Corporations Filing</w:t>
        </w:r>
      </w:hyperlink>
    </w:p>
    <w:sectPr w:rsidR="000E07F2" w:rsidSect="00CE57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F11A5F" w14:textId="77777777" w:rsidR="00FF2FE4" w:rsidRDefault="00FF2FE4" w:rsidP="00E66344">
      <w:r>
        <w:separator/>
      </w:r>
    </w:p>
  </w:endnote>
  <w:endnote w:type="continuationSeparator" w:id="0">
    <w:p w14:paraId="14C7262A" w14:textId="77777777" w:rsidR="00FF2FE4" w:rsidRDefault="00FF2FE4" w:rsidP="00E66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48299287"/>
      <w:docPartObj>
        <w:docPartGallery w:val="Page Numbers (Bottom of Page)"/>
        <w:docPartUnique/>
      </w:docPartObj>
    </w:sdtPr>
    <w:sdtContent>
      <w:p w14:paraId="03F98C46" w14:textId="34FB1B74" w:rsidR="00BE2DAC" w:rsidRDefault="00BE2DAC" w:rsidP="00A7203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DF96685" w14:textId="77777777" w:rsidR="00BE2DAC" w:rsidRDefault="00BE2DAC" w:rsidP="00BE2D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93559176"/>
      <w:docPartObj>
        <w:docPartGallery w:val="Page Numbers (Bottom of Page)"/>
        <w:docPartUnique/>
      </w:docPartObj>
    </w:sdtPr>
    <w:sdtContent>
      <w:p w14:paraId="5A9EC21A" w14:textId="698C5547" w:rsidR="00BE2DAC" w:rsidRDefault="0032507B" w:rsidP="0032507B">
        <w:pPr>
          <w:pStyle w:val="Footer"/>
          <w:jc w:val="right"/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13</w:t>
        </w:r>
        <w:r>
          <w:rPr>
            <w:rStyle w:val="PageNumbe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9D9B6A" w14:textId="77777777" w:rsidR="00FF2FE4" w:rsidRDefault="00FF2FE4" w:rsidP="00E66344">
      <w:r>
        <w:separator/>
      </w:r>
    </w:p>
  </w:footnote>
  <w:footnote w:type="continuationSeparator" w:id="0">
    <w:p w14:paraId="162CA9A6" w14:textId="77777777" w:rsidR="00FF2FE4" w:rsidRDefault="00FF2FE4" w:rsidP="00E66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61ED9" w14:textId="77777777" w:rsidR="00E66344" w:rsidRPr="002A6D03" w:rsidRDefault="00E66344" w:rsidP="00E66344">
    <w:pPr>
      <w:pStyle w:val="Header"/>
      <w:rPr>
        <w:rFonts w:asciiTheme="minorHAnsi" w:hAnsiTheme="minorHAnsi"/>
        <w:sz w:val="20"/>
      </w:rPr>
    </w:pPr>
    <w:r w:rsidRPr="002A6D03">
      <w:rPr>
        <w:rFonts w:asciiTheme="minorHAnsi" w:hAnsiTheme="minorHAnsi"/>
        <w:sz w:val="20"/>
      </w:rPr>
      <w:t>SHIN-26021914-RE</w:t>
    </w:r>
  </w:p>
  <w:p w14:paraId="0350ED79" w14:textId="77777777" w:rsidR="00E66344" w:rsidRDefault="00E663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numFmt w:val="bullet"/>
      <w:lvlText w:val="ï"/>
      <w:lvlJc w:val="left"/>
      <w:pPr>
        <w:ind w:left="892" w:hanging="180"/>
      </w:pPr>
      <w:rPr>
        <w:rFonts w:ascii="Arial" w:hAnsi="Arial" w:cs="Arial"/>
        <w:b w:val="0"/>
        <w:bCs w:val="0"/>
        <w:i w:val="0"/>
        <w:iCs w:val="0"/>
        <w:color w:val="44546A"/>
        <w:spacing w:val="0"/>
        <w:w w:val="100"/>
        <w:sz w:val="20"/>
        <w:szCs w:val="20"/>
      </w:rPr>
    </w:lvl>
    <w:lvl w:ilvl="1">
      <w:numFmt w:val="bullet"/>
      <w:lvlText w:val="ï"/>
      <w:lvlJc w:val="left"/>
      <w:pPr>
        <w:ind w:left="1766" w:hanging="180"/>
      </w:pPr>
    </w:lvl>
    <w:lvl w:ilvl="2">
      <w:numFmt w:val="bullet"/>
      <w:lvlText w:val="ï"/>
      <w:lvlJc w:val="left"/>
      <w:pPr>
        <w:ind w:left="2632" w:hanging="180"/>
      </w:pPr>
    </w:lvl>
    <w:lvl w:ilvl="3">
      <w:numFmt w:val="bullet"/>
      <w:lvlText w:val="ï"/>
      <w:lvlJc w:val="left"/>
      <w:pPr>
        <w:ind w:left="3498" w:hanging="180"/>
      </w:pPr>
    </w:lvl>
    <w:lvl w:ilvl="4">
      <w:numFmt w:val="bullet"/>
      <w:lvlText w:val="ï"/>
      <w:lvlJc w:val="left"/>
      <w:pPr>
        <w:ind w:left="4364" w:hanging="180"/>
      </w:pPr>
    </w:lvl>
    <w:lvl w:ilvl="5">
      <w:numFmt w:val="bullet"/>
      <w:lvlText w:val="ï"/>
      <w:lvlJc w:val="left"/>
      <w:pPr>
        <w:ind w:left="5230" w:hanging="180"/>
      </w:pPr>
    </w:lvl>
    <w:lvl w:ilvl="6">
      <w:numFmt w:val="bullet"/>
      <w:lvlText w:val="ï"/>
      <w:lvlJc w:val="left"/>
      <w:pPr>
        <w:ind w:left="6096" w:hanging="180"/>
      </w:pPr>
    </w:lvl>
    <w:lvl w:ilvl="7">
      <w:numFmt w:val="bullet"/>
      <w:lvlText w:val="ï"/>
      <w:lvlJc w:val="left"/>
      <w:pPr>
        <w:ind w:left="6962" w:hanging="180"/>
      </w:pPr>
    </w:lvl>
    <w:lvl w:ilvl="8">
      <w:numFmt w:val="bullet"/>
      <w:lvlText w:val="ï"/>
      <w:lvlJc w:val="left"/>
      <w:pPr>
        <w:ind w:left="7828" w:hanging="180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ï"/>
      <w:lvlJc w:val="left"/>
      <w:pPr>
        <w:ind w:left="998" w:hanging="189"/>
      </w:pPr>
      <w:rPr>
        <w:rFonts w:ascii="Arial" w:hAnsi="Arial" w:cs="Arial"/>
        <w:b w:val="0"/>
        <w:bCs w:val="0"/>
        <w:i w:val="0"/>
        <w:iCs w:val="0"/>
        <w:color w:val="44546A"/>
        <w:spacing w:val="0"/>
        <w:w w:val="100"/>
        <w:sz w:val="18"/>
        <w:szCs w:val="18"/>
      </w:rPr>
    </w:lvl>
    <w:lvl w:ilvl="1">
      <w:numFmt w:val="bullet"/>
      <w:lvlText w:val="ï"/>
      <w:lvlJc w:val="left"/>
      <w:pPr>
        <w:ind w:left="1358" w:hanging="189"/>
      </w:pPr>
      <w:rPr>
        <w:rFonts w:ascii="Arial" w:hAnsi="Arial" w:cs="Arial"/>
        <w:b w:val="0"/>
        <w:bCs w:val="0"/>
        <w:i w:val="0"/>
        <w:iCs w:val="0"/>
        <w:color w:val="44546A"/>
        <w:spacing w:val="0"/>
        <w:w w:val="100"/>
        <w:sz w:val="18"/>
        <w:szCs w:val="18"/>
      </w:rPr>
    </w:lvl>
    <w:lvl w:ilvl="2">
      <w:numFmt w:val="bullet"/>
      <w:lvlText w:val="ï"/>
      <w:lvlJc w:val="left"/>
      <w:pPr>
        <w:ind w:left="2271" w:hanging="189"/>
      </w:pPr>
    </w:lvl>
    <w:lvl w:ilvl="3">
      <w:numFmt w:val="bullet"/>
      <w:lvlText w:val="ï"/>
      <w:lvlJc w:val="left"/>
      <w:pPr>
        <w:ind w:left="3182" w:hanging="189"/>
      </w:pPr>
    </w:lvl>
    <w:lvl w:ilvl="4">
      <w:numFmt w:val="bullet"/>
      <w:lvlText w:val="ï"/>
      <w:lvlJc w:val="left"/>
      <w:pPr>
        <w:ind w:left="4093" w:hanging="189"/>
      </w:pPr>
    </w:lvl>
    <w:lvl w:ilvl="5">
      <w:numFmt w:val="bullet"/>
      <w:lvlText w:val="ï"/>
      <w:lvlJc w:val="left"/>
      <w:pPr>
        <w:ind w:left="5004" w:hanging="189"/>
      </w:pPr>
    </w:lvl>
    <w:lvl w:ilvl="6">
      <w:numFmt w:val="bullet"/>
      <w:lvlText w:val="ï"/>
      <w:lvlJc w:val="left"/>
      <w:pPr>
        <w:ind w:left="5915" w:hanging="189"/>
      </w:pPr>
    </w:lvl>
    <w:lvl w:ilvl="7">
      <w:numFmt w:val="bullet"/>
      <w:lvlText w:val="ï"/>
      <w:lvlJc w:val="left"/>
      <w:pPr>
        <w:ind w:left="6826" w:hanging="189"/>
      </w:pPr>
    </w:lvl>
    <w:lvl w:ilvl="8">
      <w:numFmt w:val="bullet"/>
      <w:lvlText w:val="ï"/>
      <w:lvlJc w:val="left"/>
      <w:pPr>
        <w:ind w:left="7737" w:hanging="189"/>
      </w:pPr>
    </w:lvl>
  </w:abstractNum>
  <w:abstractNum w:abstractNumId="2" w15:restartNumberingAfterBreak="0">
    <w:nsid w:val="00000404"/>
    <w:multiLevelType w:val="multilevel"/>
    <w:tmpl w:val="FFFFFFFF"/>
    <w:lvl w:ilvl="0">
      <w:numFmt w:val="bullet"/>
      <w:lvlText w:val="●"/>
      <w:lvlJc w:val="left"/>
      <w:pPr>
        <w:ind w:left="250" w:hanging="250"/>
      </w:pPr>
      <w:rPr>
        <w:rFonts w:ascii="Arial" w:hAnsi="Arial" w:cs="Arial"/>
        <w:b w:val="0"/>
        <w:bCs w:val="0"/>
        <w:i w:val="0"/>
        <w:iCs w:val="0"/>
        <w:color w:val="434343"/>
        <w:spacing w:val="0"/>
        <w:w w:val="100"/>
        <w:sz w:val="14"/>
        <w:szCs w:val="14"/>
      </w:rPr>
    </w:lvl>
    <w:lvl w:ilvl="1">
      <w:numFmt w:val="bullet"/>
      <w:lvlText w:val="ï"/>
      <w:lvlJc w:val="left"/>
      <w:pPr>
        <w:ind w:left="555" w:hanging="250"/>
      </w:pPr>
    </w:lvl>
    <w:lvl w:ilvl="2">
      <w:numFmt w:val="bullet"/>
      <w:lvlText w:val="ï"/>
      <w:lvlJc w:val="left"/>
      <w:pPr>
        <w:ind w:left="850" w:hanging="250"/>
      </w:pPr>
    </w:lvl>
    <w:lvl w:ilvl="3">
      <w:numFmt w:val="bullet"/>
      <w:lvlText w:val="ï"/>
      <w:lvlJc w:val="left"/>
      <w:pPr>
        <w:ind w:left="1146" w:hanging="250"/>
      </w:pPr>
    </w:lvl>
    <w:lvl w:ilvl="4">
      <w:numFmt w:val="bullet"/>
      <w:lvlText w:val="ï"/>
      <w:lvlJc w:val="left"/>
      <w:pPr>
        <w:ind w:left="1441" w:hanging="250"/>
      </w:pPr>
    </w:lvl>
    <w:lvl w:ilvl="5">
      <w:numFmt w:val="bullet"/>
      <w:lvlText w:val="ï"/>
      <w:lvlJc w:val="left"/>
      <w:pPr>
        <w:ind w:left="1736" w:hanging="250"/>
      </w:pPr>
    </w:lvl>
    <w:lvl w:ilvl="6">
      <w:numFmt w:val="bullet"/>
      <w:lvlText w:val="ï"/>
      <w:lvlJc w:val="left"/>
      <w:pPr>
        <w:ind w:left="2032" w:hanging="250"/>
      </w:pPr>
    </w:lvl>
    <w:lvl w:ilvl="7">
      <w:numFmt w:val="bullet"/>
      <w:lvlText w:val="ï"/>
      <w:lvlJc w:val="left"/>
      <w:pPr>
        <w:ind w:left="2327" w:hanging="250"/>
      </w:pPr>
    </w:lvl>
    <w:lvl w:ilvl="8">
      <w:numFmt w:val="bullet"/>
      <w:lvlText w:val="ï"/>
      <w:lvlJc w:val="left"/>
      <w:pPr>
        <w:ind w:left="2622" w:hanging="250"/>
      </w:pPr>
    </w:lvl>
  </w:abstractNum>
  <w:abstractNum w:abstractNumId="3" w15:restartNumberingAfterBreak="0">
    <w:nsid w:val="00000405"/>
    <w:multiLevelType w:val="multilevel"/>
    <w:tmpl w:val="FFFFFFFF"/>
    <w:lvl w:ilvl="0">
      <w:numFmt w:val="bullet"/>
      <w:lvlText w:val=""/>
      <w:lvlJc w:val="left"/>
      <w:pPr>
        <w:ind w:left="389" w:hanging="182"/>
      </w:pPr>
      <w:rPr>
        <w:rFonts w:ascii="Wingdings" w:hAnsi="Wingdings" w:cs="Wingdings"/>
        <w:b w:val="0"/>
        <w:bCs w:val="0"/>
        <w:i w:val="0"/>
        <w:iCs w:val="0"/>
        <w:color w:val="434343"/>
        <w:spacing w:val="0"/>
        <w:w w:val="100"/>
        <w:sz w:val="16"/>
        <w:szCs w:val="16"/>
      </w:rPr>
    </w:lvl>
    <w:lvl w:ilvl="1">
      <w:numFmt w:val="bullet"/>
      <w:lvlText w:val="ï"/>
      <w:lvlJc w:val="left"/>
      <w:pPr>
        <w:ind w:left="705" w:hanging="182"/>
      </w:pPr>
    </w:lvl>
    <w:lvl w:ilvl="2">
      <w:numFmt w:val="bullet"/>
      <w:lvlText w:val="ï"/>
      <w:lvlJc w:val="left"/>
      <w:pPr>
        <w:ind w:left="1030" w:hanging="182"/>
      </w:pPr>
    </w:lvl>
    <w:lvl w:ilvl="3">
      <w:numFmt w:val="bullet"/>
      <w:lvlText w:val="ï"/>
      <w:lvlJc w:val="left"/>
      <w:pPr>
        <w:ind w:left="1355" w:hanging="182"/>
      </w:pPr>
    </w:lvl>
    <w:lvl w:ilvl="4">
      <w:numFmt w:val="bullet"/>
      <w:lvlText w:val="ï"/>
      <w:lvlJc w:val="left"/>
      <w:pPr>
        <w:ind w:left="1680" w:hanging="182"/>
      </w:pPr>
    </w:lvl>
    <w:lvl w:ilvl="5">
      <w:numFmt w:val="bullet"/>
      <w:lvlText w:val="ï"/>
      <w:lvlJc w:val="left"/>
      <w:pPr>
        <w:ind w:left="2005" w:hanging="182"/>
      </w:pPr>
    </w:lvl>
    <w:lvl w:ilvl="6">
      <w:numFmt w:val="bullet"/>
      <w:lvlText w:val="ï"/>
      <w:lvlJc w:val="left"/>
      <w:pPr>
        <w:ind w:left="2330" w:hanging="182"/>
      </w:pPr>
    </w:lvl>
    <w:lvl w:ilvl="7">
      <w:numFmt w:val="bullet"/>
      <w:lvlText w:val="ï"/>
      <w:lvlJc w:val="left"/>
      <w:pPr>
        <w:ind w:left="2655" w:hanging="182"/>
      </w:pPr>
    </w:lvl>
    <w:lvl w:ilvl="8">
      <w:numFmt w:val="bullet"/>
      <w:lvlText w:val="ï"/>
      <w:lvlJc w:val="left"/>
      <w:pPr>
        <w:ind w:left="2980" w:hanging="182"/>
      </w:pPr>
    </w:lvl>
  </w:abstractNum>
  <w:abstractNum w:abstractNumId="4" w15:restartNumberingAfterBreak="0">
    <w:nsid w:val="0E4E6D87"/>
    <w:multiLevelType w:val="hybridMultilevel"/>
    <w:tmpl w:val="851C0418"/>
    <w:lvl w:ilvl="0" w:tplc="CB5E6DCC">
      <w:start w:val="1"/>
      <w:numFmt w:val="decimalZero"/>
      <w:lvlText w:val="%1"/>
      <w:lvlJc w:val="left"/>
      <w:pPr>
        <w:ind w:left="850" w:hanging="490"/>
      </w:pPr>
      <w:rPr>
        <w:rFonts w:ascii="Arial" w:hAnsi="Arial" w:cs="Arial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E7F07"/>
    <w:multiLevelType w:val="hybridMultilevel"/>
    <w:tmpl w:val="EDA0C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E4567"/>
    <w:multiLevelType w:val="hybridMultilevel"/>
    <w:tmpl w:val="8230D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1F7499"/>
    <w:multiLevelType w:val="hybridMultilevel"/>
    <w:tmpl w:val="D81AE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5097023">
    <w:abstractNumId w:val="6"/>
  </w:num>
  <w:num w:numId="2" w16cid:durableId="894854890">
    <w:abstractNumId w:val="1"/>
  </w:num>
  <w:num w:numId="3" w16cid:durableId="1979452304">
    <w:abstractNumId w:val="0"/>
  </w:num>
  <w:num w:numId="4" w16cid:durableId="1099713311">
    <w:abstractNumId w:val="3"/>
  </w:num>
  <w:num w:numId="5" w16cid:durableId="776019526">
    <w:abstractNumId w:val="2"/>
  </w:num>
  <w:num w:numId="6" w16cid:durableId="1576431492">
    <w:abstractNumId w:val="7"/>
  </w:num>
  <w:num w:numId="7" w16cid:durableId="1908418457">
    <w:abstractNumId w:val="4"/>
  </w:num>
  <w:num w:numId="8" w16cid:durableId="20983318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344"/>
    <w:rsid w:val="000643F3"/>
    <w:rsid w:val="00072FC1"/>
    <w:rsid w:val="000770CA"/>
    <w:rsid w:val="000E07F2"/>
    <w:rsid w:val="00101988"/>
    <w:rsid w:val="00134C58"/>
    <w:rsid w:val="001F0526"/>
    <w:rsid w:val="00276B82"/>
    <w:rsid w:val="002A5179"/>
    <w:rsid w:val="002C3222"/>
    <w:rsid w:val="002C3817"/>
    <w:rsid w:val="002D4835"/>
    <w:rsid w:val="002F1297"/>
    <w:rsid w:val="00301636"/>
    <w:rsid w:val="0032507B"/>
    <w:rsid w:val="00375D6C"/>
    <w:rsid w:val="00387877"/>
    <w:rsid w:val="003E5DDA"/>
    <w:rsid w:val="004846E9"/>
    <w:rsid w:val="004979B0"/>
    <w:rsid w:val="005310F3"/>
    <w:rsid w:val="00544D16"/>
    <w:rsid w:val="00553A96"/>
    <w:rsid w:val="00583A0D"/>
    <w:rsid w:val="005F2B0A"/>
    <w:rsid w:val="00600CD9"/>
    <w:rsid w:val="006A6D0A"/>
    <w:rsid w:val="006D334B"/>
    <w:rsid w:val="007227A4"/>
    <w:rsid w:val="007A5819"/>
    <w:rsid w:val="007B6F9B"/>
    <w:rsid w:val="007C5450"/>
    <w:rsid w:val="0084063F"/>
    <w:rsid w:val="008C1D48"/>
    <w:rsid w:val="008D6DF3"/>
    <w:rsid w:val="00905FCB"/>
    <w:rsid w:val="00977BAC"/>
    <w:rsid w:val="009A66F9"/>
    <w:rsid w:val="00A56B5A"/>
    <w:rsid w:val="00A65965"/>
    <w:rsid w:val="00A72AA5"/>
    <w:rsid w:val="00A74096"/>
    <w:rsid w:val="00B21A26"/>
    <w:rsid w:val="00BC4FA8"/>
    <w:rsid w:val="00BD5E71"/>
    <w:rsid w:val="00BE2DAC"/>
    <w:rsid w:val="00C216A8"/>
    <w:rsid w:val="00C365DD"/>
    <w:rsid w:val="00C526DE"/>
    <w:rsid w:val="00C773CD"/>
    <w:rsid w:val="00CB5DCD"/>
    <w:rsid w:val="00CE579C"/>
    <w:rsid w:val="00D04D07"/>
    <w:rsid w:val="00D207C6"/>
    <w:rsid w:val="00DB03B6"/>
    <w:rsid w:val="00E51A49"/>
    <w:rsid w:val="00E66344"/>
    <w:rsid w:val="00E86A0B"/>
    <w:rsid w:val="00E954EF"/>
    <w:rsid w:val="00ED512F"/>
    <w:rsid w:val="00EF38EB"/>
    <w:rsid w:val="00EF3CD1"/>
    <w:rsid w:val="00F70C78"/>
    <w:rsid w:val="00F71765"/>
    <w:rsid w:val="00FA41FD"/>
    <w:rsid w:val="00FF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E8FBA"/>
  <w15:chartTrackingRefBased/>
  <w15:docId w15:val="{7F0D9383-7937-324F-95BC-20BD3FC7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66344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3CD1"/>
    <w:pPr>
      <w:spacing w:before="13"/>
      <w:jc w:val="both"/>
      <w:outlineLvl w:val="0"/>
    </w:pPr>
    <w:rPr>
      <w:rFonts w:asciiTheme="minorHAnsi" w:hAnsiTheme="minorHAnsi"/>
      <w:b/>
      <w:bCs/>
      <w:spacing w:val="-1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3CD1"/>
    <w:pPr>
      <w:spacing w:before="13"/>
      <w:jc w:val="center"/>
      <w:outlineLvl w:val="1"/>
    </w:pPr>
    <w:rPr>
      <w:rFonts w:asciiTheme="minorHAnsi" w:hAnsiTheme="minorHAnsi"/>
      <w:b/>
      <w:bCs/>
      <w:spacing w:val="-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3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3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3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3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3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3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3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3CD1"/>
    <w:rPr>
      <w:rFonts w:eastAsia="Times New Roman" w:cs="Times New Roman"/>
      <w:b/>
      <w:bCs/>
      <w:spacing w:val="-1"/>
      <w:kern w:val="0"/>
      <w:sz w:val="32"/>
      <w:szCs w:val="32"/>
      <w:u w:val="single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F3CD1"/>
    <w:rPr>
      <w:rFonts w:eastAsia="Times New Roman" w:cs="Times New Roman"/>
      <w:b/>
      <w:bCs/>
      <w:spacing w:val="-1"/>
      <w:kern w:val="0"/>
      <w:sz w:val="28"/>
      <w:szCs w:val="2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3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3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3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3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3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3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3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3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63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3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63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63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63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3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63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3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3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34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663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6344"/>
  </w:style>
  <w:style w:type="paragraph" w:styleId="Footer">
    <w:name w:val="footer"/>
    <w:basedOn w:val="Normal"/>
    <w:link w:val="FooterChar"/>
    <w:uiPriority w:val="99"/>
    <w:unhideWhenUsed/>
    <w:rsid w:val="00E663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344"/>
  </w:style>
  <w:style w:type="character" w:styleId="Hyperlink">
    <w:name w:val="Hyperlink"/>
    <w:basedOn w:val="DefaultParagraphFont"/>
    <w:uiPriority w:val="99"/>
    <w:unhideWhenUsed/>
    <w:rsid w:val="00C365DD"/>
    <w:rPr>
      <w:color w:val="0000FF"/>
      <w:u w:val="single"/>
    </w:rPr>
  </w:style>
  <w:style w:type="paragraph" w:customStyle="1" w:styleId="p1">
    <w:name w:val="p1"/>
    <w:basedOn w:val="Normal"/>
    <w:rsid w:val="00C365DD"/>
    <w:rPr>
      <w:rFonts w:ascii="Helvetica" w:hAnsi="Helvetica"/>
      <w:color w:val="000000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D207C6"/>
    <w:pPr>
      <w:autoSpaceDE w:val="0"/>
      <w:autoSpaceDN w:val="0"/>
      <w:adjustRightInd w:val="0"/>
      <w:ind w:left="100"/>
    </w:pPr>
    <w:rPr>
      <w:rFonts w:ascii="Arial" w:eastAsiaTheme="minorHAnsi" w:hAnsi="Arial" w:cs="Arial"/>
      <w:sz w:val="22"/>
      <w:szCs w:val="22"/>
      <w14:ligatures w14:val="standardContextual"/>
    </w:rPr>
  </w:style>
  <w:style w:type="character" w:customStyle="1" w:styleId="BodyTextChar">
    <w:name w:val="Body Text Char"/>
    <w:basedOn w:val="DefaultParagraphFont"/>
    <w:link w:val="BodyText"/>
    <w:uiPriority w:val="1"/>
    <w:rsid w:val="00D207C6"/>
    <w:rPr>
      <w:rFonts w:ascii="Arial" w:hAnsi="Arial" w:cs="Arial"/>
      <w:kern w:val="0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BE2DAC"/>
  </w:style>
  <w:style w:type="character" w:styleId="UnresolvedMention">
    <w:name w:val="Unresolved Mention"/>
    <w:basedOn w:val="DefaultParagraphFont"/>
    <w:uiPriority w:val="99"/>
    <w:semiHidden/>
    <w:unhideWhenUsed/>
    <w:rsid w:val="000E07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27A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s://corp.sec.state.ma.us/CorpWeb/CorpSearch/CorpSummary.aspx?sysvalue=ooI5oavql0Q6KkzbnU.8V2saaXsCV2_VxzoYmwHIKRw-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s://shields.com/locations/shields-mri-wellesley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hields.com/locations/shields-mri-wellesley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s://shields.zoom.us/j/82130051028?pwd=YJGAJoblxUg3aGeDNUb0K5Bgrda1XR.1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847A5-4ACF-48B6-AF53-EF5C5941D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13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SHIN Attachments</dc:title>
  <dc:subject/>
  <dc:creator>Deborah Fiumedora</dc:creator>
  <cp:keywords/>
  <dc:description/>
  <cp:lastModifiedBy>Marks, Brett (DPH)</cp:lastModifiedBy>
  <cp:revision>42</cp:revision>
  <dcterms:created xsi:type="dcterms:W3CDTF">2026-03-09T14:51:00Z</dcterms:created>
  <dcterms:modified xsi:type="dcterms:W3CDTF">2026-04-24T12:35:00Z</dcterms:modified>
</cp:coreProperties>
</file>