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7B675" w14:textId="77777777" w:rsidR="00F71483" w:rsidRPr="001E36A2" w:rsidRDefault="004003C2" w:rsidP="00884CFB">
      <w:pPr>
        <w:pStyle w:val="Heading1"/>
        <w:tabs>
          <w:tab w:val="left" w:pos="2085"/>
        </w:tabs>
        <w:jc w:val="left"/>
        <w:rPr>
          <w:rFonts w:cs="Arial"/>
          <w:color w:val="auto"/>
          <w:sz w:val="24"/>
          <w:szCs w:val="24"/>
        </w:rPr>
      </w:pPr>
      <w:r w:rsidRPr="001E36A2">
        <w:rPr>
          <w:rFonts w:cs="Arial"/>
          <w:color w:val="auto"/>
          <w:sz w:val="24"/>
          <w:szCs w:val="24"/>
        </w:rPr>
        <w:t>And Via Zoom</w:t>
      </w:r>
    </w:p>
    <w:p w14:paraId="585F649E" w14:textId="77777777" w:rsidR="00F71483" w:rsidRPr="001E36A2" w:rsidRDefault="00F71483" w:rsidP="00F71483">
      <w:pPr>
        <w:pStyle w:val="Heading1"/>
        <w:jc w:val="left"/>
        <w:rPr>
          <w:rFonts w:cs="Arial"/>
          <w:color w:val="auto"/>
          <w:sz w:val="24"/>
          <w:szCs w:val="24"/>
        </w:rPr>
      </w:pPr>
    </w:p>
    <w:p w14:paraId="288F8F33" w14:textId="2AF9298E" w:rsidR="00263A41" w:rsidRPr="001E36A2" w:rsidRDefault="00263A41" w:rsidP="00263A41">
      <w:pPr>
        <w:rPr>
          <w:rFonts w:ascii="Arial" w:hAnsi="Arial" w:cs="Arial"/>
        </w:rPr>
      </w:pPr>
      <w:r w:rsidRPr="001E36A2">
        <w:rPr>
          <w:rFonts w:ascii="Arial" w:hAnsi="Arial" w:cs="Arial"/>
        </w:rPr>
        <w:t>Wednesday, October 14, 2026 9:00 am | 4 Hours | (GMT-04:00) Eastern Time (US &amp; Canada)</w:t>
      </w:r>
    </w:p>
    <w:p w14:paraId="26755831" w14:textId="77777777" w:rsidR="00263A41" w:rsidRPr="001E36A2" w:rsidRDefault="00263A41" w:rsidP="00263A41">
      <w:pPr>
        <w:rPr>
          <w:rFonts w:ascii="Arial" w:hAnsi="Arial" w:cs="Arial"/>
        </w:rPr>
      </w:pPr>
    </w:p>
    <w:p w14:paraId="564D9783" w14:textId="677C380A" w:rsidR="00263A41" w:rsidRPr="001E36A2" w:rsidRDefault="00263A41" w:rsidP="00263A41">
      <w:pPr>
        <w:spacing w:line="330" w:lineRule="atLeast"/>
        <w:rPr>
          <w:rFonts w:ascii="Arial" w:eastAsia="Aptos" w:hAnsi="Arial" w:cs="Arial"/>
          <w:color w:val="000000"/>
        </w:rPr>
      </w:pPr>
      <w:r w:rsidRPr="001E36A2">
        <w:rPr>
          <w:rFonts w:ascii="Arial" w:eastAsia="Arial Unicode MS" w:hAnsi="Arial" w:cs="Arial"/>
          <w:u w:color="000000"/>
        </w:rPr>
        <w:t>Event Address for Attendees:</w:t>
      </w:r>
      <w:r w:rsidRPr="001E36A2">
        <w:rPr>
          <w:rFonts w:ascii="Arial" w:eastAsia="Aptos" w:hAnsi="Arial" w:cs="Arial"/>
        </w:rPr>
        <w:br/>
      </w:r>
      <w:hyperlink r:id="rId8" w:history="1">
        <w:r w:rsidRPr="001E36A2">
          <w:rPr>
            <w:rFonts w:ascii="Arial" w:eastAsia="Aptos" w:hAnsi="Arial" w:cs="Arial"/>
            <w:color w:val="0000FF"/>
            <w:u w:val="single"/>
          </w:rPr>
          <w:t>https://zoom.us/j/94287016507</w:t>
        </w:r>
      </w:hyperlink>
      <w:r w:rsidRPr="001E36A2">
        <w:rPr>
          <w:rFonts w:ascii="Arial" w:eastAsia="Aptos" w:hAnsi="Arial" w:cs="Arial"/>
          <w:color w:val="000000"/>
        </w:rPr>
        <w:br/>
        <w:t>Webinar ID: 942 8701 6507</w:t>
      </w:r>
    </w:p>
    <w:p w14:paraId="6B73FA6A" w14:textId="77777777" w:rsidR="00263A41" w:rsidRPr="001E36A2" w:rsidRDefault="00263A41" w:rsidP="00263A41">
      <w:pPr>
        <w:keepNext/>
        <w:outlineLvl w:val="0"/>
        <w:rPr>
          <w:rFonts w:ascii="Arial" w:hAnsi="Arial" w:cs="Arial"/>
          <w:color w:val="000000"/>
        </w:rPr>
      </w:pPr>
    </w:p>
    <w:p w14:paraId="5B5A9E61" w14:textId="77777777" w:rsidR="00263A41" w:rsidRPr="001E36A2" w:rsidRDefault="00263A41" w:rsidP="00263A41">
      <w:pPr>
        <w:keepNext/>
        <w:outlineLvl w:val="0"/>
        <w:rPr>
          <w:rFonts w:ascii="Arial" w:eastAsia="Arial Unicode MS" w:hAnsi="Arial" w:cs="Arial"/>
          <w:color w:val="000000"/>
          <w:u w:color="000000"/>
        </w:rPr>
      </w:pPr>
      <w:r w:rsidRPr="001E36A2">
        <w:rPr>
          <w:rFonts w:ascii="Arial" w:eastAsia="Arial Unicode MS" w:hAnsi="Arial" w:cs="Arial"/>
          <w:color w:val="000000"/>
          <w:u w:color="000000"/>
        </w:rPr>
        <w:t>Join by Phone:</w:t>
      </w:r>
    </w:p>
    <w:p w14:paraId="1F67FFAB" w14:textId="77777777" w:rsidR="001E36A2" w:rsidRPr="001E36A2" w:rsidRDefault="00263A41" w:rsidP="001E36A2">
      <w:pPr>
        <w:spacing w:line="330" w:lineRule="atLeast"/>
        <w:rPr>
          <w:rFonts w:ascii="Arial" w:eastAsia="Aptos" w:hAnsi="Arial" w:cs="Arial"/>
          <w:color w:val="000000"/>
        </w:rPr>
      </w:pPr>
      <w:r w:rsidRPr="001E36A2">
        <w:rPr>
          <w:rFonts w:ascii="Arial" w:hAnsi="Arial" w:cs="Arial"/>
          <w:color w:val="000000"/>
        </w:rPr>
        <w:t>+1 929 436 2866 US (New York)</w:t>
      </w:r>
      <w:r w:rsidRPr="001E36A2">
        <w:rPr>
          <w:rFonts w:ascii="Arial" w:hAnsi="Arial" w:cs="Arial"/>
          <w:color w:val="000000"/>
        </w:rPr>
        <w:br/>
      </w:r>
      <w:r w:rsidR="001E36A2" w:rsidRPr="001E36A2">
        <w:rPr>
          <w:rFonts w:ascii="Arial" w:eastAsia="Aptos" w:hAnsi="Arial" w:cs="Arial"/>
          <w:color w:val="000000"/>
        </w:rPr>
        <w:t>Webinar ID: 942 8701 6507</w:t>
      </w:r>
    </w:p>
    <w:p w14:paraId="03302A15" w14:textId="77777777" w:rsidR="00263A41" w:rsidRPr="00B54206" w:rsidRDefault="00263A41" w:rsidP="00F71483">
      <w:pPr>
        <w:pStyle w:val="Heading1"/>
        <w:jc w:val="left"/>
        <w:rPr>
          <w:rFonts w:cs="Arial"/>
          <w:color w:val="auto"/>
          <w:sz w:val="24"/>
          <w:szCs w:val="24"/>
        </w:rPr>
      </w:pPr>
    </w:p>
    <w:p w14:paraId="508B924B" w14:textId="3D578552" w:rsidR="00F71483" w:rsidRPr="00F71483" w:rsidRDefault="00F71483" w:rsidP="00F71483">
      <w:pPr>
        <w:pStyle w:val="Heading1"/>
        <w:rPr>
          <w:rFonts w:cs="Arial"/>
          <w:b/>
          <w:sz w:val="24"/>
          <w:szCs w:val="24"/>
        </w:rPr>
      </w:pPr>
      <w:r w:rsidRPr="00444E40">
        <w:rPr>
          <w:rFonts w:cs="Arial"/>
          <w:b/>
          <w:sz w:val="24"/>
          <w:szCs w:val="24"/>
        </w:rPr>
        <w:t xml:space="preserve">Wednesday, </w:t>
      </w:r>
      <w:r w:rsidR="008E7CF2">
        <w:rPr>
          <w:rFonts w:cs="Arial"/>
          <w:b/>
          <w:sz w:val="24"/>
          <w:szCs w:val="24"/>
        </w:rPr>
        <w:t>October 14</w:t>
      </w:r>
      <w:r w:rsidRPr="0003411B">
        <w:rPr>
          <w:rFonts w:cs="Arial"/>
          <w:b/>
          <w:sz w:val="24"/>
          <w:szCs w:val="24"/>
        </w:rPr>
        <w:t>,</w:t>
      </w:r>
      <w:r w:rsidRPr="00444E40">
        <w:rPr>
          <w:rFonts w:cs="Arial"/>
          <w:b/>
          <w:sz w:val="24"/>
          <w:szCs w:val="24"/>
        </w:rPr>
        <w:t xml:space="preserve"> 20</w:t>
      </w:r>
      <w:r w:rsidR="00B54206">
        <w:rPr>
          <w:rFonts w:cs="Arial"/>
          <w:b/>
          <w:sz w:val="24"/>
          <w:szCs w:val="24"/>
        </w:rPr>
        <w:t>2</w:t>
      </w:r>
      <w:r w:rsidR="00296C1B">
        <w:rPr>
          <w:rFonts w:cs="Arial"/>
          <w:b/>
          <w:sz w:val="24"/>
          <w:szCs w:val="24"/>
        </w:rPr>
        <w:t>6</w:t>
      </w:r>
    </w:p>
    <w:p w14:paraId="15783804" w14:textId="77777777" w:rsidR="00F71483" w:rsidRPr="00B54206" w:rsidRDefault="00F71483" w:rsidP="00C37622">
      <w:pPr>
        <w:pStyle w:val="Heading1"/>
        <w:jc w:val="left"/>
        <w:rPr>
          <w:rFonts w:cs="Arial"/>
          <w:color w:val="auto"/>
          <w:sz w:val="24"/>
          <w:szCs w:val="24"/>
        </w:rPr>
      </w:pPr>
    </w:p>
    <w:p w14:paraId="4009B317" w14:textId="7D6E12C3" w:rsidR="008E4A2E" w:rsidRPr="00B54206" w:rsidRDefault="008E4A2E" w:rsidP="008F231B">
      <w:pPr>
        <w:pStyle w:val="Heading1"/>
        <w:rPr>
          <w:rFonts w:cs="Arial"/>
        </w:rPr>
      </w:pPr>
      <w:r w:rsidRPr="00B54206">
        <w:rPr>
          <w:rFonts w:cs="Arial"/>
          <w:b/>
          <w:color w:val="auto"/>
        </w:rPr>
        <w:t>AGENDA</w:t>
      </w:r>
      <w:r w:rsidR="00D831CA" w:rsidRPr="00B54206">
        <w:rPr>
          <w:rFonts w:cs="Arial"/>
          <w:b/>
          <w:color w:val="auto"/>
        </w:rPr>
        <w:t xml:space="preserve"> AS OF </w:t>
      </w:r>
      <w:r w:rsidR="001A7006">
        <w:rPr>
          <w:rFonts w:cs="Arial"/>
          <w:b/>
          <w:color w:val="auto"/>
        </w:rPr>
        <w:t>10</w:t>
      </w:r>
      <w:r w:rsidR="00855BE6">
        <w:rPr>
          <w:rFonts w:cs="Arial"/>
          <w:b/>
          <w:color w:val="auto"/>
        </w:rPr>
        <w:t>/</w:t>
      </w:r>
      <w:r w:rsidR="007C1D59">
        <w:rPr>
          <w:rFonts w:cs="Arial"/>
          <w:b/>
          <w:color w:val="auto"/>
        </w:rPr>
        <w:t>5</w:t>
      </w:r>
      <w:r w:rsidR="00855BE6">
        <w:rPr>
          <w:rFonts w:cs="Arial"/>
          <w:b/>
          <w:color w:val="auto"/>
        </w:rPr>
        <w:t xml:space="preserve">/26 </w:t>
      </w:r>
      <w:r w:rsidR="003401EC">
        <w:rPr>
          <w:rFonts w:cs="Arial"/>
          <w:b/>
          <w:color w:val="auto"/>
        </w:rPr>
        <w:t>4</w:t>
      </w:r>
      <w:r w:rsidR="00E33197">
        <w:rPr>
          <w:rFonts w:cs="Arial"/>
          <w:b/>
          <w:color w:val="auto"/>
        </w:rPr>
        <w:t>:00</w:t>
      </w:r>
      <w:r w:rsidR="00263A41">
        <w:rPr>
          <w:rFonts w:cs="Arial"/>
          <w:b/>
          <w:color w:val="auto"/>
        </w:rPr>
        <w:t xml:space="preserve"> p</w:t>
      </w:r>
      <w:r w:rsidR="00855BE6">
        <w:rPr>
          <w:rFonts w:cs="Arial"/>
          <w:b/>
          <w:color w:val="auto"/>
        </w:rPr>
        <w:t>m</w:t>
      </w:r>
    </w:p>
    <w:tbl>
      <w:tblPr>
        <w:tblW w:w="114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1345"/>
        <w:gridCol w:w="900"/>
        <w:gridCol w:w="6300"/>
        <w:gridCol w:w="1510"/>
        <w:gridCol w:w="1415"/>
      </w:tblGrid>
      <w:tr w:rsidR="008E4A2E" w:rsidRPr="003409C7" w14:paraId="7C97F5F7" w14:textId="77777777" w:rsidTr="001B1FD0">
        <w:trPr>
          <w:cantSplit/>
          <w:trHeight w:val="544"/>
          <w:jc w:val="center"/>
        </w:trPr>
        <w:tc>
          <w:tcPr>
            <w:tcW w:w="1345" w:type="dxa"/>
            <w:shd w:val="clear" w:color="auto" w:fill="FFFFFF"/>
          </w:tcPr>
          <w:p w14:paraId="4F2857B1" w14:textId="77777777" w:rsidR="008E4A2E" w:rsidRDefault="000C3016" w:rsidP="00362DDB">
            <w:pPr>
              <w:jc w:val="center"/>
              <w:outlineLvl w:val="0"/>
              <w:rPr>
                <w:rFonts w:ascii="Arial" w:eastAsia="Arial Unicode MS" w:hAnsi="Arial" w:cs="Arial"/>
                <w:b/>
                <w:color w:val="000000"/>
                <w:sz w:val="22"/>
                <w:szCs w:val="22"/>
                <w:u w:color="000000"/>
              </w:rPr>
            </w:pPr>
            <w:r w:rsidRPr="00C7798A">
              <w:rPr>
                <w:rFonts w:ascii="Arial" w:eastAsia="Arial Unicode MS" w:hAnsi="Arial" w:cs="Arial"/>
                <w:b/>
                <w:color w:val="000000"/>
                <w:sz w:val="22"/>
                <w:szCs w:val="22"/>
                <w:u w:color="000000"/>
              </w:rPr>
              <w:t xml:space="preserve">Estimated </w:t>
            </w:r>
            <w:r w:rsidR="008E4A2E" w:rsidRPr="00C7798A">
              <w:rPr>
                <w:rFonts w:ascii="Arial" w:eastAsia="Arial Unicode MS" w:hAnsi="Arial" w:cs="Arial"/>
                <w:b/>
                <w:color w:val="000000"/>
                <w:sz w:val="22"/>
                <w:szCs w:val="22"/>
                <w:u w:color="000000"/>
              </w:rPr>
              <w:t>Time</w:t>
            </w:r>
          </w:p>
          <w:p w14:paraId="59B8EF13" w14:textId="77777777" w:rsidR="00517475" w:rsidRPr="00C7798A" w:rsidRDefault="00517475" w:rsidP="003401EC">
            <w:pPr>
              <w:jc w:val="center"/>
              <w:outlineLvl w:val="0"/>
              <w:rPr>
                <w:rFonts w:ascii="Arial" w:eastAsia="Arial Unicode MS" w:hAnsi="Arial" w:cs="Arial"/>
                <w:b/>
                <w:color w:val="000000"/>
                <w:sz w:val="22"/>
                <w:szCs w:val="22"/>
                <w:u w:color="000000"/>
              </w:rPr>
            </w:pPr>
          </w:p>
        </w:tc>
        <w:tc>
          <w:tcPr>
            <w:tcW w:w="900" w:type="dxa"/>
            <w:shd w:val="clear" w:color="auto" w:fill="FFFFFF"/>
          </w:tcPr>
          <w:p w14:paraId="26B89A93" w14:textId="77777777" w:rsidR="00FD49C9" w:rsidRDefault="00FD49C9" w:rsidP="00D831CA">
            <w:pPr>
              <w:jc w:val="center"/>
              <w:outlineLvl w:val="0"/>
              <w:rPr>
                <w:rFonts w:ascii="Arial" w:eastAsia="Arial Unicode MS" w:hAnsi="Arial" w:cs="Arial"/>
                <w:b/>
                <w:color w:val="000000"/>
                <w:sz w:val="22"/>
                <w:szCs w:val="22"/>
                <w:u w:color="000000"/>
              </w:rPr>
            </w:pPr>
            <w:r>
              <w:rPr>
                <w:rFonts w:ascii="Arial" w:eastAsia="Arial Unicode MS" w:hAnsi="Arial" w:cs="Arial"/>
                <w:b/>
                <w:color w:val="000000"/>
                <w:sz w:val="22"/>
                <w:szCs w:val="22"/>
                <w:u w:color="000000"/>
              </w:rPr>
              <w:t>Item</w:t>
            </w:r>
          </w:p>
          <w:p w14:paraId="130EB7BF" w14:textId="77777777" w:rsidR="008E4A2E" w:rsidRPr="00C7798A" w:rsidRDefault="008E4A2E" w:rsidP="00D831CA">
            <w:pPr>
              <w:jc w:val="center"/>
              <w:outlineLvl w:val="0"/>
              <w:rPr>
                <w:rFonts w:ascii="Arial" w:eastAsia="Arial Unicode MS" w:hAnsi="Arial" w:cs="Arial"/>
                <w:b/>
                <w:color w:val="000000"/>
                <w:sz w:val="22"/>
                <w:szCs w:val="22"/>
                <w:u w:color="000000"/>
              </w:rPr>
            </w:pPr>
            <w:r w:rsidRPr="00C7798A">
              <w:rPr>
                <w:rFonts w:ascii="Arial" w:eastAsia="Arial Unicode MS" w:hAnsi="Arial" w:cs="Arial"/>
                <w:b/>
                <w:color w:val="000000"/>
                <w:sz w:val="22"/>
                <w:szCs w:val="22"/>
                <w:u w:color="000000"/>
              </w:rPr>
              <w:t>#</w:t>
            </w:r>
          </w:p>
        </w:tc>
        <w:tc>
          <w:tcPr>
            <w:tcW w:w="6300" w:type="dxa"/>
            <w:shd w:val="clear" w:color="auto" w:fill="FFFFFF"/>
            <w:tcMar>
              <w:right w:w="0" w:type="dxa"/>
            </w:tcMar>
          </w:tcPr>
          <w:p w14:paraId="36ABD2A9" w14:textId="77777777" w:rsidR="008E4A2E" w:rsidRPr="00C7798A" w:rsidRDefault="008E4A2E" w:rsidP="00D831CA">
            <w:pPr>
              <w:pStyle w:val="Heading3"/>
              <w:ind w:left="180"/>
              <w:jc w:val="center"/>
              <w:rPr>
                <w:rFonts w:cs="Arial"/>
                <w:sz w:val="22"/>
                <w:szCs w:val="22"/>
              </w:rPr>
            </w:pPr>
            <w:r w:rsidRPr="00C7798A">
              <w:rPr>
                <w:rFonts w:cs="Arial"/>
                <w:sz w:val="22"/>
                <w:szCs w:val="22"/>
              </w:rPr>
              <w:t>Item</w:t>
            </w:r>
          </w:p>
        </w:tc>
        <w:tc>
          <w:tcPr>
            <w:tcW w:w="1510" w:type="dxa"/>
            <w:shd w:val="clear" w:color="auto" w:fill="FFFFFF"/>
            <w:tcMar>
              <w:top w:w="80" w:type="dxa"/>
              <w:left w:w="0" w:type="dxa"/>
              <w:bottom w:w="80" w:type="dxa"/>
              <w:right w:w="0" w:type="dxa"/>
            </w:tcMar>
          </w:tcPr>
          <w:p w14:paraId="78BD60AD" w14:textId="77777777" w:rsidR="008E4A2E" w:rsidRPr="00C7798A" w:rsidRDefault="002763A3" w:rsidP="00386760">
            <w:pPr>
              <w:jc w:val="center"/>
              <w:outlineLvl w:val="0"/>
              <w:rPr>
                <w:rFonts w:ascii="Arial" w:eastAsia="Arial Unicode MS" w:hAnsi="Arial" w:cs="Arial"/>
                <w:b/>
                <w:color w:val="000000"/>
                <w:sz w:val="22"/>
                <w:szCs w:val="22"/>
                <w:u w:color="000000"/>
              </w:rPr>
            </w:pPr>
            <w:r>
              <w:rPr>
                <w:rFonts w:ascii="Arial" w:eastAsia="Arial Unicode MS" w:hAnsi="Arial" w:cs="Arial"/>
                <w:b/>
                <w:color w:val="000000"/>
                <w:sz w:val="22"/>
                <w:szCs w:val="22"/>
                <w:u w:color="000000"/>
              </w:rPr>
              <w:t>Exhibit</w:t>
            </w:r>
          </w:p>
        </w:tc>
        <w:tc>
          <w:tcPr>
            <w:tcW w:w="1415" w:type="dxa"/>
            <w:shd w:val="clear" w:color="auto" w:fill="FFFFFF"/>
            <w:tcMar>
              <w:top w:w="80" w:type="dxa"/>
              <w:left w:w="180" w:type="dxa"/>
              <w:bottom w:w="80" w:type="dxa"/>
            </w:tcMar>
          </w:tcPr>
          <w:p w14:paraId="1432D166" w14:textId="77777777" w:rsidR="008E4A2E" w:rsidRPr="00C7798A" w:rsidRDefault="00DF037A" w:rsidP="00D831CA">
            <w:pPr>
              <w:jc w:val="center"/>
              <w:outlineLvl w:val="0"/>
              <w:rPr>
                <w:rFonts w:ascii="Arial" w:eastAsia="Arial Unicode MS" w:hAnsi="Arial" w:cs="Arial"/>
                <w:b/>
                <w:color w:val="000000"/>
                <w:sz w:val="22"/>
                <w:szCs w:val="22"/>
                <w:u w:color="000000"/>
              </w:rPr>
            </w:pPr>
            <w:r w:rsidRPr="00C7798A">
              <w:rPr>
                <w:rFonts w:ascii="Arial" w:eastAsia="Arial Unicode MS" w:hAnsi="Arial" w:cs="Arial"/>
                <w:b/>
                <w:color w:val="000000"/>
                <w:sz w:val="22"/>
                <w:szCs w:val="22"/>
                <w:u w:color="000000"/>
              </w:rPr>
              <w:t>Presented by</w:t>
            </w:r>
          </w:p>
        </w:tc>
      </w:tr>
      <w:tr w:rsidR="008E4A2E" w:rsidRPr="003409C7" w14:paraId="4AD6002F" w14:textId="77777777" w:rsidTr="001B1FD0">
        <w:trPr>
          <w:cantSplit/>
          <w:trHeight w:val="346"/>
          <w:jc w:val="center"/>
        </w:trPr>
        <w:tc>
          <w:tcPr>
            <w:tcW w:w="1345" w:type="dxa"/>
            <w:shd w:val="clear" w:color="auto" w:fill="FFFFFF"/>
          </w:tcPr>
          <w:p w14:paraId="6CC4029C" w14:textId="77777777" w:rsidR="008E4A2E" w:rsidRPr="00F8181A" w:rsidRDefault="00B0668E" w:rsidP="00362DDB">
            <w:pPr>
              <w:jc w:val="center"/>
              <w:rPr>
                <w:rFonts w:ascii="Arial" w:eastAsia="Arial Unicode MS" w:hAnsi="Arial" w:cs="Arial"/>
                <w:color w:val="000000"/>
                <w:sz w:val="20"/>
                <w:szCs w:val="20"/>
              </w:rPr>
            </w:pPr>
            <w:r w:rsidRPr="00F8181A">
              <w:rPr>
                <w:rFonts w:ascii="Arial" w:eastAsia="Arial Unicode MS" w:hAnsi="Arial" w:cs="Arial"/>
                <w:color w:val="000000"/>
                <w:sz w:val="20"/>
                <w:szCs w:val="20"/>
              </w:rPr>
              <w:t>9:00 a.m.</w:t>
            </w:r>
          </w:p>
        </w:tc>
        <w:tc>
          <w:tcPr>
            <w:tcW w:w="900" w:type="dxa"/>
            <w:shd w:val="clear" w:color="auto" w:fill="FFFFFF"/>
          </w:tcPr>
          <w:p w14:paraId="36A4FA82" w14:textId="77777777" w:rsidR="008E4A2E" w:rsidRPr="006A295F" w:rsidRDefault="00D40B69" w:rsidP="00362DDB">
            <w:pPr>
              <w:jc w:val="center"/>
              <w:outlineLvl w:val="0"/>
              <w:rPr>
                <w:rFonts w:ascii="Arial" w:eastAsia="Arial Unicode MS" w:hAnsi="Arial" w:cs="Arial"/>
                <w:b/>
                <w:color w:val="000000"/>
                <w:sz w:val="20"/>
                <w:szCs w:val="20"/>
                <w:u w:color="000000"/>
              </w:rPr>
            </w:pPr>
            <w:r w:rsidRPr="006A295F">
              <w:rPr>
                <w:rFonts w:ascii="Arial" w:eastAsia="Arial Unicode MS" w:hAnsi="Arial" w:cs="Arial"/>
                <w:b/>
                <w:color w:val="000000"/>
                <w:sz w:val="20"/>
                <w:szCs w:val="20"/>
                <w:u w:color="000000"/>
              </w:rPr>
              <w:t>I.</w:t>
            </w:r>
          </w:p>
        </w:tc>
        <w:tc>
          <w:tcPr>
            <w:tcW w:w="6300" w:type="dxa"/>
            <w:shd w:val="clear" w:color="auto" w:fill="FFFFFF"/>
            <w:tcMar>
              <w:right w:w="0" w:type="dxa"/>
            </w:tcMar>
          </w:tcPr>
          <w:p w14:paraId="722B0CFD" w14:textId="77777777" w:rsidR="00BF7323" w:rsidRPr="003409C7" w:rsidRDefault="008E4A2E" w:rsidP="00B0668E">
            <w:pPr>
              <w:pStyle w:val="Heading3"/>
              <w:rPr>
                <w:rFonts w:cs="Arial"/>
              </w:rPr>
            </w:pPr>
            <w:r w:rsidRPr="003409C7">
              <w:rPr>
                <w:rFonts w:cs="Arial"/>
              </w:rPr>
              <w:t>CALL TO ORDER</w:t>
            </w:r>
            <w:r w:rsidR="00DF037A" w:rsidRPr="003409C7">
              <w:rPr>
                <w:rFonts w:cs="Arial"/>
              </w:rPr>
              <w:t xml:space="preserve"> &amp; DETERMINATION OF QUORUM</w:t>
            </w:r>
          </w:p>
        </w:tc>
        <w:tc>
          <w:tcPr>
            <w:tcW w:w="1510" w:type="dxa"/>
            <w:shd w:val="clear" w:color="auto" w:fill="FFFFFF"/>
            <w:tcMar>
              <w:top w:w="80" w:type="dxa"/>
              <w:left w:w="0" w:type="dxa"/>
              <w:bottom w:w="80" w:type="dxa"/>
              <w:right w:w="0" w:type="dxa"/>
            </w:tcMar>
          </w:tcPr>
          <w:p w14:paraId="789E35DA" w14:textId="77777777" w:rsidR="008E4A2E" w:rsidRPr="003409C7" w:rsidRDefault="00DF037A" w:rsidP="00386760">
            <w:pPr>
              <w:jc w:val="center"/>
              <w:rPr>
                <w:rFonts w:ascii="Arial" w:hAnsi="Arial" w:cs="Arial"/>
                <w:sz w:val="20"/>
                <w:szCs w:val="20"/>
              </w:rPr>
            </w:pPr>
            <w:r w:rsidRPr="003409C7">
              <w:rPr>
                <w:rFonts w:ascii="Arial" w:hAnsi="Arial" w:cs="Arial"/>
                <w:sz w:val="20"/>
                <w:szCs w:val="20"/>
              </w:rPr>
              <w:t>None</w:t>
            </w:r>
          </w:p>
        </w:tc>
        <w:tc>
          <w:tcPr>
            <w:tcW w:w="1415" w:type="dxa"/>
            <w:shd w:val="clear" w:color="auto" w:fill="FFFFFF"/>
            <w:tcMar>
              <w:top w:w="80" w:type="dxa"/>
              <w:left w:w="180" w:type="dxa"/>
              <w:bottom w:w="80" w:type="dxa"/>
            </w:tcMar>
          </w:tcPr>
          <w:p w14:paraId="6884D46B" w14:textId="77777777" w:rsidR="008E4A2E" w:rsidRPr="003409C7" w:rsidRDefault="008E4A2E" w:rsidP="00386760">
            <w:pPr>
              <w:jc w:val="center"/>
              <w:rPr>
                <w:rFonts w:ascii="Arial" w:hAnsi="Arial" w:cs="Arial"/>
                <w:sz w:val="20"/>
                <w:szCs w:val="20"/>
              </w:rPr>
            </w:pPr>
          </w:p>
        </w:tc>
      </w:tr>
      <w:tr w:rsidR="008E4A2E" w:rsidRPr="003409C7" w14:paraId="224A8468" w14:textId="77777777" w:rsidTr="001B1FD0">
        <w:trPr>
          <w:cantSplit/>
          <w:trHeight w:val="346"/>
          <w:jc w:val="center"/>
        </w:trPr>
        <w:tc>
          <w:tcPr>
            <w:tcW w:w="1345" w:type="dxa"/>
            <w:shd w:val="clear" w:color="auto" w:fill="FFFFFF"/>
          </w:tcPr>
          <w:p w14:paraId="0ED1F9D2" w14:textId="77777777" w:rsidR="008E4A2E" w:rsidRPr="003409C7" w:rsidRDefault="008E4A2E" w:rsidP="00362DDB">
            <w:pPr>
              <w:jc w:val="center"/>
              <w:rPr>
                <w:rFonts w:ascii="Arial" w:eastAsia="Arial Unicode MS" w:hAnsi="Arial" w:cs="Arial"/>
                <w:color w:val="000000"/>
                <w:sz w:val="20"/>
                <w:szCs w:val="20"/>
              </w:rPr>
            </w:pPr>
          </w:p>
        </w:tc>
        <w:tc>
          <w:tcPr>
            <w:tcW w:w="900" w:type="dxa"/>
            <w:shd w:val="clear" w:color="auto" w:fill="FFFFFF"/>
          </w:tcPr>
          <w:p w14:paraId="2869B299" w14:textId="77777777" w:rsidR="008E4A2E" w:rsidRPr="006A295F" w:rsidRDefault="00D40B69" w:rsidP="00362DDB">
            <w:pPr>
              <w:pStyle w:val="Body1"/>
              <w:keepNext/>
              <w:jc w:val="center"/>
              <w:outlineLvl w:val="5"/>
              <w:rPr>
                <w:rFonts w:ascii="Arial" w:hAnsi="Arial" w:cs="Arial"/>
                <w:b/>
                <w:sz w:val="20"/>
              </w:rPr>
            </w:pPr>
            <w:r w:rsidRPr="006A295F">
              <w:rPr>
                <w:rFonts w:ascii="Arial" w:hAnsi="Arial" w:cs="Arial"/>
                <w:b/>
                <w:sz w:val="20"/>
              </w:rPr>
              <w:t>II.</w:t>
            </w:r>
          </w:p>
        </w:tc>
        <w:tc>
          <w:tcPr>
            <w:tcW w:w="6300" w:type="dxa"/>
            <w:shd w:val="clear" w:color="auto" w:fill="FFFFFF"/>
            <w:tcMar>
              <w:right w:w="0" w:type="dxa"/>
            </w:tcMar>
          </w:tcPr>
          <w:p w14:paraId="79F57218" w14:textId="77777777" w:rsidR="008E4A2E" w:rsidRPr="003409C7" w:rsidRDefault="008E4A2E" w:rsidP="00B0668E">
            <w:pPr>
              <w:outlineLvl w:val="0"/>
              <w:rPr>
                <w:rFonts w:ascii="Arial" w:eastAsia="Arial Unicode MS" w:hAnsi="Arial" w:cs="Arial"/>
                <w:b/>
                <w:color w:val="000000"/>
                <w:sz w:val="20"/>
                <w:szCs w:val="20"/>
                <w:u w:color="000000"/>
              </w:rPr>
            </w:pPr>
            <w:r w:rsidRPr="003409C7">
              <w:rPr>
                <w:rFonts w:ascii="Arial" w:eastAsia="Arial Unicode MS" w:hAnsi="Arial" w:cs="Arial"/>
                <w:b/>
                <w:color w:val="000000"/>
                <w:sz w:val="20"/>
                <w:szCs w:val="20"/>
                <w:u w:color="000000"/>
              </w:rPr>
              <w:t>APPROVAL OF AGENDA</w:t>
            </w:r>
          </w:p>
        </w:tc>
        <w:tc>
          <w:tcPr>
            <w:tcW w:w="1510" w:type="dxa"/>
            <w:shd w:val="clear" w:color="auto" w:fill="FFFFFF"/>
            <w:tcMar>
              <w:top w:w="80" w:type="dxa"/>
              <w:left w:w="0" w:type="dxa"/>
              <w:bottom w:w="80" w:type="dxa"/>
              <w:right w:w="0" w:type="dxa"/>
            </w:tcMar>
          </w:tcPr>
          <w:p w14:paraId="5826ECBE" w14:textId="77777777" w:rsidR="008E4A2E" w:rsidRPr="003409C7" w:rsidRDefault="00DF037A" w:rsidP="00386760">
            <w:pPr>
              <w:jc w:val="center"/>
              <w:rPr>
                <w:rFonts w:ascii="Arial" w:hAnsi="Arial" w:cs="Arial"/>
                <w:sz w:val="20"/>
                <w:szCs w:val="20"/>
              </w:rPr>
            </w:pPr>
            <w:r w:rsidRPr="003409C7">
              <w:rPr>
                <w:rFonts w:ascii="Arial" w:hAnsi="Arial" w:cs="Arial"/>
                <w:sz w:val="20"/>
                <w:szCs w:val="20"/>
              </w:rPr>
              <w:t>Agenda</w:t>
            </w:r>
          </w:p>
        </w:tc>
        <w:tc>
          <w:tcPr>
            <w:tcW w:w="1415" w:type="dxa"/>
            <w:shd w:val="clear" w:color="auto" w:fill="FFFFFF"/>
            <w:tcMar>
              <w:top w:w="80" w:type="dxa"/>
              <w:left w:w="180" w:type="dxa"/>
              <w:bottom w:w="80" w:type="dxa"/>
            </w:tcMar>
          </w:tcPr>
          <w:p w14:paraId="68550FC2" w14:textId="77777777" w:rsidR="008E4A2E" w:rsidRPr="003409C7" w:rsidRDefault="008E4A2E" w:rsidP="00386760">
            <w:pPr>
              <w:jc w:val="center"/>
              <w:rPr>
                <w:rFonts w:ascii="Arial" w:hAnsi="Arial" w:cs="Arial"/>
                <w:sz w:val="20"/>
                <w:szCs w:val="20"/>
              </w:rPr>
            </w:pPr>
          </w:p>
        </w:tc>
      </w:tr>
      <w:tr w:rsidR="00DF037A" w:rsidRPr="003409C7" w14:paraId="09426206" w14:textId="77777777" w:rsidTr="001B1FD0">
        <w:trPr>
          <w:cantSplit/>
          <w:trHeight w:val="855"/>
          <w:jc w:val="center"/>
        </w:trPr>
        <w:tc>
          <w:tcPr>
            <w:tcW w:w="1345" w:type="dxa"/>
            <w:shd w:val="clear" w:color="auto" w:fill="FFFFFF"/>
          </w:tcPr>
          <w:p w14:paraId="1FC65815" w14:textId="77777777" w:rsidR="00DF037A" w:rsidRPr="003409C7" w:rsidRDefault="00DF037A" w:rsidP="00362DDB">
            <w:pPr>
              <w:jc w:val="center"/>
              <w:rPr>
                <w:rFonts w:ascii="Arial" w:eastAsia="Arial Unicode MS" w:hAnsi="Arial" w:cs="Arial"/>
                <w:sz w:val="20"/>
                <w:szCs w:val="20"/>
              </w:rPr>
            </w:pPr>
          </w:p>
        </w:tc>
        <w:tc>
          <w:tcPr>
            <w:tcW w:w="900" w:type="dxa"/>
            <w:shd w:val="clear" w:color="auto" w:fill="FFFFFF"/>
          </w:tcPr>
          <w:p w14:paraId="172DF05A" w14:textId="77777777" w:rsidR="00DF037A" w:rsidRPr="006A295F" w:rsidRDefault="00DF037A" w:rsidP="00362DDB">
            <w:pPr>
              <w:pStyle w:val="Body1"/>
              <w:keepNext/>
              <w:jc w:val="center"/>
              <w:outlineLvl w:val="5"/>
              <w:rPr>
                <w:rFonts w:ascii="Arial" w:hAnsi="Arial" w:cs="Arial"/>
                <w:b/>
                <w:sz w:val="20"/>
              </w:rPr>
            </w:pPr>
            <w:r w:rsidRPr="006A295F">
              <w:rPr>
                <w:rFonts w:ascii="Arial" w:hAnsi="Arial" w:cs="Arial"/>
                <w:b/>
                <w:sz w:val="20"/>
              </w:rPr>
              <w:t>III.</w:t>
            </w:r>
          </w:p>
        </w:tc>
        <w:tc>
          <w:tcPr>
            <w:tcW w:w="6300" w:type="dxa"/>
            <w:shd w:val="clear" w:color="auto" w:fill="FFFFFF"/>
            <w:tcMar>
              <w:right w:w="0" w:type="dxa"/>
            </w:tcMar>
          </w:tcPr>
          <w:p w14:paraId="586A748D" w14:textId="77777777" w:rsidR="00B0668E" w:rsidRPr="003409C7" w:rsidRDefault="000E6892" w:rsidP="003E5BDA">
            <w:pPr>
              <w:outlineLvl w:val="0"/>
              <w:rPr>
                <w:rFonts w:ascii="Arial" w:eastAsia="Arial Unicode MS" w:hAnsi="Arial" w:cs="Arial"/>
                <w:b/>
                <w:sz w:val="20"/>
                <w:szCs w:val="20"/>
                <w:u w:color="000000"/>
              </w:rPr>
            </w:pPr>
            <w:r>
              <w:rPr>
                <w:rFonts w:ascii="Arial" w:eastAsia="Arial Unicode MS" w:hAnsi="Arial" w:cs="Arial"/>
                <w:b/>
                <w:sz w:val="20"/>
                <w:szCs w:val="20"/>
                <w:u w:color="000000"/>
              </w:rPr>
              <w:t xml:space="preserve">APPROVAL OF </w:t>
            </w:r>
            <w:r w:rsidR="00DF037A" w:rsidRPr="003409C7">
              <w:rPr>
                <w:rFonts w:ascii="Arial" w:eastAsia="Arial Unicode MS" w:hAnsi="Arial" w:cs="Arial"/>
                <w:b/>
                <w:sz w:val="20"/>
                <w:szCs w:val="20"/>
                <w:u w:color="000000"/>
              </w:rPr>
              <w:t xml:space="preserve">MINUTES </w:t>
            </w:r>
          </w:p>
          <w:p w14:paraId="0706267C" w14:textId="712FBD01" w:rsidR="00DF037A" w:rsidRPr="004003C2" w:rsidRDefault="00DF037A" w:rsidP="004003C2">
            <w:pPr>
              <w:numPr>
                <w:ilvl w:val="0"/>
                <w:numId w:val="14"/>
              </w:numPr>
              <w:ind w:left="360"/>
              <w:outlineLvl w:val="0"/>
              <w:rPr>
                <w:rFonts w:ascii="Arial" w:eastAsia="Arial Unicode MS" w:hAnsi="Arial" w:cs="Arial"/>
                <w:sz w:val="20"/>
                <w:szCs w:val="20"/>
                <w:u w:color="000000"/>
              </w:rPr>
            </w:pPr>
            <w:r w:rsidRPr="00B54206">
              <w:rPr>
                <w:rFonts w:ascii="Arial" w:eastAsia="Arial Unicode MS" w:hAnsi="Arial" w:cs="Arial"/>
                <w:sz w:val="20"/>
                <w:szCs w:val="20"/>
                <w:u w:color="000000"/>
              </w:rPr>
              <w:t xml:space="preserve">Draft Minutes for the </w:t>
            </w:r>
            <w:r w:rsidR="001B1FD0">
              <w:rPr>
                <w:rFonts w:ascii="Arial" w:eastAsia="Arial Unicode MS" w:hAnsi="Arial" w:cs="Arial"/>
                <w:sz w:val="20"/>
                <w:szCs w:val="20"/>
              </w:rPr>
              <w:t>September 14</w:t>
            </w:r>
            <w:r w:rsidR="00EA5215" w:rsidRPr="00B54206">
              <w:rPr>
                <w:rFonts w:ascii="Arial" w:eastAsia="Arial Unicode MS" w:hAnsi="Arial" w:cs="Arial"/>
                <w:sz w:val="20"/>
                <w:szCs w:val="20"/>
              </w:rPr>
              <w:t>, 20</w:t>
            </w:r>
            <w:r w:rsidR="00B54206" w:rsidRPr="00B54206">
              <w:rPr>
                <w:rFonts w:ascii="Arial" w:eastAsia="Arial Unicode MS" w:hAnsi="Arial" w:cs="Arial"/>
                <w:sz w:val="20"/>
                <w:szCs w:val="20"/>
              </w:rPr>
              <w:t>2</w:t>
            </w:r>
            <w:r w:rsidR="00296C1B">
              <w:rPr>
                <w:rFonts w:ascii="Arial" w:eastAsia="Arial Unicode MS" w:hAnsi="Arial" w:cs="Arial"/>
                <w:sz w:val="20"/>
                <w:szCs w:val="20"/>
              </w:rPr>
              <w:t>6</w:t>
            </w:r>
            <w:r w:rsidRPr="00B54206">
              <w:rPr>
                <w:rFonts w:ascii="Arial" w:eastAsia="Arial Unicode MS" w:hAnsi="Arial" w:cs="Arial"/>
                <w:sz w:val="20"/>
                <w:szCs w:val="20"/>
              </w:rPr>
              <w:t xml:space="preserve"> </w:t>
            </w:r>
            <w:r w:rsidR="00B54206">
              <w:rPr>
                <w:rFonts w:ascii="Arial" w:eastAsia="Arial Unicode MS" w:hAnsi="Arial" w:cs="Arial"/>
                <w:sz w:val="20"/>
                <w:szCs w:val="20"/>
                <w:u w:color="000000"/>
              </w:rPr>
              <w:t xml:space="preserve">Meeting of the </w:t>
            </w:r>
            <w:r w:rsidRPr="00B54206">
              <w:rPr>
                <w:rFonts w:ascii="Arial" w:eastAsia="Arial Unicode MS" w:hAnsi="Arial" w:cs="Arial"/>
                <w:sz w:val="20"/>
                <w:szCs w:val="20"/>
                <w:u w:color="000000"/>
              </w:rPr>
              <w:t xml:space="preserve">Board of Registration in </w:t>
            </w:r>
            <w:r w:rsidR="00A9103B" w:rsidRPr="00B54206">
              <w:rPr>
                <w:rFonts w:ascii="Arial" w:eastAsia="Arial Unicode MS" w:hAnsi="Arial" w:cs="Arial"/>
                <w:sz w:val="20"/>
                <w:szCs w:val="20"/>
                <w:u w:color="000000"/>
              </w:rPr>
              <w:t>Nursing,</w:t>
            </w:r>
            <w:r w:rsidRPr="00B54206">
              <w:rPr>
                <w:rFonts w:ascii="Arial" w:eastAsia="Arial Unicode MS" w:hAnsi="Arial" w:cs="Arial"/>
                <w:sz w:val="20"/>
                <w:szCs w:val="20"/>
                <w:u w:color="000000"/>
              </w:rPr>
              <w:t xml:space="preserve"> Regular Session</w:t>
            </w:r>
            <w:r w:rsidR="004003C2">
              <w:rPr>
                <w:rFonts w:ascii="Arial" w:eastAsia="Arial Unicode MS" w:hAnsi="Arial" w:cs="Arial"/>
                <w:sz w:val="20"/>
                <w:szCs w:val="20"/>
                <w:u w:color="000000"/>
              </w:rPr>
              <w:t xml:space="preserve"> Via Zoom</w:t>
            </w:r>
          </w:p>
          <w:p w14:paraId="11FF0DAF" w14:textId="77777777" w:rsidR="0084326B" w:rsidRPr="003409C7" w:rsidRDefault="0084326B" w:rsidP="002453FD">
            <w:pPr>
              <w:ind w:left="360" w:right="90"/>
              <w:outlineLvl w:val="0"/>
              <w:rPr>
                <w:rFonts w:ascii="Arial" w:eastAsia="Arial Unicode MS" w:hAnsi="Arial" w:cs="Arial"/>
                <w:sz w:val="20"/>
                <w:szCs w:val="20"/>
                <w:u w:color="000000"/>
              </w:rPr>
            </w:pPr>
          </w:p>
        </w:tc>
        <w:tc>
          <w:tcPr>
            <w:tcW w:w="1510" w:type="dxa"/>
            <w:shd w:val="clear" w:color="auto" w:fill="FFFFFF"/>
            <w:tcMar>
              <w:top w:w="80" w:type="dxa"/>
              <w:left w:w="0" w:type="dxa"/>
              <w:bottom w:w="80" w:type="dxa"/>
              <w:right w:w="0" w:type="dxa"/>
            </w:tcMar>
          </w:tcPr>
          <w:p w14:paraId="00BCB39E" w14:textId="77777777" w:rsidR="00B54206" w:rsidRDefault="00B54206" w:rsidP="00386760">
            <w:pPr>
              <w:jc w:val="center"/>
              <w:outlineLvl w:val="0"/>
              <w:rPr>
                <w:rFonts w:ascii="Arial" w:eastAsia="Arial Unicode MS" w:hAnsi="Arial" w:cs="Arial"/>
                <w:color w:val="000000"/>
                <w:sz w:val="20"/>
                <w:szCs w:val="20"/>
                <w:u w:color="000000"/>
              </w:rPr>
            </w:pPr>
          </w:p>
          <w:p w14:paraId="62435AFC" w14:textId="77777777" w:rsidR="00DF037A" w:rsidRPr="003409C7" w:rsidRDefault="00DF037A" w:rsidP="00386760">
            <w:pPr>
              <w:jc w:val="center"/>
              <w:outlineLvl w:val="0"/>
              <w:rPr>
                <w:rFonts w:ascii="Arial" w:eastAsia="Arial Unicode MS" w:hAnsi="Arial" w:cs="Arial"/>
                <w:color w:val="000000"/>
                <w:sz w:val="20"/>
                <w:szCs w:val="20"/>
                <w:u w:color="000000"/>
              </w:rPr>
            </w:pPr>
            <w:r w:rsidRPr="003409C7">
              <w:rPr>
                <w:rFonts w:ascii="Arial" w:eastAsia="Arial Unicode MS" w:hAnsi="Arial" w:cs="Arial"/>
                <w:color w:val="000000"/>
                <w:sz w:val="20"/>
                <w:szCs w:val="20"/>
                <w:u w:color="000000"/>
              </w:rPr>
              <w:t>Minutes</w:t>
            </w:r>
          </w:p>
        </w:tc>
        <w:tc>
          <w:tcPr>
            <w:tcW w:w="1415" w:type="dxa"/>
            <w:shd w:val="clear" w:color="auto" w:fill="FFFFFF"/>
            <w:tcMar>
              <w:top w:w="80" w:type="dxa"/>
              <w:left w:w="180" w:type="dxa"/>
              <w:bottom w:w="80" w:type="dxa"/>
            </w:tcMar>
          </w:tcPr>
          <w:p w14:paraId="4D06644B" w14:textId="77777777" w:rsidR="00DF037A" w:rsidRPr="003409C7" w:rsidRDefault="00DF037A" w:rsidP="00386760">
            <w:pPr>
              <w:jc w:val="center"/>
              <w:outlineLvl w:val="0"/>
              <w:rPr>
                <w:rFonts w:ascii="Arial" w:eastAsia="Arial Unicode MS" w:hAnsi="Arial" w:cs="Arial"/>
                <w:color w:val="000000"/>
                <w:sz w:val="20"/>
                <w:szCs w:val="20"/>
                <w:u w:color="000000"/>
              </w:rPr>
            </w:pPr>
          </w:p>
        </w:tc>
      </w:tr>
      <w:tr w:rsidR="00DF037A" w:rsidRPr="003409C7" w14:paraId="678EAD27" w14:textId="77777777" w:rsidTr="001B1FD0">
        <w:trPr>
          <w:cantSplit/>
          <w:trHeight w:val="864"/>
          <w:jc w:val="center"/>
        </w:trPr>
        <w:tc>
          <w:tcPr>
            <w:tcW w:w="1345" w:type="dxa"/>
            <w:shd w:val="clear" w:color="auto" w:fill="FFFFFF"/>
          </w:tcPr>
          <w:p w14:paraId="62D7409A" w14:textId="77777777" w:rsidR="00DF037A" w:rsidRDefault="00DF037A" w:rsidP="00362DDB">
            <w:pPr>
              <w:jc w:val="center"/>
              <w:rPr>
                <w:rFonts w:ascii="Arial" w:eastAsia="Arial Unicode MS" w:hAnsi="Arial" w:cs="Arial"/>
                <w:sz w:val="20"/>
                <w:szCs w:val="20"/>
              </w:rPr>
            </w:pPr>
          </w:p>
          <w:p w14:paraId="52B72C50" w14:textId="2A3C3898" w:rsidR="00855BE6" w:rsidRPr="003409C7" w:rsidRDefault="00855BE6" w:rsidP="00362DDB">
            <w:pPr>
              <w:jc w:val="center"/>
              <w:rPr>
                <w:rFonts w:ascii="Arial" w:eastAsia="Arial Unicode MS" w:hAnsi="Arial" w:cs="Arial"/>
                <w:sz w:val="20"/>
                <w:szCs w:val="20"/>
              </w:rPr>
            </w:pPr>
          </w:p>
        </w:tc>
        <w:tc>
          <w:tcPr>
            <w:tcW w:w="900" w:type="dxa"/>
            <w:shd w:val="clear" w:color="auto" w:fill="FFFFFF"/>
          </w:tcPr>
          <w:p w14:paraId="582BD260" w14:textId="77777777" w:rsidR="00DF037A" w:rsidRPr="006A295F" w:rsidRDefault="00DF037A" w:rsidP="00362DDB">
            <w:pPr>
              <w:pStyle w:val="Body1"/>
              <w:keepNext/>
              <w:tabs>
                <w:tab w:val="left" w:pos="401"/>
              </w:tabs>
              <w:jc w:val="center"/>
              <w:outlineLvl w:val="8"/>
              <w:rPr>
                <w:rFonts w:ascii="Arial" w:hAnsi="Arial" w:cs="Arial"/>
                <w:b/>
                <w:sz w:val="20"/>
              </w:rPr>
            </w:pPr>
            <w:r w:rsidRPr="006A295F">
              <w:rPr>
                <w:rFonts w:ascii="Arial" w:hAnsi="Arial" w:cs="Arial"/>
                <w:b/>
                <w:sz w:val="20"/>
              </w:rPr>
              <w:t>IV.</w:t>
            </w:r>
          </w:p>
        </w:tc>
        <w:tc>
          <w:tcPr>
            <w:tcW w:w="6300" w:type="dxa"/>
            <w:shd w:val="clear" w:color="auto" w:fill="FFFFFF"/>
            <w:tcMar>
              <w:right w:w="0" w:type="dxa"/>
            </w:tcMar>
          </w:tcPr>
          <w:p w14:paraId="24329A7F" w14:textId="77777777" w:rsidR="00A02781" w:rsidRPr="008745B7" w:rsidRDefault="00A02781" w:rsidP="008745B7">
            <w:pPr>
              <w:pStyle w:val="Body1"/>
              <w:tabs>
                <w:tab w:val="center" w:pos="4320"/>
                <w:tab w:val="right" w:pos="8640"/>
              </w:tabs>
              <w:rPr>
                <w:rFonts w:ascii="Arial" w:hAnsi="Arial" w:cs="Arial"/>
                <w:b/>
                <w:sz w:val="20"/>
              </w:rPr>
            </w:pPr>
            <w:r w:rsidRPr="003409C7">
              <w:rPr>
                <w:rFonts w:ascii="Arial" w:hAnsi="Arial" w:cs="Arial"/>
                <w:b/>
                <w:sz w:val="20"/>
              </w:rPr>
              <w:t>REPORTS</w:t>
            </w:r>
            <w:r>
              <w:rPr>
                <w:rFonts w:ascii="Arial" w:hAnsi="Arial" w:cs="Arial"/>
                <w:b/>
                <w:sz w:val="20"/>
              </w:rPr>
              <w:t xml:space="preserve">, </w:t>
            </w:r>
            <w:r w:rsidRPr="004D109E">
              <w:rPr>
                <w:rFonts w:ascii="Arial" w:hAnsi="Arial" w:cs="Arial"/>
                <w:b/>
                <w:sz w:val="20"/>
              </w:rPr>
              <w:t>ANNOUNCEMENTS</w:t>
            </w:r>
            <w:r>
              <w:rPr>
                <w:rFonts w:ascii="Arial" w:hAnsi="Arial" w:cs="Arial"/>
                <w:b/>
                <w:sz w:val="20"/>
              </w:rPr>
              <w:t xml:space="preserve"> AND ADMINISTRATIVE MATTERS</w:t>
            </w:r>
          </w:p>
          <w:p w14:paraId="445DCA03" w14:textId="77777777" w:rsidR="00F8181A" w:rsidRDefault="00A02781" w:rsidP="003E4ECB">
            <w:pPr>
              <w:numPr>
                <w:ilvl w:val="0"/>
                <w:numId w:val="15"/>
              </w:numPr>
              <w:ind w:left="360"/>
              <w:outlineLvl w:val="0"/>
              <w:rPr>
                <w:rFonts w:ascii="Arial" w:eastAsia="Arial Unicode MS" w:hAnsi="Arial" w:cs="Arial"/>
                <w:sz w:val="20"/>
                <w:szCs w:val="20"/>
                <w:u w:color="000000"/>
              </w:rPr>
            </w:pPr>
            <w:r w:rsidRPr="004D109E">
              <w:rPr>
                <w:rFonts w:ascii="Arial" w:eastAsia="Arial Unicode MS" w:hAnsi="Arial" w:cs="Arial"/>
                <w:sz w:val="20"/>
                <w:szCs w:val="20"/>
                <w:u w:color="000000"/>
              </w:rPr>
              <w:t>Announcements</w:t>
            </w:r>
          </w:p>
          <w:p w14:paraId="5D1BA0B1" w14:textId="77777777" w:rsidR="00BE3804" w:rsidRPr="000E1D82" w:rsidRDefault="00BE3804" w:rsidP="00BE3804">
            <w:pPr>
              <w:outlineLvl w:val="0"/>
              <w:rPr>
                <w:rFonts w:ascii="Arial" w:eastAsia="Arial Unicode MS" w:hAnsi="Arial" w:cs="Arial"/>
                <w:sz w:val="20"/>
                <w:szCs w:val="20"/>
                <w:u w:color="000000"/>
              </w:rPr>
            </w:pPr>
          </w:p>
        </w:tc>
        <w:tc>
          <w:tcPr>
            <w:tcW w:w="1510" w:type="dxa"/>
            <w:shd w:val="clear" w:color="auto" w:fill="FFFFFF"/>
            <w:tcMar>
              <w:top w:w="80" w:type="dxa"/>
              <w:left w:w="0" w:type="dxa"/>
              <w:bottom w:w="80" w:type="dxa"/>
              <w:right w:w="0" w:type="dxa"/>
            </w:tcMar>
          </w:tcPr>
          <w:p w14:paraId="07F08AB5" w14:textId="77777777" w:rsidR="00685DB4" w:rsidRPr="003409C7" w:rsidRDefault="00685DB4" w:rsidP="00386760">
            <w:pPr>
              <w:jc w:val="center"/>
              <w:outlineLvl w:val="0"/>
              <w:rPr>
                <w:rFonts w:ascii="Arial" w:eastAsia="Arial Unicode MS" w:hAnsi="Arial" w:cs="Arial"/>
                <w:color w:val="000000"/>
                <w:sz w:val="20"/>
                <w:szCs w:val="20"/>
                <w:u w:color="000000"/>
              </w:rPr>
            </w:pPr>
          </w:p>
          <w:p w14:paraId="32060484" w14:textId="77777777" w:rsidR="00A02781" w:rsidRDefault="00A02781" w:rsidP="00386760">
            <w:pPr>
              <w:jc w:val="center"/>
              <w:outlineLvl w:val="0"/>
              <w:rPr>
                <w:rFonts w:ascii="Arial" w:eastAsia="Arial Unicode MS" w:hAnsi="Arial" w:cs="Arial"/>
                <w:color w:val="000000"/>
                <w:sz w:val="20"/>
                <w:szCs w:val="20"/>
                <w:u w:color="000000"/>
              </w:rPr>
            </w:pPr>
          </w:p>
          <w:p w14:paraId="2BE80FB9" w14:textId="77777777" w:rsidR="00685DB4" w:rsidRPr="003409C7" w:rsidRDefault="000B3798" w:rsidP="000E1D82">
            <w:pPr>
              <w:jc w:val="center"/>
              <w:outlineLvl w:val="0"/>
              <w:rPr>
                <w:rFonts w:ascii="Arial" w:eastAsia="Arial Unicode MS" w:hAnsi="Arial" w:cs="Arial"/>
                <w:color w:val="000000"/>
                <w:sz w:val="20"/>
                <w:szCs w:val="20"/>
                <w:u w:color="000000"/>
              </w:rPr>
            </w:pPr>
            <w:r>
              <w:rPr>
                <w:rFonts w:ascii="Arial" w:eastAsia="Arial Unicode MS" w:hAnsi="Arial" w:cs="Arial"/>
                <w:color w:val="000000"/>
                <w:sz w:val="20"/>
                <w:szCs w:val="20"/>
                <w:u w:color="000000"/>
              </w:rPr>
              <w:t>Oral</w:t>
            </w:r>
            <w:r w:rsidR="00576A2F">
              <w:rPr>
                <w:rFonts w:ascii="Arial" w:eastAsia="Arial Unicode MS" w:hAnsi="Arial" w:cs="Arial"/>
                <w:color w:val="000000"/>
                <w:sz w:val="20"/>
                <w:szCs w:val="20"/>
                <w:u w:color="000000"/>
              </w:rPr>
              <w:t xml:space="preserve"> / Memo</w:t>
            </w:r>
          </w:p>
        </w:tc>
        <w:tc>
          <w:tcPr>
            <w:tcW w:w="1415" w:type="dxa"/>
            <w:shd w:val="clear" w:color="auto" w:fill="FFFFFF"/>
            <w:tcMar>
              <w:top w:w="80" w:type="dxa"/>
              <w:left w:w="180" w:type="dxa"/>
              <w:bottom w:w="80" w:type="dxa"/>
            </w:tcMar>
          </w:tcPr>
          <w:p w14:paraId="00B008E6" w14:textId="77777777" w:rsidR="00685DB4" w:rsidRPr="003409C7" w:rsidRDefault="00685DB4" w:rsidP="00386760">
            <w:pPr>
              <w:jc w:val="center"/>
              <w:outlineLvl w:val="0"/>
              <w:rPr>
                <w:rFonts w:ascii="Arial" w:eastAsia="Arial Unicode MS" w:hAnsi="Arial" w:cs="Arial"/>
                <w:color w:val="000000"/>
                <w:sz w:val="20"/>
                <w:szCs w:val="20"/>
                <w:u w:color="000000"/>
              </w:rPr>
            </w:pPr>
          </w:p>
          <w:p w14:paraId="7C52071D" w14:textId="77777777" w:rsidR="00A02781" w:rsidRDefault="00A02781" w:rsidP="00386760">
            <w:pPr>
              <w:jc w:val="center"/>
              <w:outlineLvl w:val="0"/>
              <w:rPr>
                <w:rFonts w:ascii="Arial" w:eastAsia="Arial Unicode MS" w:hAnsi="Arial" w:cs="Arial"/>
                <w:color w:val="000000"/>
                <w:sz w:val="20"/>
                <w:szCs w:val="20"/>
                <w:u w:color="000000"/>
              </w:rPr>
            </w:pPr>
          </w:p>
          <w:p w14:paraId="71E7E024" w14:textId="45EAD104" w:rsidR="00685DB4" w:rsidRPr="003409C7" w:rsidRDefault="00BA5D94" w:rsidP="0042710F">
            <w:pPr>
              <w:jc w:val="center"/>
              <w:outlineLvl w:val="0"/>
              <w:rPr>
                <w:rFonts w:ascii="Arial" w:eastAsia="Arial Unicode MS" w:hAnsi="Arial" w:cs="Arial"/>
                <w:color w:val="000000"/>
                <w:sz w:val="20"/>
                <w:szCs w:val="20"/>
                <w:u w:color="000000"/>
              </w:rPr>
            </w:pPr>
            <w:r>
              <w:rPr>
                <w:rFonts w:ascii="Arial" w:eastAsia="Arial Unicode MS" w:hAnsi="Arial" w:cs="Arial"/>
                <w:color w:val="000000"/>
                <w:sz w:val="20"/>
                <w:szCs w:val="20"/>
                <w:u w:color="000000"/>
              </w:rPr>
              <w:t>HC</w:t>
            </w:r>
          </w:p>
        </w:tc>
      </w:tr>
      <w:tr w:rsidR="00DF037A" w:rsidRPr="003409C7" w14:paraId="425B6074" w14:textId="77777777" w:rsidTr="001B1FD0">
        <w:trPr>
          <w:cantSplit/>
          <w:trHeight w:val="720"/>
          <w:jc w:val="center"/>
        </w:trPr>
        <w:tc>
          <w:tcPr>
            <w:tcW w:w="1345" w:type="dxa"/>
            <w:shd w:val="clear" w:color="auto" w:fill="FFFFFF"/>
          </w:tcPr>
          <w:p w14:paraId="54181E85" w14:textId="77777777" w:rsidR="00DF037A" w:rsidRDefault="00DF037A" w:rsidP="00362DDB">
            <w:pPr>
              <w:jc w:val="center"/>
              <w:rPr>
                <w:rFonts w:ascii="Arial" w:eastAsia="Arial Unicode MS" w:hAnsi="Arial" w:cs="Arial"/>
                <w:sz w:val="20"/>
                <w:szCs w:val="20"/>
              </w:rPr>
            </w:pPr>
          </w:p>
          <w:p w14:paraId="6795968B" w14:textId="4EDDF398" w:rsidR="001B1FD0" w:rsidRPr="003409C7" w:rsidRDefault="001B1FD0" w:rsidP="00362DDB">
            <w:pPr>
              <w:jc w:val="center"/>
              <w:rPr>
                <w:rFonts w:ascii="Arial" w:eastAsia="Arial Unicode MS" w:hAnsi="Arial" w:cs="Arial"/>
                <w:sz w:val="20"/>
                <w:szCs w:val="20"/>
              </w:rPr>
            </w:pPr>
          </w:p>
        </w:tc>
        <w:tc>
          <w:tcPr>
            <w:tcW w:w="900" w:type="dxa"/>
            <w:shd w:val="clear" w:color="auto" w:fill="FFFFFF"/>
          </w:tcPr>
          <w:p w14:paraId="70BD497B" w14:textId="77777777" w:rsidR="00DF037A" w:rsidRPr="006A295F" w:rsidRDefault="00DF037A" w:rsidP="00362DDB">
            <w:pPr>
              <w:pStyle w:val="Body1"/>
              <w:keepNext/>
              <w:tabs>
                <w:tab w:val="left" w:pos="401"/>
              </w:tabs>
              <w:jc w:val="center"/>
              <w:outlineLvl w:val="8"/>
              <w:rPr>
                <w:rFonts w:ascii="Arial" w:hAnsi="Arial" w:cs="Arial"/>
                <w:b/>
                <w:sz w:val="20"/>
              </w:rPr>
            </w:pPr>
            <w:r w:rsidRPr="006A295F">
              <w:rPr>
                <w:rFonts w:ascii="Arial" w:hAnsi="Arial" w:cs="Arial"/>
                <w:b/>
                <w:sz w:val="20"/>
              </w:rPr>
              <w:t>V.</w:t>
            </w:r>
          </w:p>
        </w:tc>
        <w:tc>
          <w:tcPr>
            <w:tcW w:w="6300" w:type="dxa"/>
            <w:shd w:val="clear" w:color="auto" w:fill="FFFFFF"/>
            <w:tcMar>
              <w:right w:w="0" w:type="dxa"/>
            </w:tcMar>
          </w:tcPr>
          <w:p w14:paraId="28B8DE9C" w14:textId="58AC9AE2" w:rsidR="00B0668E" w:rsidRDefault="00465E74" w:rsidP="0099759A">
            <w:pPr>
              <w:pStyle w:val="Body1"/>
              <w:tabs>
                <w:tab w:val="center" w:pos="4320"/>
                <w:tab w:val="right" w:pos="8640"/>
              </w:tabs>
              <w:rPr>
                <w:rFonts w:ascii="Arial" w:hAnsi="Arial" w:cs="Arial"/>
                <w:b/>
                <w:sz w:val="20"/>
              </w:rPr>
            </w:pPr>
            <w:r>
              <w:rPr>
                <w:rFonts w:ascii="Arial" w:hAnsi="Arial" w:cs="Arial"/>
                <w:b/>
                <w:sz w:val="20"/>
              </w:rPr>
              <w:t>URAMP</w:t>
            </w:r>
          </w:p>
          <w:p w14:paraId="5740C1F0" w14:textId="3752BEE3" w:rsidR="00BE3804" w:rsidRPr="00580C05" w:rsidRDefault="007363F3" w:rsidP="003E4ECB">
            <w:pPr>
              <w:numPr>
                <w:ilvl w:val="0"/>
                <w:numId w:val="16"/>
              </w:numPr>
              <w:ind w:left="360"/>
              <w:rPr>
                <w:rFonts w:ascii="Arial" w:hAnsi="Arial" w:cs="Arial"/>
                <w:sz w:val="20"/>
                <w:szCs w:val="20"/>
              </w:rPr>
            </w:pPr>
            <w:r>
              <w:rPr>
                <w:rFonts w:ascii="Arial" w:hAnsi="Arial" w:cs="Arial"/>
                <w:sz w:val="20"/>
                <w:szCs w:val="20"/>
              </w:rPr>
              <w:t>Next activity report shared at November Board meeting</w:t>
            </w:r>
          </w:p>
        </w:tc>
        <w:tc>
          <w:tcPr>
            <w:tcW w:w="1510" w:type="dxa"/>
            <w:shd w:val="clear" w:color="auto" w:fill="FFFFFF"/>
            <w:tcMar>
              <w:top w:w="80" w:type="dxa"/>
              <w:left w:w="0" w:type="dxa"/>
              <w:bottom w:w="80" w:type="dxa"/>
              <w:right w:w="0" w:type="dxa"/>
            </w:tcMar>
          </w:tcPr>
          <w:p w14:paraId="6A5D0806" w14:textId="77777777" w:rsidR="00DF037A" w:rsidRDefault="00DF037A" w:rsidP="00386760">
            <w:pPr>
              <w:jc w:val="center"/>
              <w:outlineLvl w:val="0"/>
              <w:rPr>
                <w:rFonts w:ascii="Arial" w:eastAsia="Arial Unicode MS" w:hAnsi="Arial" w:cs="Arial"/>
                <w:color w:val="000000"/>
                <w:sz w:val="20"/>
                <w:szCs w:val="20"/>
                <w:u w:color="000000"/>
              </w:rPr>
            </w:pPr>
          </w:p>
          <w:p w14:paraId="0E09C758" w14:textId="2053B1A2" w:rsidR="00130480" w:rsidRPr="003409C7" w:rsidRDefault="00130480" w:rsidP="00386760">
            <w:pPr>
              <w:jc w:val="center"/>
              <w:outlineLvl w:val="0"/>
              <w:rPr>
                <w:rFonts w:ascii="Arial" w:eastAsia="Arial Unicode MS" w:hAnsi="Arial" w:cs="Arial"/>
                <w:color w:val="000000"/>
                <w:sz w:val="20"/>
                <w:szCs w:val="20"/>
                <w:u w:color="000000"/>
              </w:rPr>
            </w:pPr>
          </w:p>
        </w:tc>
        <w:tc>
          <w:tcPr>
            <w:tcW w:w="1415" w:type="dxa"/>
            <w:shd w:val="clear" w:color="auto" w:fill="FFFFFF"/>
            <w:tcMar>
              <w:top w:w="80" w:type="dxa"/>
              <w:left w:w="180" w:type="dxa"/>
              <w:bottom w:w="80" w:type="dxa"/>
            </w:tcMar>
          </w:tcPr>
          <w:p w14:paraId="2831236F" w14:textId="77777777" w:rsidR="00DF037A" w:rsidRPr="003409C7" w:rsidRDefault="00DF037A" w:rsidP="00386760">
            <w:pPr>
              <w:jc w:val="center"/>
              <w:outlineLvl w:val="0"/>
              <w:rPr>
                <w:rFonts w:ascii="Arial" w:eastAsia="Arial Unicode MS" w:hAnsi="Arial" w:cs="Arial"/>
                <w:color w:val="000000"/>
                <w:sz w:val="20"/>
                <w:szCs w:val="20"/>
                <w:u w:color="000000"/>
              </w:rPr>
            </w:pPr>
          </w:p>
          <w:p w14:paraId="0029101A" w14:textId="2FDEC97D" w:rsidR="00B0668E" w:rsidRPr="003409C7" w:rsidRDefault="00B0668E" w:rsidP="00386760">
            <w:pPr>
              <w:jc w:val="center"/>
              <w:outlineLvl w:val="0"/>
              <w:rPr>
                <w:rFonts w:ascii="Arial" w:eastAsia="Arial Unicode MS" w:hAnsi="Arial" w:cs="Arial"/>
                <w:color w:val="000000"/>
                <w:sz w:val="20"/>
                <w:szCs w:val="20"/>
                <w:u w:color="000000"/>
              </w:rPr>
            </w:pPr>
          </w:p>
        </w:tc>
      </w:tr>
      <w:tr w:rsidR="005966C0" w:rsidRPr="003409C7" w14:paraId="4EC1D787" w14:textId="77777777" w:rsidTr="001B1FD0">
        <w:trPr>
          <w:cantSplit/>
          <w:trHeight w:val="747"/>
          <w:jc w:val="center"/>
        </w:trPr>
        <w:tc>
          <w:tcPr>
            <w:tcW w:w="1345" w:type="dxa"/>
            <w:shd w:val="clear" w:color="auto" w:fill="FFFFFF"/>
          </w:tcPr>
          <w:p w14:paraId="46902605" w14:textId="77777777" w:rsidR="005966C0" w:rsidRPr="003409C7" w:rsidRDefault="005966C0" w:rsidP="00362DDB">
            <w:pPr>
              <w:jc w:val="center"/>
              <w:outlineLvl w:val="0"/>
              <w:rPr>
                <w:rFonts w:ascii="Arial" w:eastAsia="Arial Unicode MS" w:hAnsi="Arial" w:cs="Arial"/>
                <w:sz w:val="20"/>
                <w:szCs w:val="20"/>
                <w:u w:color="000000"/>
              </w:rPr>
            </w:pPr>
          </w:p>
        </w:tc>
        <w:tc>
          <w:tcPr>
            <w:tcW w:w="900" w:type="dxa"/>
            <w:shd w:val="clear" w:color="auto" w:fill="FFFFFF"/>
          </w:tcPr>
          <w:p w14:paraId="230F7AEA" w14:textId="77777777" w:rsidR="005966C0" w:rsidRPr="006A295F" w:rsidRDefault="005966C0" w:rsidP="00362DDB">
            <w:pPr>
              <w:pStyle w:val="Body1"/>
              <w:keepNext/>
              <w:tabs>
                <w:tab w:val="left" w:pos="401"/>
              </w:tabs>
              <w:jc w:val="center"/>
              <w:outlineLvl w:val="8"/>
              <w:rPr>
                <w:rFonts w:ascii="Arial" w:hAnsi="Arial" w:cs="Arial"/>
                <w:b/>
                <w:color w:val="auto"/>
                <w:sz w:val="20"/>
              </w:rPr>
            </w:pPr>
            <w:r>
              <w:rPr>
                <w:rFonts w:ascii="Arial" w:hAnsi="Arial" w:cs="Arial"/>
                <w:b/>
                <w:color w:val="auto"/>
                <w:sz w:val="20"/>
              </w:rPr>
              <w:t>VI.</w:t>
            </w:r>
          </w:p>
        </w:tc>
        <w:tc>
          <w:tcPr>
            <w:tcW w:w="6300" w:type="dxa"/>
            <w:shd w:val="clear" w:color="auto" w:fill="FFFFFF"/>
            <w:tcMar>
              <w:right w:w="0" w:type="dxa"/>
            </w:tcMar>
          </w:tcPr>
          <w:p w14:paraId="11ED1F94" w14:textId="41AE3E1B" w:rsidR="005966C0" w:rsidRPr="001B1FD0" w:rsidRDefault="005966C0" w:rsidP="001B1FD0">
            <w:pPr>
              <w:pStyle w:val="Body1"/>
              <w:tabs>
                <w:tab w:val="center" w:pos="702"/>
                <w:tab w:val="right" w:pos="8640"/>
              </w:tabs>
              <w:rPr>
                <w:rFonts w:ascii="Arial" w:hAnsi="Arial" w:cs="Arial"/>
                <w:b/>
                <w:sz w:val="20"/>
              </w:rPr>
            </w:pPr>
            <w:r>
              <w:rPr>
                <w:rFonts w:ascii="Arial" w:hAnsi="Arial" w:cs="Arial"/>
                <w:b/>
                <w:sz w:val="20"/>
              </w:rPr>
              <w:t>PROBATION</w:t>
            </w:r>
            <w:r w:rsidR="001B1FD0">
              <w:rPr>
                <w:rFonts w:ascii="Arial" w:hAnsi="Arial" w:cs="Arial"/>
                <w:b/>
                <w:sz w:val="20"/>
              </w:rPr>
              <w:t xml:space="preserve"> - None</w:t>
            </w:r>
          </w:p>
        </w:tc>
        <w:tc>
          <w:tcPr>
            <w:tcW w:w="1510" w:type="dxa"/>
            <w:shd w:val="clear" w:color="auto" w:fill="FFFFFF"/>
            <w:tcMar>
              <w:top w:w="80" w:type="dxa"/>
              <w:left w:w="0" w:type="dxa"/>
              <w:bottom w:w="80" w:type="dxa"/>
              <w:right w:w="0" w:type="dxa"/>
            </w:tcMar>
          </w:tcPr>
          <w:p w14:paraId="50E126DD" w14:textId="77777777" w:rsidR="005966C0" w:rsidRDefault="005966C0" w:rsidP="001B1FD0">
            <w:pPr>
              <w:rPr>
                <w:rFonts w:ascii="Arial" w:hAnsi="Arial" w:cs="Arial"/>
                <w:sz w:val="20"/>
                <w:szCs w:val="20"/>
              </w:rPr>
            </w:pPr>
          </w:p>
          <w:p w14:paraId="5A873021" w14:textId="77777777" w:rsidR="00444E40" w:rsidRDefault="00444E40" w:rsidP="00B75497">
            <w:pPr>
              <w:jc w:val="center"/>
              <w:rPr>
                <w:rFonts w:ascii="Arial" w:hAnsi="Arial" w:cs="Arial"/>
                <w:sz w:val="20"/>
                <w:szCs w:val="20"/>
              </w:rPr>
            </w:pPr>
          </w:p>
          <w:p w14:paraId="0F4E37B6" w14:textId="77777777" w:rsidR="00444E40" w:rsidRPr="003409C7" w:rsidRDefault="00444E40" w:rsidP="00386760">
            <w:pPr>
              <w:jc w:val="center"/>
              <w:rPr>
                <w:rFonts w:ascii="Arial" w:hAnsi="Arial" w:cs="Arial"/>
                <w:sz w:val="20"/>
                <w:szCs w:val="20"/>
              </w:rPr>
            </w:pPr>
          </w:p>
        </w:tc>
        <w:tc>
          <w:tcPr>
            <w:tcW w:w="1415" w:type="dxa"/>
            <w:shd w:val="clear" w:color="auto" w:fill="FFFFFF"/>
            <w:tcMar>
              <w:top w:w="80" w:type="dxa"/>
              <w:left w:w="180" w:type="dxa"/>
              <w:bottom w:w="80" w:type="dxa"/>
            </w:tcMar>
          </w:tcPr>
          <w:p w14:paraId="6CD8A86A" w14:textId="19969A68" w:rsidR="00580C05" w:rsidRPr="003409C7" w:rsidRDefault="00580C05" w:rsidP="001B1FD0">
            <w:pPr>
              <w:rPr>
                <w:rFonts w:ascii="Arial" w:hAnsi="Arial" w:cs="Arial"/>
                <w:sz w:val="20"/>
                <w:szCs w:val="20"/>
              </w:rPr>
            </w:pPr>
          </w:p>
        </w:tc>
      </w:tr>
      <w:tr w:rsidR="00DF037A" w:rsidRPr="003409C7" w14:paraId="4975FC0C" w14:textId="77777777" w:rsidTr="001B1FD0">
        <w:trPr>
          <w:cantSplit/>
          <w:trHeight w:val="747"/>
          <w:jc w:val="center"/>
        </w:trPr>
        <w:tc>
          <w:tcPr>
            <w:tcW w:w="1345" w:type="dxa"/>
            <w:shd w:val="clear" w:color="auto" w:fill="FFFFFF"/>
          </w:tcPr>
          <w:p w14:paraId="5E287524" w14:textId="77777777" w:rsidR="00DF037A" w:rsidRDefault="00DF037A" w:rsidP="00362DDB">
            <w:pPr>
              <w:jc w:val="center"/>
              <w:outlineLvl w:val="0"/>
              <w:rPr>
                <w:rFonts w:ascii="Arial" w:eastAsia="Arial Unicode MS" w:hAnsi="Arial" w:cs="Arial"/>
                <w:sz w:val="20"/>
                <w:szCs w:val="20"/>
                <w:u w:color="000000"/>
              </w:rPr>
            </w:pPr>
          </w:p>
          <w:p w14:paraId="7D763AF8" w14:textId="26F9AC76" w:rsidR="001B1FD0" w:rsidRPr="003409C7" w:rsidRDefault="001B1FD0" w:rsidP="00362DDB">
            <w:pPr>
              <w:jc w:val="center"/>
              <w:outlineLvl w:val="0"/>
              <w:rPr>
                <w:rFonts w:ascii="Arial" w:eastAsia="Arial Unicode MS" w:hAnsi="Arial" w:cs="Arial"/>
                <w:sz w:val="20"/>
                <w:szCs w:val="20"/>
                <w:u w:color="000000"/>
              </w:rPr>
            </w:pPr>
          </w:p>
        </w:tc>
        <w:tc>
          <w:tcPr>
            <w:tcW w:w="900" w:type="dxa"/>
            <w:shd w:val="clear" w:color="auto" w:fill="FFFFFF"/>
          </w:tcPr>
          <w:p w14:paraId="3BC12FA2" w14:textId="77777777" w:rsidR="00DF037A" w:rsidRPr="006A295F" w:rsidRDefault="0099759A" w:rsidP="00362DDB">
            <w:pPr>
              <w:pStyle w:val="Body1"/>
              <w:keepNext/>
              <w:tabs>
                <w:tab w:val="left" w:pos="401"/>
              </w:tabs>
              <w:jc w:val="center"/>
              <w:outlineLvl w:val="8"/>
              <w:rPr>
                <w:rFonts w:ascii="Arial" w:hAnsi="Arial" w:cs="Arial"/>
                <w:b/>
                <w:color w:val="auto"/>
                <w:sz w:val="20"/>
              </w:rPr>
            </w:pPr>
            <w:r w:rsidRPr="006A295F">
              <w:rPr>
                <w:rFonts w:ascii="Arial" w:hAnsi="Arial" w:cs="Arial"/>
                <w:b/>
                <w:color w:val="auto"/>
                <w:sz w:val="20"/>
              </w:rPr>
              <w:t>VI</w:t>
            </w:r>
            <w:r w:rsidR="00DF037A" w:rsidRPr="006A295F">
              <w:rPr>
                <w:rFonts w:ascii="Arial" w:hAnsi="Arial" w:cs="Arial"/>
                <w:b/>
                <w:color w:val="auto"/>
                <w:sz w:val="20"/>
              </w:rPr>
              <w:t>I.</w:t>
            </w:r>
          </w:p>
        </w:tc>
        <w:tc>
          <w:tcPr>
            <w:tcW w:w="6300" w:type="dxa"/>
            <w:shd w:val="clear" w:color="auto" w:fill="FFFFFF"/>
            <w:tcMar>
              <w:right w:w="0" w:type="dxa"/>
            </w:tcMar>
          </w:tcPr>
          <w:p w14:paraId="7D4D3749" w14:textId="77777777" w:rsidR="00B0668E" w:rsidRPr="003409C7" w:rsidRDefault="00B0668E" w:rsidP="0099759A">
            <w:pPr>
              <w:pStyle w:val="Body1"/>
              <w:tabs>
                <w:tab w:val="center" w:pos="4320"/>
                <w:tab w:val="right" w:pos="8640"/>
              </w:tabs>
              <w:rPr>
                <w:rFonts w:ascii="Arial" w:hAnsi="Arial" w:cs="Arial"/>
                <w:b/>
                <w:caps/>
                <w:sz w:val="20"/>
              </w:rPr>
            </w:pPr>
            <w:r w:rsidRPr="003409C7">
              <w:rPr>
                <w:rFonts w:ascii="Arial" w:hAnsi="Arial" w:cs="Arial"/>
                <w:b/>
                <w:caps/>
                <w:sz w:val="20"/>
              </w:rPr>
              <w:t>PRACTICE</w:t>
            </w:r>
          </w:p>
          <w:p w14:paraId="164ED8C5" w14:textId="77777777" w:rsidR="00BE3804" w:rsidRPr="00C0257D" w:rsidRDefault="00860CD1" w:rsidP="00B54206">
            <w:pPr>
              <w:pStyle w:val="Body1"/>
              <w:tabs>
                <w:tab w:val="center" w:pos="4320"/>
                <w:tab w:val="right" w:pos="8640"/>
              </w:tabs>
              <w:rPr>
                <w:rFonts w:ascii="Arial" w:hAnsi="Arial" w:cs="Arial"/>
                <w:b/>
                <w:caps/>
                <w:sz w:val="20"/>
              </w:rPr>
            </w:pPr>
            <w:r>
              <w:rPr>
                <w:rFonts w:ascii="Arial" w:hAnsi="Arial" w:cs="Arial"/>
                <w:sz w:val="20"/>
              </w:rPr>
              <w:t xml:space="preserve">A.   </w:t>
            </w:r>
            <w:r w:rsidR="00130480">
              <w:rPr>
                <w:rFonts w:ascii="Arial" w:hAnsi="Arial" w:cs="Arial"/>
                <w:sz w:val="20"/>
              </w:rPr>
              <w:t>Practice Coordinator Staff Report</w:t>
            </w:r>
          </w:p>
          <w:p w14:paraId="69DEAABF" w14:textId="77777777" w:rsidR="0099759A" w:rsidRPr="003409C7" w:rsidRDefault="0099759A" w:rsidP="00BE3804">
            <w:pPr>
              <w:pStyle w:val="Body1"/>
              <w:tabs>
                <w:tab w:val="center" w:pos="4320"/>
                <w:tab w:val="right" w:pos="8640"/>
              </w:tabs>
              <w:rPr>
                <w:rFonts w:ascii="Arial" w:hAnsi="Arial" w:cs="Arial"/>
                <w:b/>
                <w:caps/>
                <w:sz w:val="20"/>
              </w:rPr>
            </w:pPr>
          </w:p>
        </w:tc>
        <w:tc>
          <w:tcPr>
            <w:tcW w:w="1510" w:type="dxa"/>
            <w:shd w:val="clear" w:color="auto" w:fill="FFFFFF"/>
            <w:tcMar>
              <w:top w:w="80" w:type="dxa"/>
              <w:left w:w="0" w:type="dxa"/>
              <w:bottom w:w="80" w:type="dxa"/>
              <w:right w:w="0" w:type="dxa"/>
            </w:tcMar>
          </w:tcPr>
          <w:p w14:paraId="1E494F89" w14:textId="77777777" w:rsidR="00B0668E" w:rsidRPr="003409C7" w:rsidRDefault="00B0668E" w:rsidP="00386760">
            <w:pPr>
              <w:jc w:val="center"/>
              <w:rPr>
                <w:rFonts w:ascii="Arial" w:hAnsi="Arial" w:cs="Arial"/>
                <w:sz w:val="20"/>
                <w:szCs w:val="20"/>
              </w:rPr>
            </w:pPr>
          </w:p>
          <w:p w14:paraId="7D7CEEB1" w14:textId="77777777" w:rsidR="00B0668E" w:rsidRPr="003409C7" w:rsidRDefault="007469EC" w:rsidP="00386760">
            <w:pPr>
              <w:jc w:val="center"/>
              <w:rPr>
                <w:rFonts w:ascii="Arial" w:hAnsi="Arial" w:cs="Arial"/>
                <w:sz w:val="20"/>
                <w:szCs w:val="20"/>
              </w:rPr>
            </w:pPr>
            <w:r>
              <w:rPr>
                <w:rFonts w:ascii="Arial" w:hAnsi="Arial" w:cs="Arial"/>
                <w:sz w:val="20"/>
                <w:szCs w:val="20"/>
              </w:rPr>
              <w:t>Report</w:t>
            </w:r>
          </w:p>
        </w:tc>
        <w:tc>
          <w:tcPr>
            <w:tcW w:w="1415" w:type="dxa"/>
            <w:shd w:val="clear" w:color="auto" w:fill="FFFFFF"/>
            <w:tcMar>
              <w:top w:w="80" w:type="dxa"/>
              <w:left w:w="180" w:type="dxa"/>
              <w:bottom w:w="80" w:type="dxa"/>
            </w:tcMar>
          </w:tcPr>
          <w:p w14:paraId="3CDDF7C8" w14:textId="77777777" w:rsidR="00B0668E" w:rsidRPr="003409C7" w:rsidRDefault="00B0668E" w:rsidP="00386760">
            <w:pPr>
              <w:jc w:val="center"/>
              <w:rPr>
                <w:rFonts w:ascii="Arial" w:hAnsi="Arial" w:cs="Arial"/>
                <w:sz w:val="20"/>
                <w:szCs w:val="20"/>
              </w:rPr>
            </w:pPr>
          </w:p>
          <w:p w14:paraId="2A779AAF" w14:textId="77777777" w:rsidR="00B0668E" w:rsidRPr="003409C7" w:rsidRDefault="001347A9" w:rsidP="00386760">
            <w:pPr>
              <w:jc w:val="center"/>
              <w:rPr>
                <w:rFonts w:ascii="Arial" w:hAnsi="Arial" w:cs="Arial"/>
                <w:sz w:val="20"/>
                <w:szCs w:val="20"/>
              </w:rPr>
            </w:pPr>
            <w:r>
              <w:rPr>
                <w:rFonts w:ascii="Arial" w:hAnsi="Arial" w:cs="Arial"/>
                <w:sz w:val="20"/>
                <w:szCs w:val="20"/>
              </w:rPr>
              <w:t>PM</w:t>
            </w:r>
          </w:p>
        </w:tc>
      </w:tr>
    </w:tbl>
    <w:p w14:paraId="4E533558" w14:textId="77777777" w:rsidR="006F208C" w:rsidRPr="006F208C" w:rsidRDefault="006F208C" w:rsidP="006F208C">
      <w:pPr>
        <w:pStyle w:val="NormalWeb"/>
        <w:shd w:val="clear" w:color="auto" w:fill="FFFFFF"/>
        <w:tabs>
          <w:tab w:val="left" w:pos="2930"/>
        </w:tabs>
        <w:spacing w:before="0" w:beforeAutospacing="0" w:after="0" w:afterAutospacing="0" w:line="240" w:lineRule="atLeast"/>
        <w:rPr>
          <w:rFonts w:ascii="Arial" w:hAnsi="Arial" w:cs="Arial"/>
          <w:b/>
          <w:lang w:val="en"/>
        </w:rPr>
      </w:pPr>
    </w:p>
    <w:p w14:paraId="69325AC4" w14:textId="77777777" w:rsidR="00A801EC" w:rsidRDefault="00A801EC" w:rsidP="00AD2874">
      <w:pPr>
        <w:pStyle w:val="NormalWeb"/>
        <w:shd w:val="clear" w:color="auto" w:fill="FFFFFF"/>
        <w:spacing w:before="0" w:beforeAutospacing="0" w:after="0" w:afterAutospacing="0" w:line="240" w:lineRule="atLeast"/>
        <w:rPr>
          <w:rFonts w:ascii="Arial" w:hAnsi="Arial" w:cs="Arial"/>
          <w:b/>
          <w:lang w:val="en"/>
        </w:rPr>
      </w:pPr>
      <w:r w:rsidRPr="006F208C">
        <w:rPr>
          <w:lang w:val="en"/>
        </w:rPr>
        <w:br w:type="page"/>
      </w:r>
    </w:p>
    <w:tbl>
      <w:tblPr>
        <w:tblW w:w="114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1325"/>
        <w:gridCol w:w="720"/>
        <w:gridCol w:w="6120"/>
        <w:gridCol w:w="1890"/>
        <w:gridCol w:w="1415"/>
      </w:tblGrid>
      <w:tr w:rsidR="00A801EC" w:rsidRPr="00D55DB4" w14:paraId="14315219" w14:textId="77777777" w:rsidTr="003E4ECB">
        <w:trPr>
          <w:cantSplit/>
          <w:trHeight w:val="341"/>
          <w:jc w:val="center"/>
        </w:trPr>
        <w:tc>
          <w:tcPr>
            <w:tcW w:w="1325" w:type="dxa"/>
            <w:shd w:val="clear" w:color="auto" w:fill="FFFFFF"/>
          </w:tcPr>
          <w:p w14:paraId="4BD0FD53" w14:textId="77777777" w:rsidR="00A801EC" w:rsidRDefault="00A801EC" w:rsidP="003E4ECB">
            <w:pPr>
              <w:jc w:val="center"/>
              <w:outlineLvl w:val="0"/>
              <w:rPr>
                <w:rFonts w:ascii="Arial" w:eastAsia="Arial Unicode MS" w:hAnsi="Arial" w:cs="Arial"/>
                <w:sz w:val="20"/>
                <w:szCs w:val="20"/>
                <w:u w:color="000000"/>
              </w:rPr>
            </w:pPr>
          </w:p>
          <w:p w14:paraId="008D6D24" w14:textId="77777777" w:rsidR="004205E2" w:rsidRDefault="004205E2" w:rsidP="004205E2">
            <w:pPr>
              <w:jc w:val="center"/>
              <w:outlineLvl w:val="0"/>
              <w:rPr>
                <w:rFonts w:ascii="Arial" w:eastAsia="Arial Unicode MS" w:hAnsi="Arial" w:cs="Arial"/>
                <w:sz w:val="20"/>
                <w:szCs w:val="20"/>
                <w:u w:color="000000"/>
              </w:rPr>
            </w:pPr>
          </w:p>
          <w:p w14:paraId="72F70FC8" w14:textId="0D974228" w:rsidR="004205E2" w:rsidRDefault="004205E2" w:rsidP="004205E2">
            <w:pPr>
              <w:jc w:val="center"/>
              <w:outlineLvl w:val="0"/>
              <w:rPr>
                <w:rFonts w:ascii="Arial" w:eastAsia="Arial Unicode MS" w:hAnsi="Arial" w:cs="Arial"/>
                <w:sz w:val="20"/>
                <w:szCs w:val="20"/>
                <w:u w:color="000000"/>
              </w:rPr>
            </w:pPr>
          </w:p>
          <w:p w14:paraId="58E6ABCD" w14:textId="77777777" w:rsidR="004205E2" w:rsidRDefault="004205E2" w:rsidP="004205E2">
            <w:pPr>
              <w:jc w:val="center"/>
              <w:outlineLvl w:val="0"/>
              <w:rPr>
                <w:rFonts w:ascii="Arial" w:eastAsia="Arial Unicode MS" w:hAnsi="Arial" w:cs="Arial"/>
                <w:sz w:val="20"/>
                <w:szCs w:val="20"/>
                <w:u w:color="000000"/>
              </w:rPr>
            </w:pPr>
          </w:p>
          <w:p w14:paraId="22A31CD4" w14:textId="77777777" w:rsidR="004205E2" w:rsidRDefault="004205E2" w:rsidP="004205E2">
            <w:pPr>
              <w:jc w:val="center"/>
              <w:outlineLvl w:val="0"/>
              <w:rPr>
                <w:rFonts w:ascii="Arial" w:eastAsia="Arial Unicode MS" w:hAnsi="Arial" w:cs="Arial"/>
                <w:sz w:val="20"/>
                <w:szCs w:val="20"/>
                <w:u w:color="000000"/>
              </w:rPr>
            </w:pPr>
          </w:p>
          <w:p w14:paraId="3194378A" w14:textId="7A905CA8" w:rsidR="004205E2" w:rsidRDefault="004205E2" w:rsidP="004E6336">
            <w:pPr>
              <w:outlineLvl w:val="0"/>
              <w:rPr>
                <w:rFonts w:ascii="Arial" w:eastAsia="Arial Unicode MS" w:hAnsi="Arial" w:cs="Arial"/>
                <w:sz w:val="20"/>
                <w:szCs w:val="20"/>
                <w:u w:color="000000"/>
              </w:rPr>
            </w:pPr>
          </w:p>
          <w:p w14:paraId="099DCB37" w14:textId="77777777" w:rsidR="004205E2" w:rsidRDefault="004205E2" w:rsidP="004205E2">
            <w:pPr>
              <w:jc w:val="center"/>
              <w:outlineLvl w:val="0"/>
              <w:rPr>
                <w:rFonts w:ascii="Arial" w:eastAsia="Arial Unicode MS" w:hAnsi="Arial" w:cs="Arial"/>
                <w:sz w:val="20"/>
                <w:szCs w:val="20"/>
                <w:u w:color="000000"/>
              </w:rPr>
            </w:pPr>
          </w:p>
          <w:p w14:paraId="105CD1FF" w14:textId="77777777" w:rsidR="004205E2" w:rsidRDefault="004205E2" w:rsidP="004205E2">
            <w:pPr>
              <w:jc w:val="center"/>
              <w:outlineLvl w:val="0"/>
              <w:rPr>
                <w:rFonts w:ascii="Arial" w:eastAsia="Arial Unicode MS" w:hAnsi="Arial" w:cs="Arial"/>
                <w:sz w:val="20"/>
                <w:szCs w:val="20"/>
                <w:u w:color="000000"/>
              </w:rPr>
            </w:pPr>
          </w:p>
          <w:p w14:paraId="2B93371D" w14:textId="2605BE2C" w:rsidR="004205E2" w:rsidRPr="003409C7" w:rsidRDefault="004205E2" w:rsidP="004205E2">
            <w:pPr>
              <w:jc w:val="center"/>
              <w:outlineLvl w:val="0"/>
              <w:rPr>
                <w:rFonts w:ascii="Arial" w:eastAsia="Arial Unicode MS" w:hAnsi="Arial" w:cs="Arial"/>
                <w:sz w:val="20"/>
                <w:szCs w:val="20"/>
                <w:u w:color="000000"/>
              </w:rPr>
            </w:pPr>
          </w:p>
        </w:tc>
        <w:tc>
          <w:tcPr>
            <w:tcW w:w="720" w:type="dxa"/>
            <w:shd w:val="clear" w:color="auto" w:fill="FFFFFF"/>
          </w:tcPr>
          <w:p w14:paraId="49B624D5" w14:textId="77777777" w:rsidR="00A801EC" w:rsidRPr="006A295F" w:rsidRDefault="00A801EC" w:rsidP="003E4ECB">
            <w:pPr>
              <w:pStyle w:val="Body1"/>
              <w:keepNext/>
              <w:tabs>
                <w:tab w:val="left" w:pos="401"/>
              </w:tabs>
              <w:jc w:val="center"/>
              <w:outlineLvl w:val="8"/>
              <w:rPr>
                <w:rFonts w:ascii="Arial" w:hAnsi="Arial" w:cs="Arial"/>
                <w:b/>
                <w:color w:val="auto"/>
                <w:sz w:val="20"/>
              </w:rPr>
            </w:pPr>
            <w:r w:rsidRPr="006A295F">
              <w:rPr>
                <w:rFonts w:ascii="Arial" w:hAnsi="Arial" w:cs="Arial"/>
                <w:b/>
                <w:color w:val="auto"/>
                <w:sz w:val="20"/>
              </w:rPr>
              <w:t>VIII.</w:t>
            </w:r>
          </w:p>
        </w:tc>
        <w:tc>
          <w:tcPr>
            <w:tcW w:w="6120" w:type="dxa"/>
            <w:shd w:val="clear" w:color="auto" w:fill="FFFFFF"/>
            <w:tcMar>
              <w:right w:w="0" w:type="dxa"/>
            </w:tcMar>
          </w:tcPr>
          <w:p w14:paraId="6BAFDC4A" w14:textId="77777777" w:rsidR="00A801EC" w:rsidRPr="003409C7" w:rsidRDefault="00A801EC" w:rsidP="003E4ECB">
            <w:pPr>
              <w:pStyle w:val="Body1"/>
              <w:tabs>
                <w:tab w:val="center" w:pos="4320"/>
                <w:tab w:val="right" w:pos="8640"/>
              </w:tabs>
              <w:rPr>
                <w:rFonts w:ascii="Arial" w:hAnsi="Arial" w:cs="Arial"/>
                <w:b/>
                <w:caps/>
                <w:sz w:val="20"/>
              </w:rPr>
            </w:pPr>
            <w:r w:rsidRPr="003409C7">
              <w:rPr>
                <w:rFonts w:ascii="Arial" w:hAnsi="Arial" w:cs="Arial"/>
                <w:b/>
                <w:caps/>
                <w:sz w:val="20"/>
              </w:rPr>
              <w:t>EDUCATION</w:t>
            </w:r>
          </w:p>
          <w:p w14:paraId="0141755D" w14:textId="77777777" w:rsidR="00017469" w:rsidRDefault="00A801EC" w:rsidP="00D52051">
            <w:pPr>
              <w:numPr>
                <w:ilvl w:val="0"/>
                <w:numId w:val="18"/>
              </w:numPr>
              <w:ind w:left="360"/>
              <w:rPr>
                <w:rFonts w:ascii="Arial" w:hAnsi="Arial" w:cs="Arial"/>
                <w:sz w:val="20"/>
                <w:szCs w:val="20"/>
              </w:rPr>
            </w:pPr>
            <w:r w:rsidRPr="00017469">
              <w:rPr>
                <w:rFonts w:ascii="Arial" w:hAnsi="Arial" w:cs="Arial"/>
                <w:sz w:val="20"/>
                <w:szCs w:val="20"/>
              </w:rPr>
              <w:t>Nursing Education Staff Report</w:t>
            </w:r>
          </w:p>
          <w:p w14:paraId="20DBA023" w14:textId="77777777" w:rsidR="00017469" w:rsidRDefault="00017469" w:rsidP="00017469">
            <w:pPr>
              <w:ind w:left="360"/>
              <w:rPr>
                <w:rFonts w:ascii="Arial" w:hAnsi="Arial" w:cs="Arial"/>
                <w:sz w:val="20"/>
                <w:szCs w:val="20"/>
              </w:rPr>
            </w:pPr>
          </w:p>
          <w:p w14:paraId="08536770" w14:textId="6E4D9721" w:rsidR="00A801EC" w:rsidRDefault="00017469" w:rsidP="00D52051">
            <w:pPr>
              <w:numPr>
                <w:ilvl w:val="0"/>
                <w:numId w:val="18"/>
              </w:numPr>
              <w:ind w:left="360"/>
              <w:rPr>
                <w:rFonts w:ascii="Arial" w:hAnsi="Arial" w:cs="Arial"/>
                <w:sz w:val="20"/>
                <w:szCs w:val="20"/>
              </w:rPr>
            </w:pPr>
            <w:r>
              <w:rPr>
                <w:rFonts w:ascii="Arial" w:hAnsi="Arial" w:cs="Arial"/>
                <w:sz w:val="20"/>
                <w:szCs w:val="20"/>
              </w:rPr>
              <w:t xml:space="preserve">2026 Q3 NCLEX Performance Statistical Reports </w:t>
            </w:r>
          </w:p>
          <w:p w14:paraId="2661A8C2" w14:textId="304AB8E2" w:rsidR="00017469" w:rsidRDefault="00017469" w:rsidP="00017469">
            <w:pPr>
              <w:ind w:left="360"/>
              <w:rPr>
                <w:rFonts w:ascii="Arial" w:hAnsi="Arial" w:cs="Arial"/>
                <w:sz w:val="20"/>
                <w:szCs w:val="20"/>
              </w:rPr>
            </w:pPr>
            <w:r>
              <w:rPr>
                <w:rFonts w:ascii="Arial" w:hAnsi="Arial" w:cs="Arial"/>
                <w:sz w:val="20"/>
                <w:szCs w:val="20"/>
              </w:rPr>
              <w:t>1. Explanation of NCLEX data Reports</w:t>
            </w:r>
          </w:p>
          <w:p w14:paraId="42525636" w14:textId="6B0B0593" w:rsidR="00017469" w:rsidRDefault="00017469" w:rsidP="00017469">
            <w:pPr>
              <w:ind w:left="360"/>
              <w:rPr>
                <w:rFonts w:ascii="Arial" w:hAnsi="Arial" w:cs="Arial"/>
                <w:sz w:val="20"/>
                <w:szCs w:val="20"/>
              </w:rPr>
            </w:pPr>
            <w:r>
              <w:rPr>
                <w:rFonts w:ascii="Arial" w:hAnsi="Arial" w:cs="Arial"/>
                <w:sz w:val="20"/>
                <w:szCs w:val="20"/>
              </w:rPr>
              <w:t>2. Q3 NCLEX MA Graduates Regardless of State of Licensure</w:t>
            </w:r>
          </w:p>
          <w:p w14:paraId="0ECD3746" w14:textId="43ED56DF" w:rsidR="00017469" w:rsidRDefault="00017469" w:rsidP="00017469">
            <w:pPr>
              <w:ind w:left="360"/>
              <w:rPr>
                <w:rFonts w:ascii="Arial" w:hAnsi="Arial" w:cs="Arial"/>
                <w:sz w:val="20"/>
                <w:szCs w:val="20"/>
              </w:rPr>
            </w:pPr>
            <w:r>
              <w:rPr>
                <w:rFonts w:ascii="Arial" w:hAnsi="Arial" w:cs="Arial"/>
                <w:sz w:val="20"/>
                <w:szCs w:val="20"/>
              </w:rPr>
              <w:t>3. Q3 NCLEX MA Licensure Candidates Regardless of State of Education</w:t>
            </w:r>
          </w:p>
          <w:p w14:paraId="11B9AD8F" w14:textId="626F1A1F" w:rsidR="00017469" w:rsidRDefault="00017469" w:rsidP="00017469">
            <w:pPr>
              <w:ind w:left="360"/>
              <w:rPr>
                <w:rFonts w:ascii="Arial" w:hAnsi="Arial" w:cs="Arial"/>
                <w:sz w:val="20"/>
                <w:szCs w:val="20"/>
              </w:rPr>
            </w:pPr>
            <w:r>
              <w:rPr>
                <w:rFonts w:ascii="Arial" w:hAnsi="Arial" w:cs="Arial"/>
                <w:sz w:val="20"/>
                <w:szCs w:val="20"/>
              </w:rPr>
              <w:t>4. Q3 Nursing Education Programs with NCLEX Pass Rates Below 80%</w:t>
            </w:r>
          </w:p>
          <w:p w14:paraId="12598D73" w14:textId="77777777" w:rsidR="00017469" w:rsidRPr="00017469" w:rsidRDefault="00017469" w:rsidP="00017469">
            <w:pPr>
              <w:ind w:left="360"/>
              <w:rPr>
                <w:rFonts w:ascii="Arial" w:hAnsi="Arial" w:cs="Arial"/>
                <w:sz w:val="20"/>
                <w:szCs w:val="20"/>
              </w:rPr>
            </w:pPr>
          </w:p>
          <w:p w14:paraId="0840AEDE" w14:textId="52ADE145" w:rsidR="00176A14" w:rsidRDefault="00176A14" w:rsidP="003E4ECB">
            <w:pPr>
              <w:numPr>
                <w:ilvl w:val="0"/>
                <w:numId w:val="18"/>
              </w:numPr>
              <w:ind w:left="360"/>
              <w:rPr>
                <w:rFonts w:ascii="Arial" w:hAnsi="Arial" w:cs="Arial"/>
                <w:sz w:val="20"/>
                <w:szCs w:val="20"/>
              </w:rPr>
            </w:pPr>
            <w:r>
              <w:rPr>
                <w:rFonts w:ascii="Arial" w:hAnsi="Arial" w:cs="Arial"/>
                <w:sz w:val="20"/>
                <w:szCs w:val="20"/>
              </w:rPr>
              <w:t>244 CMR 6.0</w:t>
            </w:r>
            <w:r w:rsidR="002B3BF9">
              <w:rPr>
                <w:rFonts w:ascii="Arial" w:hAnsi="Arial" w:cs="Arial"/>
                <w:sz w:val="20"/>
                <w:szCs w:val="20"/>
              </w:rPr>
              <w:t>4</w:t>
            </w:r>
            <w:r>
              <w:rPr>
                <w:rFonts w:ascii="Arial" w:hAnsi="Arial" w:cs="Arial"/>
                <w:sz w:val="20"/>
                <w:szCs w:val="20"/>
              </w:rPr>
              <w:t xml:space="preserve"> (</w:t>
            </w:r>
            <w:r w:rsidR="002B3BF9">
              <w:rPr>
                <w:rFonts w:ascii="Arial" w:hAnsi="Arial" w:cs="Arial"/>
                <w:sz w:val="20"/>
                <w:szCs w:val="20"/>
              </w:rPr>
              <w:t>1</w:t>
            </w:r>
            <w:r>
              <w:rPr>
                <w:rFonts w:ascii="Arial" w:hAnsi="Arial" w:cs="Arial"/>
                <w:sz w:val="20"/>
                <w:szCs w:val="20"/>
              </w:rPr>
              <w:t>)</w:t>
            </w:r>
            <w:r w:rsidR="002B3BF9">
              <w:rPr>
                <w:rFonts w:ascii="Arial" w:hAnsi="Arial" w:cs="Arial"/>
                <w:sz w:val="20"/>
                <w:szCs w:val="20"/>
              </w:rPr>
              <w:t>(e) Program Administrator</w:t>
            </w:r>
          </w:p>
          <w:p w14:paraId="6E246163" w14:textId="1DA7739F" w:rsidR="00017469" w:rsidRDefault="002B3BF9" w:rsidP="002B3BF9">
            <w:pPr>
              <w:ind w:left="360"/>
              <w:rPr>
                <w:rFonts w:ascii="Arial" w:hAnsi="Arial" w:cs="Arial"/>
                <w:sz w:val="20"/>
                <w:szCs w:val="20"/>
              </w:rPr>
            </w:pPr>
            <w:r>
              <w:rPr>
                <w:rFonts w:ascii="Arial" w:hAnsi="Arial" w:cs="Arial"/>
                <w:sz w:val="20"/>
                <w:szCs w:val="20"/>
              </w:rPr>
              <w:t xml:space="preserve">1. Massachusetts </w:t>
            </w:r>
            <w:r w:rsidR="00DA398D">
              <w:rPr>
                <w:rFonts w:ascii="Arial" w:hAnsi="Arial" w:cs="Arial"/>
                <w:sz w:val="20"/>
                <w:szCs w:val="20"/>
              </w:rPr>
              <w:t xml:space="preserve">General </w:t>
            </w:r>
            <w:r>
              <w:rPr>
                <w:rFonts w:ascii="Arial" w:hAnsi="Arial" w:cs="Arial"/>
                <w:sz w:val="20"/>
                <w:szCs w:val="20"/>
              </w:rPr>
              <w:t>Brigham University</w:t>
            </w:r>
            <w:r w:rsidR="00DA398D">
              <w:rPr>
                <w:rFonts w:ascii="Arial" w:hAnsi="Arial" w:cs="Arial"/>
                <w:sz w:val="20"/>
                <w:szCs w:val="20"/>
              </w:rPr>
              <w:t xml:space="preserve"> of Health Professions</w:t>
            </w:r>
            <w:r>
              <w:rPr>
                <w:rFonts w:ascii="Arial" w:hAnsi="Arial" w:cs="Arial"/>
                <w:sz w:val="20"/>
                <w:szCs w:val="20"/>
              </w:rPr>
              <w:t>, Baccalaureate Degree Program</w:t>
            </w:r>
          </w:p>
          <w:p w14:paraId="527F2E56" w14:textId="0F464803" w:rsidR="002B3BF9" w:rsidRDefault="002B3BF9" w:rsidP="002B3BF9">
            <w:pPr>
              <w:ind w:left="360"/>
              <w:rPr>
                <w:rFonts w:ascii="Arial" w:hAnsi="Arial" w:cs="Arial"/>
                <w:sz w:val="20"/>
                <w:szCs w:val="20"/>
              </w:rPr>
            </w:pPr>
            <w:r>
              <w:rPr>
                <w:rFonts w:ascii="Arial" w:hAnsi="Arial" w:cs="Arial"/>
                <w:sz w:val="20"/>
                <w:szCs w:val="20"/>
              </w:rPr>
              <w:t xml:space="preserve">2. </w:t>
            </w:r>
            <w:r w:rsidR="00DA398D">
              <w:rPr>
                <w:rFonts w:ascii="Arial" w:hAnsi="Arial" w:cs="Arial"/>
                <w:sz w:val="20"/>
                <w:szCs w:val="20"/>
              </w:rPr>
              <w:t xml:space="preserve">Massachusetts General Brigham University of Health Professions, </w:t>
            </w:r>
            <w:r>
              <w:rPr>
                <w:rFonts w:ascii="Arial" w:hAnsi="Arial" w:cs="Arial"/>
                <w:sz w:val="20"/>
                <w:szCs w:val="20"/>
              </w:rPr>
              <w:t>Direct Entry Master’s Degree Program</w:t>
            </w:r>
          </w:p>
          <w:p w14:paraId="37B69F31" w14:textId="7621EA43" w:rsidR="002B3BF9" w:rsidRDefault="002B3BF9" w:rsidP="002B3BF9">
            <w:pPr>
              <w:ind w:left="360"/>
              <w:rPr>
                <w:rFonts w:ascii="Arial" w:hAnsi="Arial" w:cs="Arial"/>
                <w:sz w:val="20"/>
                <w:szCs w:val="20"/>
              </w:rPr>
            </w:pPr>
          </w:p>
          <w:p w14:paraId="3A571099" w14:textId="694A8FE6" w:rsidR="00A65CB2" w:rsidRDefault="008A0C80" w:rsidP="008A0C80">
            <w:pPr>
              <w:rPr>
                <w:rFonts w:ascii="Arial" w:hAnsi="Arial" w:cs="Arial"/>
                <w:sz w:val="20"/>
                <w:szCs w:val="20"/>
              </w:rPr>
            </w:pPr>
            <w:r>
              <w:rPr>
                <w:rFonts w:ascii="Arial" w:hAnsi="Arial" w:cs="Arial"/>
                <w:sz w:val="20"/>
                <w:szCs w:val="20"/>
              </w:rPr>
              <w:t xml:space="preserve">D. </w:t>
            </w:r>
            <w:r w:rsidR="00A65CB2">
              <w:rPr>
                <w:rFonts w:ascii="Arial" w:hAnsi="Arial" w:cs="Arial"/>
                <w:sz w:val="20"/>
                <w:szCs w:val="20"/>
              </w:rPr>
              <w:t>244 CMR 6.05 (3)(b) Annual Report</w:t>
            </w:r>
          </w:p>
          <w:p w14:paraId="4B7C550F" w14:textId="15CE943A" w:rsidR="00A65CB2" w:rsidRDefault="00B1449D" w:rsidP="00490D83">
            <w:pPr>
              <w:ind w:left="360"/>
              <w:rPr>
                <w:rFonts w:ascii="Arial" w:hAnsi="Arial" w:cs="Arial"/>
                <w:sz w:val="20"/>
                <w:szCs w:val="20"/>
              </w:rPr>
            </w:pPr>
            <w:r>
              <w:rPr>
                <w:rFonts w:ascii="Arial" w:hAnsi="Arial" w:cs="Arial"/>
                <w:sz w:val="20"/>
                <w:szCs w:val="20"/>
              </w:rPr>
              <w:t xml:space="preserve"> </w:t>
            </w:r>
          </w:p>
          <w:p w14:paraId="7050AD40" w14:textId="37EEA423" w:rsidR="00B1449D" w:rsidRDefault="00B1449D" w:rsidP="00490D83">
            <w:pPr>
              <w:ind w:left="360"/>
              <w:rPr>
                <w:rFonts w:ascii="Arial" w:hAnsi="Arial" w:cs="Arial"/>
                <w:sz w:val="20"/>
                <w:szCs w:val="20"/>
              </w:rPr>
            </w:pPr>
            <w:r>
              <w:rPr>
                <w:rFonts w:ascii="Arial" w:hAnsi="Arial" w:cs="Arial"/>
                <w:sz w:val="20"/>
                <w:szCs w:val="20"/>
              </w:rPr>
              <w:t xml:space="preserve"> </w:t>
            </w:r>
          </w:p>
          <w:p w14:paraId="35BA9F5D" w14:textId="77777777" w:rsidR="00A65CB2" w:rsidRDefault="00A65CB2" w:rsidP="002B3BF9">
            <w:pPr>
              <w:ind w:left="360"/>
              <w:rPr>
                <w:rFonts w:ascii="Arial" w:hAnsi="Arial" w:cs="Arial"/>
                <w:sz w:val="20"/>
                <w:szCs w:val="20"/>
              </w:rPr>
            </w:pPr>
          </w:p>
          <w:p w14:paraId="55C3C79E" w14:textId="6CAE62FC" w:rsidR="002B3BF9" w:rsidRDefault="008A0C80" w:rsidP="002B3BF9">
            <w:pPr>
              <w:rPr>
                <w:rFonts w:ascii="Arial" w:hAnsi="Arial" w:cs="Arial"/>
                <w:sz w:val="20"/>
                <w:szCs w:val="20"/>
              </w:rPr>
            </w:pPr>
            <w:r>
              <w:rPr>
                <w:rFonts w:ascii="Arial" w:hAnsi="Arial" w:cs="Arial"/>
                <w:sz w:val="20"/>
                <w:szCs w:val="20"/>
              </w:rPr>
              <w:t>E</w:t>
            </w:r>
            <w:r w:rsidR="002B3BF9">
              <w:rPr>
                <w:rFonts w:ascii="Arial" w:hAnsi="Arial" w:cs="Arial"/>
                <w:sz w:val="20"/>
                <w:szCs w:val="20"/>
              </w:rPr>
              <w:t>.  244 CMR 6.06 (1) Site Survey</w:t>
            </w:r>
          </w:p>
          <w:p w14:paraId="09483D3F" w14:textId="1F8A088A" w:rsidR="00402589" w:rsidRDefault="002B3BF9" w:rsidP="00DA398D">
            <w:pPr>
              <w:ind w:left="360"/>
              <w:rPr>
                <w:rFonts w:ascii="Arial" w:hAnsi="Arial" w:cs="Arial"/>
                <w:sz w:val="20"/>
                <w:szCs w:val="20"/>
              </w:rPr>
            </w:pPr>
            <w:r>
              <w:rPr>
                <w:rFonts w:ascii="Arial" w:hAnsi="Arial" w:cs="Arial"/>
                <w:sz w:val="20"/>
                <w:szCs w:val="20"/>
              </w:rPr>
              <w:t xml:space="preserve">1. </w:t>
            </w:r>
            <w:r w:rsidR="00DA398D">
              <w:rPr>
                <w:rFonts w:ascii="Arial" w:hAnsi="Arial" w:cs="Arial"/>
                <w:sz w:val="20"/>
                <w:szCs w:val="20"/>
              </w:rPr>
              <w:t>Massachusetts General Brigham University of Health Professions</w:t>
            </w:r>
            <w:r>
              <w:rPr>
                <w:rFonts w:ascii="Arial" w:hAnsi="Arial" w:cs="Arial"/>
                <w:sz w:val="20"/>
                <w:szCs w:val="20"/>
              </w:rPr>
              <w:t>, Direct Entry Master’s Degree Program</w:t>
            </w:r>
          </w:p>
          <w:p w14:paraId="72F07C55" w14:textId="47C83301" w:rsidR="00017469" w:rsidRDefault="00017469" w:rsidP="00017469">
            <w:pPr>
              <w:ind w:left="360"/>
              <w:rPr>
                <w:rFonts w:ascii="Arial" w:hAnsi="Arial" w:cs="Arial"/>
                <w:sz w:val="20"/>
                <w:szCs w:val="20"/>
              </w:rPr>
            </w:pPr>
          </w:p>
          <w:p w14:paraId="287A0E3F" w14:textId="09BC33A2" w:rsidR="00176A14" w:rsidRDefault="008A0C80" w:rsidP="008A0C80">
            <w:pPr>
              <w:rPr>
                <w:rFonts w:ascii="Arial" w:hAnsi="Arial" w:cs="Arial"/>
                <w:sz w:val="20"/>
                <w:szCs w:val="20"/>
              </w:rPr>
            </w:pPr>
            <w:r>
              <w:rPr>
                <w:rFonts w:ascii="Arial" w:hAnsi="Arial" w:cs="Arial"/>
                <w:sz w:val="20"/>
                <w:szCs w:val="20"/>
              </w:rPr>
              <w:t xml:space="preserve">F. </w:t>
            </w:r>
            <w:r w:rsidR="00A801EC" w:rsidRPr="00457E2D">
              <w:rPr>
                <w:rFonts w:ascii="Arial" w:hAnsi="Arial" w:cs="Arial"/>
                <w:sz w:val="20"/>
                <w:szCs w:val="20"/>
              </w:rPr>
              <w:t>244</w:t>
            </w:r>
            <w:r w:rsidR="00A801EC">
              <w:rPr>
                <w:rFonts w:ascii="Arial" w:hAnsi="Arial" w:cs="Arial"/>
                <w:sz w:val="20"/>
                <w:szCs w:val="20"/>
              </w:rPr>
              <w:t xml:space="preserve"> </w:t>
            </w:r>
            <w:r w:rsidR="00A801EC" w:rsidRPr="00457E2D">
              <w:rPr>
                <w:rFonts w:ascii="Arial" w:hAnsi="Arial" w:cs="Arial"/>
                <w:sz w:val="20"/>
                <w:szCs w:val="20"/>
              </w:rPr>
              <w:t>CMR 6.0</w:t>
            </w:r>
            <w:r w:rsidR="00017469">
              <w:rPr>
                <w:rFonts w:ascii="Arial" w:hAnsi="Arial" w:cs="Arial"/>
                <w:sz w:val="20"/>
                <w:szCs w:val="20"/>
              </w:rPr>
              <w:t xml:space="preserve">7 Program Changes </w:t>
            </w:r>
          </w:p>
          <w:p w14:paraId="63DF2CB3" w14:textId="69CBC54C" w:rsidR="00017469" w:rsidRDefault="00017469" w:rsidP="002B3BF9">
            <w:pPr>
              <w:ind w:left="360"/>
              <w:rPr>
                <w:rFonts w:ascii="Arial" w:hAnsi="Arial" w:cs="Arial"/>
                <w:sz w:val="20"/>
                <w:szCs w:val="20"/>
              </w:rPr>
            </w:pPr>
            <w:r>
              <w:rPr>
                <w:rFonts w:ascii="Arial" w:hAnsi="Arial" w:cs="Arial"/>
                <w:sz w:val="20"/>
                <w:szCs w:val="20"/>
              </w:rPr>
              <w:t xml:space="preserve">1. </w:t>
            </w:r>
            <w:r w:rsidR="002B3BF9">
              <w:rPr>
                <w:rFonts w:ascii="Arial" w:hAnsi="Arial" w:cs="Arial"/>
                <w:sz w:val="20"/>
                <w:szCs w:val="20"/>
              </w:rPr>
              <w:t>Bunker Hill Community College, Associate Degree Program</w:t>
            </w:r>
          </w:p>
          <w:p w14:paraId="4F59CE47" w14:textId="68D773DD" w:rsidR="0034611E" w:rsidRDefault="00573D7B" w:rsidP="002B3BF9">
            <w:pPr>
              <w:ind w:left="360"/>
              <w:rPr>
                <w:rFonts w:ascii="Arial" w:hAnsi="Arial" w:cs="Arial"/>
                <w:sz w:val="20"/>
                <w:szCs w:val="20"/>
              </w:rPr>
            </w:pPr>
            <w:r>
              <w:rPr>
                <w:rFonts w:ascii="Arial" w:hAnsi="Arial" w:cs="Arial"/>
                <w:sz w:val="20"/>
                <w:szCs w:val="20"/>
              </w:rPr>
              <w:t>2</w:t>
            </w:r>
            <w:r w:rsidR="0034611E">
              <w:rPr>
                <w:rFonts w:ascii="Arial" w:hAnsi="Arial" w:cs="Arial"/>
                <w:sz w:val="20"/>
                <w:szCs w:val="20"/>
              </w:rPr>
              <w:t>. Northeastern University, Direct Entry Master’s Nurse Program</w:t>
            </w:r>
          </w:p>
          <w:p w14:paraId="0AFE05B5" w14:textId="7C517889" w:rsidR="002B3BF9" w:rsidRDefault="00573D7B" w:rsidP="002B3BF9">
            <w:pPr>
              <w:ind w:left="360"/>
              <w:rPr>
                <w:rFonts w:ascii="Arial" w:hAnsi="Arial" w:cs="Arial"/>
                <w:sz w:val="20"/>
                <w:szCs w:val="20"/>
              </w:rPr>
            </w:pPr>
            <w:r>
              <w:rPr>
                <w:rFonts w:ascii="Arial" w:hAnsi="Arial" w:cs="Arial"/>
                <w:sz w:val="20"/>
                <w:szCs w:val="20"/>
              </w:rPr>
              <w:t>3</w:t>
            </w:r>
            <w:r w:rsidR="002B3BF9">
              <w:rPr>
                <w:rFonts w:ascii="Arial" w:hAnsi="Arial" w:cs="Arial"/>
                <w:sz w:val="20"/>
                <w:szCs w:val="20"/>
              </w:rPr>
              <w:t xml:space="preserve">. University of Massachusetts Amherst, Baccalaureate Degree Program </w:t>
            </w:r>
          </w:p>
          <w:p w14:paraId="3FE2AC65" w14:textId="77777777" w:rsidR="00017469" w:rsidRDefault="00017469" w:rsidP="00017469">
            <w:pPr>
              <w:ind w:left="360"/>
              <w:rPr>
                <w:rFonts w:ascii="Arial" w:hAnsi="Arial" w:cs="Arial"/>
                <w:sz w:val="20"/>
                <w:szCs w:val="20"/>
              </w:rPr>
            </w:pPr>
          </w:p>
          <w:p w14:paraId="15B8B860" w14:textId="0716B508" w:rsidR="00017469" w:rsidRDefault="008A0C80" w:rsidP="00017469">
            <w:pPr>
              <w:rPr>
                <w:rFonts w:ascii="Arial" w:hAnsi="Arial" w:cs="Arial"/>
                <w:sz w:val="20"/>
                <w:szCs w:val="20"/>
              </w:rPr>
            </w:pPr>
            <w:r>
              <w:rPr>
                <w:rFonts w:ascii="Arial" w:hAnsi="Arial" w:cs="Arial"/>
                <w:sz w:val="20"/>
                <w:szCs w:val="20"/>
              </w:rPr>
              <w:t>G</w:t>
            </w:r>
            <w:r w:rsidR="00017469">
              <w:rPr>
                <w:rFonts w:ascii="Arial" w:hAnsi="Arial" w:cs="Arial"/>
                <w:sz w:val="20"/>
                <w:szCs w:val="20"/>
              </w:rPr>
              <w:t xml:space="preserve">.   244 CMR 6.08 Noncompliance </w:t>
            </w:r>
            <w:r w:rsidR="00DA398D">
              <w:rPr>
                <w:rFonts w:ascii="Arial" w:hAnsi="Arial" w:cs="Arial"/>
                <w:sz w:val="20"/>
                <w:szCs w:val="20"/>
              </w:rPr>
              <w:t>with</w:t>
            </w:r>
            <w:r w:rsidR="00017469">
              <w:rPr>
                <w:rFonts w:ascii="Arial" w:hAnsi="Arial" w:cs="Arial"/>
                <w:sz w:val="20"/>
                <w:szCs w:val="20"/>
              </w:rPr>
              <w:t xml:space="preserve"> Standards</w:t>
            </w:r>
          </w:p>
          <w:p w14:paraId="6BDDE195" w14:textId="4365A7A8" w:rsidR="00DA398D" w:rsidRDefault="002B3BF9" w:rsidP="002B3BF9">
            <w:pPr>
              <w:rPr>
                <w:rFonts w:ascii="Arial" w:hAnsi="Arial" w:cs="Arial"/>
                <w:sz w:val="20"/>
                <w:szCs w:val="20"/>
              </w:rPr>
            </w:pPr>
            <w:r>
              <w:rPr>
                <w:rFonts w:ascii="Arial" w:hAnsi="Arial" w:cs="Arial"/>
                <w:sz w:val="20"/>
                <w:szCs w:val="20"/>
              </w:rPr>
              <w:t xml:space="preserve">      1.</w:t>
            </w:r>
            <w:r w:rsidR="000869FF">
              <w:rPr>
                <w:rFonts w:ascii="Arial" w:hAnsi="Arial" w:cs="Arial"/>
                <w:sz w:val="20"/>
                <w:szCs w:val="20"/>
              </w:rPr>
              <w:t xml:space="preserve"> </w:t>
            </w:r>
            <w:r w:rsidR="00DA398D">
              <w:rPr>
                <w:rFonts w:ascii="Arial" w:hAnsi="Arial" w:cs="Arial"/>
                <w:sz w:val="20"/>
                <w:szCs w:val="20"/>
              </w:rPr>
              <w:t xml:space="preserve">Massachusetts General Brigham University of Health </w:t>
            </w:r>
          </w:p>
          <w:p w14:paraId="745C3073" w14:textId="77777777" w:rsidR="00DA398D" w:rsidRDefault="00DA398D" w:rsidP="002B3BF9">
            <w:pPr>
              <w:rPr>
                <w:rFonts w:ascii="Arial" w:hAnsi="Arial" w:cs="Arial"/>
                <w:sz w:val="20"/>
                <w:szCs w:val="20"/>
              </w:rPr>
            </w:pPr>
            <w:r>
              <w:rPr>
                <w:rFonts w:ascii="Arial" w:hAnsi="Arial" w:cs="Arial"/>
                <w:sz w:val="20"/>
                <w:szCs w:val="20"/>
              </w:rPr>
              <w:t xml:space="preserve">      Professions, Baccalaureate Degree Program</w:t>
            </w:r>
          </w:p>
          <w:p w14:paraId="2F25C476" w14:textId="435944E5" w:rsidR="00BB1686" w:rsidRDefault="00DA398D" w:rsidP="00BB1686">
            <w:pPr>
              <w:rPr>
                <w:rFonts w:ascii="Arial" w:hAnsi="Arial" w:cs="Arial"/>
                <w:sz w:val="20"/>
                <w:szCs w:val="20"/>
              </w:rPr>
            </w:pPr>
            <w:r>
              <w:rPr>
                <w:rFonts w:ascii="Arial" w:hAnsi="Arial" w:cs="Arial"/>
                <w:sz w:val="20"/>
                <w:szCs w:val="20"/>
              </w:rPr>
              <w:t xml:space="preserve">      </w:t>
            </w:r>
            <w:r w:rsidR="002649DB">
              <w:rPr>
                <w:rFonts w:ascii="Arial" w:hAnsi="Arial" w:cs="Arial"/>
                <w:sz w:val="20"/>
                <w:szCs w:val="20"/>
              </w:rPr>
              <w:t>2</w:t>
            </w:r>
            <w:r>
              <w:rPr>
                <w:rFonts w:ascii="Arial" w:hAnsi="Arial" w:cs="Arial"/>
                <w:sz w:val="20"/>
                <w:szCs w:val="20"/>
              </w:rPr>
              <w:t xml:space="preserve">. </w:t>
            </w:r>
            <w:r w:rsidR="00B95F28">
              <w:rPr>
                <w:rFonts w:ascii="Arial" w:hAnsi="Arial" w:cs="Arial"/>
                <w:sz w:val="20"/>
                <w:szCs w:val="20"/>
              </w:rPr>
              <w:t>Quinsigamond Community College, Practical Nurse Progra</w:t>
            </w:r>
            <w:r w:rsidR="00464C59">
              <w:rPr>
                <w:rFonts w:ascii="Arial" w:hAnsi="Arial" w:cs="Arial"/>
                <w:sz w:val="20"/>
                <w:szCs w:val="20"/>
              </w:rPr>
              <w:t>m</w:t>
            </w:r>
          </w:p>
          <w:p w14:paraId="38FD0BF9" w14:textId="7E44D9F0" w:rsidR="00017469" w:rsidRDefault="002B3BF9" w:rsidP="002B3BF9">
            <w:pPr>
              <w:rPr>
                <w:rFonts w:ascii="Arial" w:hAnsi="Arial" w:cs="Arial"/>
                <w:sz w:val="20"/>
                <w:szCs w:val="20"/>
              </w:rPr>
            </w:pPr>
            <w:r>
              <w:rPr>
                <w:rFonts w:ascii="Arial" w:hAnsi="Arial" w:cs="Arial"/>
                <w:sz w:val="20"/>
                <w:szCs w:val="20"/>
              </w:rPr>
              <w:t xml:space="preserve">      </w:t>
            </w:r>
            <w:r w:rsidR="00464C59">
              <w:rPr>
                <w:rFonts w:ascii="Arial" w:hAnsi="Arial" w:cs="Arial"/>
                <w:sz w:val="20"/>
                <w:szCs w:val="20"/>
              </w:rPr>
              <w:t>3</w:t>
            </w:r>
            <w:r>
              <w:rPr>
                <w:rFonts w:ascii="Arial" w:hAnsi="Arial" w:cs="Arial"/>
                <w:sz w:val="20"/>
                <w:szCs w:val="20"/>
              </w:rPr>
              <w:t xml:space="preserve">. </w:t>
            </w:r>
            <w:r w:rsidR="00017469">
              <w:rPr>
                <w:rFonts w:ascii="Arial" w:hAnsi="Arial" w:cs="Arial"/>
                <w:sz w:val="20"/>
                <w:szCs w:val="20"/>
              </w:rPr>
              <w:t>Salem State Universit</w:t>
            </w:r>
            <w:r w:rsidR="00B95F28">
              <w:rPr>
                <w:rFonts w:ascii="Arial" w:hAnsi="Arial" w:cs="Arial"/>
                <w:sz w:val="20"/>
                <w:szCs w:val="20"/>
              </w:rPr>
              <w:t>y,</w:t>
            </w:r>
            <w:r w:rsidR="00011BB4">
              <w:rPr>
                <w:rFonts w:ascii="Arial" w:hAnsi="Arial" w:cs="Arial"/>
                <w:sz w:val="20"/>
                <w:szCs w:val="20"/>
              </w:rPr>
              <w:t xml:space="preserve"> Baccalaureate Degree Nursing </w:t>
            </w:r>
          </w:p>
          <w:p w14:paraId="3A173BB5" w14:textId="0C83F294" w:rsidR="002B3BF9" w:rsidRDefault="002B3BF9" w:rsidP="002B3BF9">
            <w:pPr>
              <w:rPr>
                <w:rFonts w:ascii="Arial" w:hAnsi="Arial" w:cs="Arial"/>
                <w:sz w:val="20"/>
                <w:szCs w:val="20"/>
              </w:rPr>
            </w:pPr>
            <w:r>
              <w:rPr>
                <w:rFonts w:ascii="Arial" w:hAnsi="Arial" w:cs="Arial"/>
                <w:sz w:val="20"/>
                <w:szCs w:val="20"/>
              </w:rPr>
              <w:t xml:space="preserve">       Program</w:t>
            </w:r>
          </w:p>
          <w:p w14:paraId="5EC11C1B" w14:textId="5CD9271A" w:rsidR="00017469" w:rsidRDefault="00017469" w:rsidP="00017469">
            <w:pPr>
              <w:ind w:left="360"/>
              <w:rPr>
                <w:rFonts w:ascii="Arial" w:hAnsi="Arial" w:cs="Arial"/>
                <w:sz w:val="20"/>
                <w:szCs w:val="20"/>
              </w:rPr>
            </w:pPr>
          </w:p>
          <w:p w14:paraId="68F0D4D1" w14:textId="537E311C" w:rsidR="00017469" w:rsidRDefault="00027D74" w:rsidP="00017469">
            <w:pPr>
              <w:rPr>
                <w:rFonts w:ascii="Arial" w:hAnsi="Arial" w:cs="Arial"/>
                <w:sz w:val="20"/>
                <w:szCs w:val="20"/>
              </w:rPr>
            </w:pPr>
            <w:r>
              <w:rPr>
                <w:rFonts w:ascii="Arial" w:hAnsi="Arial" w:cs="Arial"/>
                <w:sz w:val="20"/>
                <w:szCs w:val="20"/>
              </w:rPr>
              <w:t xml:space="preserve">H.  </w:t>
            </w:r>
            <w:r w:rsidRPr="00E3396B">
              <w:rPr>
                <w:rFonts w:ascii="Arial" w:hAnsi="Arial" w:cs="Arial"/>
                <w:sz w:val="20"/>
                <w:szCs w:val="20"/>
              </w:rPr>
              <w:t>Nursing Education Licensure Applicant Review</w:t>
            </w:r>
            <w:r>
              <w:rPr>
                <w:rFonts w:ascii="Arial" w:hAnsi="Arial" w:cs="Arial"/>
                <w:sz w:val="20"/>
                <w:szCs w:val="20"/>
              </w:rPr>
              <w:t xml:space="preserve"> </w:t>
            </w:r>
          </w:p>
          <w:p w14:paraId="042840A6" w14:textId="77777777" w:rsidR="00027D74" w:rsidRDefault="00027D74" w:rsidP="00017469">
            <w:pPr>
              <w:rPr>
                <w:rFonts w:ascii="Arial" w:hAnsi="Arial" w:cs="Arial"/>
                <w:sz w:val="20"/>
                <w:szCs w:val="20"/>
              </w:rPr>
            </w:pPr>
            <w:r>
              <w:rPr>
                <w:rFonts w:ascii="Arial" w:hAnsi="Arial" w:cs="Arial"/>
                <w:sz w:val="20"/>
                <w:szCs w:val="20"/>
              </w:rPr>
              <w:t xml:space="preserve">     1. </w:t>
            </w:r>
            <w:r w:rsidR="0008506D" w:rsidRPr="0008506D">
              <w:rPr>
                <w:rFonts w:ascii="Arial" w:hAnsi="Arial" w:cs="Arial"/>
                <w:sz w:val="20"/>
                <w:szCs w:val="20"/>
              </w:rPr>
              <w:t>RNNE10050816</w:t>
            </w:r>
          </w:p>
          <w:p w14:paraId="02B3F1E2" w14:textId="0601ABFC" w:rsidR="00D55DB4" w:rsidRPr="00D46867" w:rsidRDefault="00D55DB4" w:rsidP="00017469">
            <w:pPr>
              <w:rPr>
                <w:rFonts w:ascii="Arial" w:hAnsi="Arial" w:cs="Arial"/>
                <w:sz w:val="20"/>
                <w:szCs w:val="20"/>
              </w:rPr>
            </w:pPr>
          </w:p>
        </w:tc>
        <w:tc>
          <w:tcPr>
            <w:tcW w:w="1890" w:type="dxa"/>
            <w:shd w:val="clear" w:color="auto" w:fill="FFFFFF"/>
            <w:tcMar>
              <w:top w:w="80" w:type="dxa"/>
              <w:left w:w="0" w:type="dxa"/>
              <w:bottom w:w="80" w:type="dxa"/>
              <w:right w:w="0" w:type="dxa"/>
            </w:tcMar>
          </w:tcPr>
          <w:p w14:paraId="4C531570" w14:textId="77777777" w:rsidR="00A801EC" w:rsidRDefault="00A801EC" w:rsidP="003E4ECB">
            <w:pPr>
              <w:jc w:val="center"/>
              <w:rPr>
                <w:rFonts w:ascii="Arial" w:hAnsi="Arial" w:cs="Arial"/>
                <w:sz w:val="20"/>
                <w:szCs w:val="20"/>
              </w:rPr>
            </w:pPr>
          </w:p>
          <w:p w14:paraId="2A6A3538" w14:textId="77777777" w:rsidR="00A801EC" w:rsidRDefault="00A801EC" w:rsidP="003E4ECB">
            <w:pPr>
              <w:jc w:val="center"/>
              <w:rPr>
                <w:rFonts w:ascii="Arial" w:hAnsi="Arial" w:cs="Arial"/>
                <w:sz w:val="20"/>
                <w:szCs w:val="20"/>
              </w:rPr>
            </w:pPr>
            <w:r>
              <w:rPr>
                <w:rFonts w:ascii="Arial" w:hAnsi="Arial" w:cs="Arial"/>
                <w:sz w:val="20"/>
                <w:szCs w:val="20"/>
              </w:rPr>
              <w:t>Report</w:t>
            </w:r>
          </w:p>
          <w:p w14:paraId="15790390" w14:textId="77777777" w:rsidR="004D265C" w:rsidRDefault="004D265C" w:rsidP="00D46867">
            <w:pPr>
              <w:jc w:val="center"/>
              <w:rPr>
                <w:rFonts w:ascii="Arial" w:hAnsi="Arial" w:cs="Arial"/>
                <w:sz w:val="20"/>
                <w:szCs w:val="20"/>
              </w:rPr>
            </w:pPr>
          </w:p>
          <w:p w14:paraId="0073F9C1" w14:textId="77777777" w:rsidR="004D265C" w:rsidRDefault="004D265C" w:rsidP="00D46867">
            <w:pPr>
              <w:jc w:val="center"/>
              <w:rPr>
                <w:rFonts w:ascii="Arial" w:hAnsi="Arial" w:cs="Arial"/>
                <w:sz w:val="20"/>
                <w:szCs w:val="20"/>
              </w:rPr>
            </w:pPr>
          </w:p>
          <w:p w14:paraId="40669ACF" w14:textId="6A8FD456" w:rsidR="00A65CB2" w:rsidRDefault="00DA398D" w:rsidP="00D46867">
            <w:pPr>
              <w:jc w:val="center"/>
              <w:rPr>
                <w:rFonts w:ascii="Arial" w:hAnsi="Arial" w:cs="Arial"/>
                <w:sz w:val="20"/>
                <w:szCs w:val="20"/>
              </w:rPr>
            </w:pPr>
            <w:r>
              <w:rPr>
                <w:rFonts w:ascii="Arial" w:hAnsi="Arial" w:cs="Arial"/>
                <w:sz w:val="20"/>
                <w:szCs w:val="20"/>
              </w:rPr>
              <w:t>Memo</w:t>
            </w:r>
          </w:p>
          <w:p w14:paraId="5013C62A" w14:textId="14E5B260" w:rsidR="00A801EC" w:rsidRDefault="00A801EC" w:rsidP="00D46867">
            <w:pPr>
              <w:jc w:val="center"/>
              <w:rPr>
                <w:rFonts w:ascii="Arial" w:hAnsi="Arial" w:cs="Arial"/>
                <w:sz w:val="20"/>
                <w:szCs w:val="20"/>
              </w:rPr>
            </w:pPr>
            <w:r>
              <w:rPr>
                <w:rFonts w:ascii="Arial" w:hAnsi="Arial" w:cs="Arial"/>
                <w:sz w:val="20"/>
                <w:szCs w:val="20"/>
              </w:rPr>
              <w:t>Report</w:t>
            </w:r>
          </w:p>
          <w:p w14:paraId="46AFB313" w14:textId="77777777" w:rsidR="00017469" w:rsidRDefault="00017469" w:rsidP="00D46867">
            <w:pPr>
              <w:jc w:val="center"/>
              <w:rPr>
                <w:rFonts w:ascii="Arial" w:hAnsi="Arial" w:cs="Arial"/>
                <w:sz w:val="20"/>
                <w:szCs w:val="20"/>
              </w:rPr>
            </w:pPr>
            <w:r>
              <w:rPr>
                <w:rFonts w:ascii="Arial" w:hAnsi="Arial" w:cs="Arial"/>
                <w:sz w:val="20"/>
                <w:szCs w:val="20"/>
              </w:rPr>
              <w:t>Report</w:t>
            </w:r>
          </w:p>
          <w:p w14:paraId="5D2A7CDD" w14:textId="77777777" w:rsidR="00B95F28" w:rsidRDefault="00B95F28" w:rsidP="00D46867">
            <w:pPr>
              <w:jc w:val="center"/>
              <w:rPr>
                <w:rFonts w:ascii="Arial" w:hAnsi="Arial" w:cs="Arial"/>
                <w:sz w:val="20"/>
                <w:szCs w:val="20"/>
              </w:rPr>
            </w:pPr>
          </w:p>
          <w:p w14:paraId="1A063893" w14:textId="75BC8AEC" w:rsidR="00017469" w:rsidRDefault="00017469" w:rsidP="00D46867">
            <w:pPr>
              <w:jc w:val="center"/>
              <w:rPr>
                <w:rFonts w:ascii="Arial" w:hAnsi="Arial" w:cs="Arial"/>
                <w:sz w:val="20"/>
                <w:szCs w:val="20"/>
              </w:rPr>
            </w:pPr>
            <w:r>
              <w:rPr>
                <w:rFonts w:ascii="Arial" w:hAnsi="Arial" w:cs="Arial"/>
                <w:sz w:val="20"/>
                <w:szCs w:val="20"/>
              </w:rPr>
              <w:t>Report</w:t>
            </w:r>
          </w:p>
          <w:p w14:paraId="6F5F73DA" w14:textId="77777777" w:rsidR="00017469" w:rsidRDefault="00017469" w:rsidP="00D46867">
            <w:pPr>
              <w:jc w:val="center"/>
              <w:rPr>
                <w:rFonts w:ascii="Arial" w:hAnsi="Arial" w:cs="Arial"/>
                <w:sz w:val="20"/>
                <w:szCs w:val="20"/>
              </w:rPr>
            </w:pPr>
          </w:p>
          <w:p w14:paraId="77AB9348" w14:textId="77777777" w:rsidR="00017469" w:rsidRDefault="00017469" w:rsidP="00D46867">
            <w:pPr>
              <w:jc w:val="center"/>
              <w:rPr>
                <w:rFonts w:ascii="Arial" w:hAnsi="Arial" w:cs="Arial"/>
                <w:sz w:val="20"/>
                <w:szCs w:val="20"/>
              </w:rPr>
            </w:pPr>
          </w:p>
          <w:p w14:paraId="678B5F76" w14:textId="77777777" w:rsidR="00017469" w:rsidRDefault="00017469" w:rsidP="004D265C">
            <w:pPr>
              <w:rPr>
                <w:rFonts w:ascii="Arial" w:hAnsi="Arial" w:cs="Arial"/>
                <w:sz w:val="20"/>
                <w:szCs w:val="20"/>
              </w:rPr>
            </w:pPr>
          </w:p>
          <w:p w14:paraId="10FF70A1" w14:textId="4496C835" w:rsidR="00017469" w:rsidRPr="002B3BF9" w:rsidRDefault="00017469" w:rsidP="00D46867">
            <w:pPr>
              <w:jc w:val="center"/>
              <w:rPr>
                <w:rFonts w:ascii="Arial" w:hAnsi="Arial" w:cs="Arial"/>
                <w:sz w:val="20"/>
                <w:szCs w:val="20"/>
              </w:rPr>
            </w:pPr>
            <w:r w:rsidRPr="002B3BF9">
              <w:rPr>
                <w:rFonts w:ascii="Arial" w:hAnsi="Arial" w:cs="Arial"/>
                <w:sz w:val="20"/>
                <w:szCs w:val="20"/>
              </w:rPr>
              <w:t>Memo</w:t>
            </w:r>
          </w:p>
          <w:p w14:paraId="14920718" w14:textId="77777777" w:rsidR="002B3BF9" w:rsidRPr="00B95F28" w:rsidRDefault="002B3BF9" w:rsidP="00D46867">
            <w:pPr>
              <w:jc w:val="center"/>
              <w:rPr>
                <w:rFonts w:ascii="Arial" w:hAnsi="Arial" w:cs="Arial"/>
                <w:sz w:val="20"/>
                <w:szCs w:val="20"/>
              </w:rPr>
            </w:pPr>
          </w:p>
          <w:p w14:paraId="0BAA146D" w14:textId="39DAA8FF" w:rsidR="00017469" w:rsidRPr="004E6336" w:rsidRDefault="00017469" w:rsidP="00D46867">
            <w:pPr>
              <w:jc w:val="center"/>
              <w:rPr>
                <w:rFonts w:ascii="Arial" w:hAnsi="Arial" w:cs="Arial"/>
                <w:sz w:val="20"/>
                <w:szCs w:val="20"/>
                <w:lang w:val="pt-BR"/>
              </w:rPr>
            </w:pPr>
            <w:r w:rsidRPr="004E6336">
              <w:rPr>
                <w:rFonts w:ascii="Arial" w:hAnsi="Arial" w:cs="Arial"/>
                <w:sz w:val="20"/>
                <w:szCs w:val="20"/>
                <w:lang w:val="pt-BR"/>
              </w:rPr>
              <w:t>Memo</w:t>
            </w:r>
          </w:p>
          <w:p w14:paraId="69062629" w14:textId="77777777" w:rsidR="00017469" w:rsidRPr="004E6336" w:rsidRDefault="00017469" w:rsidP="00D46867">
            <w:pPr>
              <w:jc w:val="center"/>
              <w:rPr>
                <w:rFonts w:ascii="Arial" w:hAnsi="Arial" w:cs="Arial"/>
                <w:sz w:val="20"/>
                <w:szCs w:val="20"/>
                <w:lang w:val="pt-BR"/>
              </w:rPr>
            </w:pPr>
          </w:p>
          <w:p w14:paraId="1122435E" w14:textId="77777777" w:rsidR="00017469" w:rsidRPr="004E6336" w:rsidRDefault="00017469" w:rsidP="00D46867">
            <w:pPr>
              <w:jc w:val="center"/>
              <w:rPr>
                <w:rFonts w:ascii="Arial" w:hAnsi="Arial" w:cs="Arial"/>
                <w:sz w:val="20"/>
                <w:szCs w:val="20"/>
                <w:lang w:val="pt-BR"/>
              </w:rPr>
            </w:pPr>
          </w:p>
          <w:p w14:paraId="5775FA89" w14:textId="77777777" w:rsidR="00B95F28" w:rsidRPr="004E6336" w:rsidRDefault="00B95F28" w:rsidP="00D46867">
            <w:pPr>
              <w:jc w:val="center"/>
              <w:rPr>
                <w:rFonts w:ascii="Arial" w:hAnsi="Arial" w:cs="Arial"/>
                <w:sz w:val="20"/>
                <w:szCs w:val="20"/>
                <w:lang w:val="pt-BR"/>
              </w:rPr>
            </w:pPr>
          </w:p>
          <w:p w14:paraId="388948F4" w14:textId="00BFD016" w:rsidR="00A65CB2" w:rsidRDefault="00A65CB2" w:rsidP="00D46867">
            <w:pPr>
              <w:jc w:val="center"/>
              <w:rPr>
                <w:rFonts w:ascii="Arial" w:hAnsi="Arial" w:cs="Arial"/>
                <w:sz w:val="20"/>
                <w:szCs w:val="20"/>
                <w:lang w:val="pt-BR"/>
              </w:rPr>
            </w:pPr>
          </w:p>
          <w:p w14:paraId="398938CA" w14:textId="5D0BE3E6" w:rsidR="008A0C80" w:rsidRDefault="008A0C80" w:rsidP="00D46867">
            <w:pPr>
              <w:jc w:val="center"/>
              <w:rPr>
                <w:rFonts w:ascii="Arial" w:hAnsi="Arial" w:cs="Arial"/>
                <w:sz w:val="20"/>
                <w:szCs w:val="20"/>
                <w:lang w:val="pt-BR"/>
              </w:rPr>
            </w:pPr>
          </w:p>
          <w:p w14:paraId="250F64A1" w14:textId="4C4EBAF4" w:rsidR="008A0C80" w:rsidRDefault="008A0C80" w:rsidP="00D46867">
            <w:pPr>
              <w:jc w:val="center"/>
              <w:rPr>
                <w:rFonts w:ascii="Arial" w:hAnsi="Arial" w:cs="Arial"/>
                <w:sz w:val="20"/>
                <w:szCs w:val="20"/>
                <w:lang w:val="pt-BR"/>
              </w:rPr>
            </w:pPr>
          </w:p>
          <w:p w14:paraId="01C24310" w14:textId="77777777" w:rsidR="00AA4321" w:rsidRDefault="00AA4321" w:rsidP="00D46867">
            <w:pPr>
              <w:jc w:val="center"/>
              <w:rPr>
                <w:rFonts w:ascii="Arial" w:hAnsi="Arial" w:cs="Arial"/>
                <w:sz w:val="20"/>
                <w:szCs w:val="20"/>
                <w:lang w:val="pt-BR"/>
              </w:rPr>
            </w:pPr>
          </w:p>
          <w:p w14:paraId="1D6E50EB" w14:textId="7B4ADB0C" w:rsidR="00017469" w:rsidRPr="00017469" w:rsidRDefault="00402589" w:rsidP="00D46867">
            <w:pPr>
              <w:jc w:val="center"/>
              <w:rPr>
                <w:rFonts w:ascii="Arial" w:hAnsi="Arial" w:cs="Arial"/>
                <w:sz w:val="20"/>
                <w:szCs w:val="20"/>
                <w:lang w:val="pt-BR"/>
              </w:rPr>
            </w:pPr>
            <w:r>
              <w:rPr>
                <w:rFonts w:ascii="Arial" w:hAnsi="Arial" w:cs="Arial"/>
                <w:sz w:val="20"/>
                <w:szCs w:val="20"/>
                <w:lang w:val="pt-BR"/>
              </w:rPr>
              <w:t>Report</w:t>
            </w:r>
          </w:p>
          <w:p w14:paraId="5069D5C0" w14:textId="77777777" w:rsidR="00017469" w:rsidRDefault="00017469" w:rsidP="00017469">
            <w:pPr>
              <w:rPr>
                <w:rFonts w:ascii="Arial" w:hAnsi="Arial" w:cs="Arial"/>
                <w:sz w:val="20"/>
                <w:szCs w:val="20"/>
                <w:lang w:val="pt-BR"/>
              </w:rPr>
            </w:pPr>
          </w:p>
          <w:p w14:paraId="2ADF829E" w14:textId="4FBE9578" w:rsidR="00017469" w:rsidRPr="00017469" w:rsidRDefault="00402589" w:rsidP="00017469">
            <w:pPr>
              <w:rPr>
                <w:rFonts w:ascii="Arial" w:hAnsi="Arial" w:cs="Arial"/>
                <w:sz w:val="20"/>
                <w:szCs w:val="20"/>
                <w:lang w:val="pt-BR"/>
              </w:rPr>
            </w:pPr>
            <w:r>
              <w:rPr>
                <w:rFonts w:ascii="Arial" w:hAnsi="Arial" w:cs="Arial"/>
                <w:sz w:val="20"/>
                <w:szCs w:val="20"/>
                <w:lang w:val="pt-BR"/>
              </w:rPr>
              <w:t xml:space="preserve">           </w:t>
            </w:r>
          </w:p>
          <w:p w14:paraId="774E393E" w14:textId="77777777" w:rsidR="00D573CF" w:rsidRDefault="00D573CF" w:rsidP="00017469">
            <w:pPr>
              <w:rPr>
                <w:rFonts w:ascii="Arial" w:hAnsi="Arial" w:cs="Arial"/>
                <w:sz w:val="20"/>
                <w:szCs w:val="20"/>
                <w:lang w:val="pt-BR"/>
              </w:rPr>
            </w:pPr>
          </w:p>
          <w:p w14:paraId="0A301D20" w14:textId="77777777" w:rsidR="00017469" w:rsidRDefault="00017469" w:rsidP="00017469">
            <w:pPr>
              <w:jc w:val="center"/>
              <w:rPr>
                <w:rFonts w:ascii="Arial" w:hAnsi="Arial" w:cs="Arial"/>
                <w:sz w:val="20"/>
                <w:szCs w:val="20"/>
                <w:lang w:val="pt-BR"/>
              </w:rPr>
            </w:pPr>
            <w:r w:rsidRPr="00017469">
              <w:rPr>
                <w:rFonts w:ascii="Arial" w:hAnsi="Arial" w:cs="Arial"/>
                <w:sz w:val="20"/>
                <w:szCs w:val="20"/>
                <w:lang w:val="pt-BR"/>
              </w:rPr>
              <w:t>Memo</w:t>
            </w:r>
          </w:p>
          <w:p w14:paraId="6B8CDABD" w14:textId="17290BA0" w:rsidR="00D11800" w:rsidRDefault="00D11800" w:rsidP="00017469">
            <w:pPr>
              <w:jc w:val="center"/>
              <w:rPr>
                <w:rFonts w:ascii="Arial" w:hAnsi="Arial" w:cs="Arial"/>
                <w:sz w:val="20"/>
                <w:szCs w:val="20"/>
                <w:lang w:val="pt-BR"/>
              </w:rPr>
            </w:pPr>
            <w:r>
              <w:rPr>
                <w:rFonts w:ascii="Arial" w:hAnsi="Arial" w:cs="Arial"/>
                <w:sz w:val="20"/>
                <w:szCs w:val="20"/>
                <w:lang w:val="pt-BR"/>
              </w:rPr>
              <w:t>Memo</w:t>
            </w:r>
          </w:p>
          <w:p w14:paraId="29F027C3" w14:textId="77777777" w:rsidR="00573D7B" w:rsidRDefault="00573D7B" w:rsidP="00017469">
            <w:pPr>
              <w:jc w:val="center"/>
              <w:rPr>
                <w:rFonts w:ascii="Arial" w:hAnsi="Arial" w:cs="Arial"/>
                <w:sz w:val="20"/>
                <w:szCs w:val="20"/>
                <w:lang w:val="pt-BR"/>
              </w:rPr>
            </w:pPr>
          </w:p>
          <w:p w14:paraId="321F377D" w14:textId="3F1BD611" w:rsidR="00017469" w:rsidRDefault="00B95F28" w:rsidP="00017469">
            <w:pPr>
              <w:jc w:val="center"/>
              <w:rPr>
                <w:rFonts w:ascii="Arial" w:hAnsi="Arial" w:cs="Arial"/>
                <w:sz w:val="20"/>
                <w:szCs w:val="20"/>
                <w:lang w:val="pt-BR"/>
              </w:rPr>
            </w:pPr>
            <w:r>
              <w:rPr>
                <w:rFonts w:ascii="Arial" w:hAnsi="Arial" w:cs="Arial"/>
                <w:sz w:val="20"/>
                <w:szCs w:val="20"/>
                <w:lang w:val="pt-BR"/>
              </w:rPr>
              <w:t>Memo</w:t>
            </w:r>
          </w:p>
          <w:p w14:paraId="12CB0FF2" w14:textId="77777777" w:rsidR="00017469" w:rsidRDefault="00017469" w:rsidP="00017469">
            <w:pPr>
              <w:jc w:val="center"/>
              <w:rPr>
                <w:rFonts w:ascii="Arial" w:hAnsi="Arial" w:cs="Arial"/>
                <w:sz w:val="20"/>
                <w:szCs w:val="20"/>
                <w:lang w:val="pt-BR"/>
              </w:rPr>
            </w:pPr>
          </w:p>
          <w:p w14:paraId="1DB248C3" w14:textId="77777777" w:rsidR="00017469" w:rsidRDefault="00017469" w:rsidP="00017469">
            <w:pPr>
              <w:jc w:val="center"/>
              <w:rPr>
                <w:rFonts w:ascii="Arial" w:hAnsi="Arial" w:cs="Arial"/>
                <w:sz w:val="20"/>
                <w:szCs w:val="20"/>
                <w:lang w:val="pt-BR"/>
              </w:rPr>
            </w:pPr>
          </w:p>
          <w:p w14:paraId="628AD9AE" w14:textId="77777777" w:rsidR="00D573CF" w:rsidRDefault="00D573CF" w:rsidP="00D573CF">
            <w:pPr>
              <w:rPr>
                <w:rFonts w:ascii="Arial" w:hAnsi="Arial" w:cs="Arial"/>
                <w:sz w:val="20"/>
                <w:szCs w:val="20"/>
                <w:lang w:val="pt-BR"/>
              </w:rPr>
            </w:pPr>
          </w:p>
          <w:p w14:paraId="4078D15B" w14:textId="7D2A8059" w:rsidR="00B95F28" w:rsidRDefault="00DA398D" w:rsidP="00017469">
            <w:pPr>
              <w:jc w:val="center"/>
              <w:rPr>
                <w:rFonts w:ascii="Arial" w:hAnsi="Arial" w:cs="Arial"/>
                <w:sz w:val="20"/>
                <w:szCs w:val="20"/>
                <w:lang w:val="pt-BR"/>
              </w:rPr>
            </w:pPr>
            <w:r>
              <w:rPr>
                <w:rFonts w:ascii="Arial" w:hAnsi="Arial" w:cs="Arial"/>
                <w:sz w:val="20"/>
                <w:szCs w:val="20"/>
                <w:lang w:val="pt-BR"/>
              </w:rPr>
              <w:t>Report</w:t>
            </w:r>
          </w:p>
          <w:p w14:paraId="1E88085E" w14:textId="77777777" w:rsidR="00DA398D" w:rsidRDefault="00DA398D" w:rsidP="00017469">
            <w:pPr>
              <w:jc w:val="center"/>
              <w:rPr>
                <w:rFonts w:ascii="Arial" w:hAnsi="Arial" w:cs="Arial"/>
                <w:sz w:val="20"/>
                <w:szCs w:val="20"/>
                <w:lang w:val="pt-BR"/>
              </w:rPr>
            </w:pPr>
          </w:p>
          <w:p w14:paraId="1D93F6E8" w14:textId="21375A0A" w:rsidR="00BB1686" w:rsidRDefault="00B95F28" w:rsidP="00464C59">
            <w:pPr>
              <w:jc w:val="center"/>
              <w:rPr>
                <w:rFonts w:ascii="Arial" w:hAnsi="Arial" w:cs="Arial"/>
                <w:sz w:val="20"/>
                <w:szCs w:val="20"/>
                <w:lang w:val="pt-BR"/>
              </w:rPr>
            </w:pPr>
            <w:r>
              <w:rPr>
                <w:rFonts w:ascii="Arial" w:hAnsi="Arial" w:cs="Arial"/>
                <w:sz w:val="20"/>
                <w:szCs w:val="20"/>
                <w:lang w:val="pt-BR"/>
              </w:rPr>
              <w:t>Memo</w:t>
            </w:r>
          </w:p>
          <w:p w14:paraId="7A6FDF3C" w14:textId="3A91F775" w:rsidR="00B95F28" w:rsidRDefault="00B95F28" w:rsidP="00017469">
            <w:pPr>
              <w:jc w:val="center"/>
              <w:rPr>
                <w:rFonts w:ascii="Arial" w:hAnsi="Arial" w:cs="Arial"/>
                <w:sz w:val="20"/>
                <w:szCs w:val="20"/>
                <w:lang w:val="pt-BR"/>
              </w:rPr>
            </w:pPr>
            <w:r>
              <w:rPr>
                <w:rFonts w:ascii="Arial" w:hAnsi="Arial" w:cs="Arial"/>
                <w:sz w:val="20"/>
                <w:szCs w:val="20"/>
                <w:lang w:val="pt-BR"/>
              </w:rPr>
              <w:t>Memo</w:t>
            </w:r>
          </w:p>
          <w:p w14:paraId="50AA2993" w14:textId="77777777" w:rsidR="00B95F28" w:rsidRDefault="00B95F28" w:rsidP="00017469">
            <w:pPr>
              <w:jc w:val="center"/>
              <w:rPr>
                <w:rFonts w:ascii="Arial" w:hAnsi="Arial" w:cs="Arial"/>
                <w:sz w:val="20"/>
                <w:szCs w:val="20"/>
                <w:lang w:val="pt-BR"/>
              </w:rPr>
            </w:pPr>
          </w:p>
          <w:p w14:paraId="506525B2" w14:textId="77777777" w:rsidR="00E33197" w:rsidRDefault="00E33197" w:rsidP="00017469">
            <w:pPr>
              <w:jc w:val="center"/>
              <w:rPr>
                <w:rFonts w:ascii="Arial" w:hAnsi="Arial" w:cs="Arial"/>
                <w:sz w:val="20"/>
                <w:szCs w:val="20"/>
                <w:lang w:val="pt-BR"/>
              </w:rPr>
            </w:pPr>
          </w:p>
          <w:p w14:paraId="75340D1F" w14:textId="77777777" w:rsidR="00E6544C" w:rsidRDefault="00E6544C" w:rsidP="00D573CF">
            <w:pPr>
              <w:rPr>
                <w:rFonts w:ascii="Arial" w:hAnsi="Arial" w:cs="Arial"/>
                <w:sz w:val="20"/>
                <w:szCs w:val="20"/>
                <w:lang w:val="pt-BR"/>
              </w:rPr>
            </w:pPr>
          </w:p>
          <w:p w14:paraId="3DDC0ED5" w14:textId="13E938C8" w:rsidR="00A65CB2" w:rsidRDefault="00027D74" w:rsidP="00017469">
            <w:pPr>
              <w:jc w:val="center"/>
              <w:rPr>
                <w:rFonts w:ascii="Arial" w:hAnsi="Arial" w:cs="Arial"/>
                <w:sz w:val="20"/>
                <w:szCs w:val="20"/>
                <w:lang w:val="pt-BR"/>
              </w:rPr>
            </w:pPr>
            <w:r>
              <w:rPr>
                <w:rFonts w:ascii="Arial" w:hAnsi="Arial" w:cs="Arial"/>
                <w:sz w:val="20"/>
                <w:szCs w:val="20"/>
                <w:lang w:val="pt-BR"/>
              </w:rPr>
              <w:t>Memo</w:t>
            </w:r>
          </w:p>
          <w:p w14:paraId="73C82AF0" w14:textId="1961AE78" w:rsidR="00B95F28" w:rsidRPr="00017469" w:rsidRDefault="00B95F28" w:rsidP="00A20C35">
            <w:pPr>
              <w:jc w:val="center"/>
              <w:rPr>
                <w:rFonts w:ascii="Arial" w:hAnsi="Arial" w:cs="Arial"/>
                <w:sz w:val="20"/>
                <w:szCs w:val="20"/>
                <w:lang w:val="pt-BR"/>
              </w:rPr>
            </w:pPr>
          </w:p>
        </w:tc>
        <w:tc>
          <w:tcPr>
            <w:tcW w:w="1415" w:type="dxa"/>
            <w:shd w:val="clear" w:color="auto" w:fill="FFFFFF"/>
            <w:tcMar>
              <w:top w:w="80" w:type="dxa"/>
              <w:left w:w="180" w:type="dxa"/>
              <w:bottom w:w="80" w:type="dxa"/>
            </w:tcMar>
          </w:tcPr>
          <w:p w14:paraId="0F5BEE65" w14:textId="77777777" w:rsidR="004D265C" w:rsidRPr="00017469" w:rsidRDefault="004D265C" w:rsidP="00D07359">
            <w:pPr>
              <w:rPr>
                <w:rFonts w:ascii="Arial" w:hAnsi="Arial" w:cs="Arial"/>
                <w:sz w:val="20"/>
                <w:szCs w:val="20"/>
                <w:lang w:val="pt-BR"/>
              </w:rPr>
            </w:pPr>
          </w:p>
          <w:p w14:paraId="46ABF836" w14:textId="0E40E58E" w:rsidR="00A801EC" w:rsidRPr="002B3BF9" w:rsidRDefault="00176A14" w:rsidP="003E4ECB">
            <w:pPr>
              <w:jc w:val="center"/>
              <w:rPr>
                <w:rFonts w:ascii="Arial" w:hAnsi="Arial" w:cs="Arial"/>
                <w:sz w:val="20"/>
                <w:szCs w:val="20"/>
                <w:lang w:val="pt-BR"/>
              </w:rPr>
            </w:pPr>
            <w:r w:rsidRPr="002B3BF9">
              <w:rPr>
                <w:rFonts w:ascii="Arial" w:hAnsi="Arial" w:cs="Arial"/>
                <w:sz w:val="20"/>
                <w:szCs w:val="20"/>
                <w:lang w:val="pt-BR"/>
              </w:rPr>
              <w:t>CW</w:t>
            </w:r>
          </w:p>
          <w:p w14:paraId="65CE6CE6" w14:textId="77777777" w:rsidR="00A801EC" w:rsidRPr="002B3BF9" w:rsidRDefault="00A801EC" w:rsidP="004D265C">
            <w:pPr>
              <w:jc w:val="center"/>
              <w:rPr>
                <w:rFonts w:ascii="Arial" w:hAnsi="Arial" w:cs="Arial"/>
                <w:sz w:val="20"/>
                <w:szCs w:val="20"/>
                <w:lang w:val="pt-BR"/>
              </w:rPr>
            </w:pPr>
          </w:p>
          <w:p w14:paraId="7FB43548" w14:textId="77777777" w:rsidR="00D07359" w:rsidRPr="002B3BF9" w:rsidRDefault="00D07359" w:rsidP="004D265C">
            <w:pPr>
              <w:jc w:val="center"/>
              <w:rPr>
                <w:rFonts w:ascii="Arial" w:hAnsi="Arial" w:cs="Arial"/>
                <w:sz w:val="20"/>
                <w:szCs w:val="20"/>
                <w:lang w:val="pt-BR"/>
              </w:rPr>
            </w:pPr>
          </w:p>
          <w:p w14:paraId="37820ECC" w14:textId="58425F4D" w:rsidR="00B95F28" w:rsidRDefault="00A65CB2" w:rsidP="004D265C">
            <w:pPr>
              <w:jc w:val="center"/>
              <w:rPr>
                <w:rFonts w:ascii="Arial" w:hAnsi="Arial" w:cs="Arial"/>
                <w:sz w:val="20"/>
                <w:szCs w:val="20"/>
                <w:lang w:val="pt-BR"/>
              </w:rPr>
            </w:pPr>
            <w:r>
              <w:rPr>
                <w:rFonts w:ascii="Arial" w:hAnsi="Arial" w:cs="Arial"/>
                <w:sz w:val="20"/>
                <w:szCs w:val="20"/>
                <w:lang w:val="pt-BR"/>
              </w:rPr>
              <w:t>CW</w:t>
            </w:r>
          </w:p>
          <w:p w14:paraId="1876417D" w14:textId="464DF378" w:rsidR="004D265C" w:rsidRPr="002B3BF9" w:rsidRDefault="004D265C" w:rsidP="004D265C">
            <w:pPr>
              <w:jc w:val="center"/>
              <w:rPr>
                <w:rFonts w:ascii="Arial" w:hAnsi="Arial" w:cs="Arial"/>
                <w:sz w:val="20"/>
                <w:szCs w:val="20"/>
                <w:lang w:val="pt-BR"/>
              </w:rPr>
            </w:pPr>
            <w:r w:rsidRPr="002B3BF9">
              <w:rPr>
                <w:rFonts w:ascii="Arial" w:hAnsi="Arial" w:cs="Arial"/>
                <w:sz w:val="20"/>
                <w:szCs w:val="20"/>
                <w:lang w:val="pt-BR"/>
              </w:rPr>
              <w:t>CW</w:t>
            </w:r>
          </w:p>
          <w:p w14:paraId="595CF615" w14:textId="77777777" w:rsidR="004D265C" w:rsidRPr="002B3BF9" w:rsidRDefault="004D265C" w:rsidP="004D265C">
            <w:pPr>
              <w:jc w:val="center"/>
              <w:rPr>
                <w:rFonts w:ascii="Arial" w:hAnsi="Arial" w:cs="Arial"/>
                <w:sz w:val="20"/>
                <w:szCs w:val="20"/>
                <w:lang w:val="pt-BR"/>
              </w:rPr>
            </w:pPr>
            <w:r w:rsidRPr="002B3BF9">
              <w:rPr>
                <w:rFonts w:ascii="Arial" w:hAnsi="Arial" w:cs="Arial"/>
                <w:sz w:val="20"/>
                <w:szCs w:val="20"/>
                <w:lang w:val="pt-BR"/>
              </w:rPr>
              <w:t>CW</w:t>
            </w:r>
          </w:p>
          <w:p w14:paraId="40337C32" w14:textId="77777777" w:rsidR="004D265C" w:rsidRPr="002B3BF9" w:rsidRDefault="004D265C" w:rsidP="004D265C">
            <w:pPr>
              <w:jc w:val="center"/>
              <w:rPr>
                <w:rFonts w:ascii="Arial" w:hAnsi="Arial" w:cs="Arial"/>
                <w:sz w:val="20"/>
                <w:szCs w:val="20"/>
                <w:lang w:val="pt-BR"/>
              </w:rPr>
            </w:pPr>
          </w:p>
          <w:p w14:paraId="22F30A42" w14:textId="77777777" w:rsidR="004D265C" w:rsidRPr="002B3BF9" w:rsidRDefault="004D265C" w:rsidP="004D265C">
            <w:pPr>
              <w:jc w:val="center"/>
              <w:rPr>
                <w:rFonts w:ascii="Arial" w:hAnsi="Arial" w:cs="Arial"/>
                <w:sz w:val="20"/>
                <w:szCs w:val="20"/>
                <w:lang w:val="pt-BR"/>
              </w:rPr>
            </w:pPr>
            <w:r w:rsidRPr="002B3BF9">
              <w:rPr>
                <w:rFonts w:ascii="Arial" w:hAnsi="Arial" w:cs="Arial"/>
                <w:sz w:val="20"/>
                <w:szCs w:val="20"/>
                <w:lang w:val="pt-BR"/>
              </w:rPr>
              <w:t>CW</w:t>
            </w:r>
          </w:p>
          <w:p w14:paraId="2478ABB7" w14:textId="77777777" w:rsidR="004D265C" w:rsidRPr="002B3BF9" w:rsidRDefault="004D265C" w:rsidP="004D265C">
            <w:pPr>
              <w:jc w:val="center"/>
              <w:rPr>
                <w:rFonts w:ascii="Arial" w:hAnsi="Arial" w:cs="Arial"/>
                <w:sz w:val="20"/>
                <w:szCs w:val="20"/>
                <w:lang w:val="pt-BR"/>
              </w:rPr>
            </w:pPr>
          </w:p>
          <w:p w14:paraId="4010787D" w14:textId="77777777" w:rsidR="004D265C" w:rsidRPr="002B3BF9" w:rsidRDefault="004D265C" w:rsidP="004D265C">
            <w:pPr>
              <w:jc w:val="center"/>
              <w:rPr>
                <w:rFonts w:ascii="Arial" w:hAnsi="Arial" w:cs="Arial"/>
                <w:sz w:val="20"/>
                <w:szCs w:val="20"/>
                <w:lang w:val="pt-BR"/>
              </w:rPr>
            </w:pPr>
          </w:p>
          <w:p w14:paraId="23142359" w14:textId="77777777" w:rsidR="004D265C" w:rsidRPr="002B3BF9" w:rsidRDefault="004D265C" w:rsidP="004D265C">
            <w:pPr>
              <w:jc w:val="center"/>
              <w:rPr>
                <w:rFonts w:ascii="Arial" w:hAnsi="Arial" w:cs="Arial"/>
                <w:sz w:val="20"/>
                <w:szCs w:val="20"/>
                <w:lang w:val="pt-BR"/>
              </w:rPr>
            </w:pPr>
          </w:p>
          <w:p w14:paraId="5FA8C3CA" w14:textId="54958698" w:rsidR="004D265C" w:rsidRPr="002B3BF9" w:rsidRDefault="002B3BF9" w:rsidP="004D265C">
            <w:pPr>
              <w:jc w:val="center"/>
              <w:rPr>
                <w:rFonts w:ascii="Arial" w:hAnsi="Arial" w:cs="Arial"/>
                <w:sz w:val="20"/>
                <w:szCs w:val="20"/>
                <w:lang w:val="pt-BR"/>
              </w:rPr>
            </w:pPr>
            <w:r>
              <w:rPr>
                <w:rFonts w:ascii="Arial" w:hAnsi="Arial" w:cs="Arial"/>
                <w:sz w:val="20"/>
                <w:szCs w:val="20"/>
                <w:lang w:val="pt-BR"/>
              </w:rPr>
              <w:t>CW</w:t>
            </w:r>
          </w:p>
          <w:p w14:paraId="0DD1E008" w14:textId="77777777" w:rsidR="002B3BF9" w:rsidRDefault="002B3BF9" w:rsidP="004D265C">
            <w:pPr>
              <w:jc w:val="center"/>
              <w:rPr>
                <w:rFonts w:ascii="Arial" w:hAnsi="Arial" w:cs="Arial"/>
                <w:sz w:val="20"/>
                <w:szCs w:val="20"/>
                <w:lang w:val="pt-BR"/>
              </w:rPr>
            </w:pPr>
          </w:p>
          <w:p w14:paraId="3EAF2DDF" w14:textId="4126EFFF" w:rsidR="004D265C" w:rsidRPr="00027D74" w:rsidRDefault="002B3BF9" w:rsidP="004D265C">
            <w:pPr>
              <w:jc w:val="center"/>
              <w:rPr>
                <w:rFonts w:ascii="Arial" w:hAnsi="Arial" w:cs="Arial"/>
                <w:sz w:val="20"/>
                <w:szCs w:val="20"/>
                <w:lang w:val="pt-BR"/>
              </w:rPr>
            </w:pPr>
            <w:r w:rsidRPr="00027D74">
              <w:rPr>
                <w:rFonts w:ascii="Arial" w:hAnsi="Arial" w:cs="Arial"/>
                <w:sz w:val="20"/>
                <w:szCs w:val="20"/>
                <w:lang w:val="pt-BR"/>
              </w:rPr>
              <w:t>CW</w:t>
            </w:r>
          </w:p>
          <w:p w14:paraId="74CF68C8" w14:textId="77777777" w:rsidR="004D265C" w:rsidRPr="00027D74" w:rsidRDefault="004D265C" w:rsidP="004D265C">
            <w:pPr>
              <w:jc w:val="center"/>
              <w:rPr>
                <w:rFonts w:ascii="Arial" w:hAnsi="Arial" w:cs="Arial"/>
                <w:sz w:val="20"/>
                <w:szCs w:val="20"/>
                <w:lang w:val="pt-BR"/>
              </w:rPr>
            </w:pPr>
          </w:p>
          <w:p w14:paraId="492F0A30" w14:textId="77777777" w:rsidR="004D265C" w:rsidRPr="00027D74" w:rsidRDefault="004D265C" w:rsidP="004D265C">
            <w:pPr>
              <w:jc w:val="center"/>
              <w:rPr>
                <w:rFonts w:ascii="Arial" w:hAnsi="Arial" w:cs="Arial"/>
                <w:sz w:val="20"/>
                <w:szCs w:val="20"/>
                <w:lang w:val="pt-BR"/>
              </w:rPr>
            </w:pPr>
          </w:p>
          <w:p w14:paraId="365673EA" w14:textId="77777777" w:rsidR="00B95F28" w:rsidRPr="00027D74" w:rsidRDefault="00B95F28" w:rsidP="004D265C">
            <w:pPr>
              <w:jc w:val="center"/>
              <w:rPr>
                <w:rFonts w:ascii="Arial" w:hAnsi="Arial" w:cs="Arial"/>
                <w:sz w:val="20"/>
                <w:szCs w:val="20"/>
                <w:lang w:val="pt-BR"/>
              </w:rPr>
            </w:pPr>
          </w:p>
          <w:p w14:paraId="0D2BC885" w14:textId="393710F3" w:rsidR="00A65CB2" w:rsidRPr="00027D74" w:rsidRDefault="00A65CB2" w:rsidP="004D265C">
            <w:pPr>
              <w:jc w:val="center"/>
              <w:rPr>
                <w:rFonts w:ascii="Arial" w:hAnsi="Arial" w:cs="Arial"/>
                <w:sz w:val="20"/>
                <w:szCs w:val="20"/>
                <w:lang w:val="pt-BR"/>
              </w:rPr>
            </w:pPr>
          </w:p>
          <w:p w14:paraId="032C851E" w14:textId="0AA9E83D" w:rsidR="008A0C80" w:rsidRPr="00027D74" w:rsidRDefault="008A0C80" w:rsidP="00E33197">
            <w:pPr>
              <w:jc w:val="center"/>
              <w:rPr>
                <w:rFonts w:ascii="Arial" w:hAnsi="Arial" w:cs="Arial"/>
                <w:sz w:val="20"/>
                <w:szCs w:val="20"/>
                <w:lang w:val="pt-BR"/>
              </w:rPr>
            </w:pPr>
          </w:p>
          <w:p w14:paraId="16C61637" w14:textId="21F94076" w:rsidR="008A0C80" w:rsidRPr="00027D74" w:rsidRDefault="008A0C80" w:rsidP="004E6336">
            <w:pPr>
              <w:rPr>
                <w:rFonts w:ascii="Arial" w:hAnsi="Arial" w:cs="Arial"/>
                <w:sz w:val="20"/>
                <w:szCs w:val="20"/>
                <w:lang w:val="pt-BR"/>
              </w:rPr>
            </w:pPr>
          </w:p>
          <w:p w14:paraId="79867EB0" w14:textId="77777777" w:rsidR="00AA4321" w:rsidRDefault="00AA4321" w:rsidP="004D265C">
            <w:pPr>
              <w:jc w:val="center"/>
              <w:rPr>
                <w:rFonts w:ascii="Arial" w:hAnsi="Arial" w:cs="Arial"/>
                <w:sz w:val="20"/>
                <w:szCs w:val="20"/>
                <w:lang w:val="pt-BR"/>
              </w:rPr>
            </w:pPr>
          </w:p>
          <w:p w14:paraId="131B3AFF" w14:textId="14937F47" w:rsidR="004D265C" w:rsidRPr="00027D74" w:rsidRDefault="002B3BF9" w:rsidP="004D265C">
            <w:pPr>
              <w:jc w:val="center"/>
              <w:rPr>
                <w:rFonts w:ascii="Arial" w:hAnsi="Arial" w:cs="Arial"/>
                <w:sz w:val="20"/>
                <w:szCs w:val="20"/>
                <w:lang w:val="pt-BR"/>
              </w:rPr>
            </w:pPr>
            <w:r w:rsidRPr="00027D74">
              <w:rPr>
                <w:rFonts w:ascii="Arial" w:hAnsi="Arial" w:cs="Arial"/>
                <w:sz w:val="20"/>
                <w:szCs w:val="20"/>
                <w:lang w:val="pt-BR"/>
              </w:rPr>
              <w:t>CW</w:t>
            </w:r>
          </w:p>
          <w:p w14:paraId="41F7A8F0" w14:textId="77777777" w:rsidR="004D265C" w:rsidRPr="00027D74" w:rsidRDefault="004D265C" w:rsidP="004D265C">
            <w:pPr>
              <w:jc w:val="center"/>
              <w:rPr>
                <w:rFonts w:ascii="Arial" w:hAnsi="Arial" w:cs="Arial"/>
                <w:sz w:val="20"/>
                <w:szCs w:val="20"/>
                <w:lang w:val="pt-BR"/>
              </w:rPr>
            </w:pPr>
          </w:p>
          <w:p w14:paraId="615DDD45" w14:textId="77777777" w:rsidR="004D265C" w:rsidRPr="00027D74" w:rsidRDefault="004D265C" w:rsidP="004D265C">
            <w:pPr>
              <w:jc w:val="center"/>
              <w:rPr>
                <w:rFonts w:ascii="Arial" w:hAnsi="Arial" w:cs="Arial"/>
                <w:sz w:val="20"/>
                <w:szCs w:val="20"/>
                <w:lang w:val="pt-BR"/>
              </w:rPr>
            </w:pPr>
          </w:p>
          <w:p w14:paraId="34B1D4D6" w14:textId="77777777" w:rsidR="00D573CF" w:rsidRPr="00027D74" w:rsidRDefault="00D573CF" w:rsidP="00AA4321">
            <w:pPr>
              <w:rPr>
                <w:rFonts w:ascii="Arial" w:hAnsi="Arial" w:cs="Arial"/>
                <w:sz w:val="20"/>
                <w:szCs w:val="20"/>
                <w:lang w:val="pt-BR"/>
              </w:rPr>
            </w:pPr>
          </w:p>
          <w:p w14:paraId="7C924B5C" w14:textId="77777777" w:rsidR="004D265C" w:rsidRPr="00027D74" w:rsidRDefault="004D265C" w:rsidP="004D265C">
            <w:pPr>
              <w:jc w:val="center"/>
              <w:rPr>
                <w:rFonts w:ascii="Arial" w:hAnsi="Arial" w:cs="Arial"/>
                <w:sz w:val="20"/>
                <w:szCs w:val="20"/>
                <w:lang w:val="pt-BR"/>
              </w:rPr>
            </w:pPr>
            <w:r w:rsidRPr="00027D74">
              <w:rPr>
                <w:rFonts w:ascii="Arial" w:hAnsi="Arial" w:cs="Arial"/>
                <w:sz w:val="20"/>
                <w:szCs w:val="20"/>
                <w:lang w:val="pt-BR"/>
              </w:rPr>
              <w:t>CW</w:t>
            </w:r>
          </w:p>
          <w:p w14:paraId="2B0F073D" w14:textId="497C26F0" w:rsidR="00D11800" w:rsidRPr="00027D74" w:rsidRDefault="00D11800" w:rsidP="004D265C">
            <w:pPr>
              <w:jc w:val="center"/>
              <w:rPr>
                <w:rFonts w:ascii="Arial" w:hAnsi="Arial" w:cs="Arial"/>
                <w:sz w:val="20"/>
                <w:szCs w:val="20"/>
                <w:lang w:val="pt-BR"/>
              </w:rPr>
            </w:pPr>
            <w:r w:rsidRPr="00027D74">
              <w:rPr>
                <w:rFonts w:ascii="Arial" w:hAnsi="Arial" w:cs="Arial"/>
                <w:sz w:val="20"/>
                <w:szCs w:val="20"/>
                <w:lang w:val="pt-BR"/>
              </w:rPr>
              <w:t>HCR</w:t>
            </w:r>
          </w:p>
          <w:p w14:paraId="0AB4768D" w14:textId="77777777" w:rsidR="00573D7B" w:rsidRDefault="00573D7B" w:rsidP="004D265C">
            <w:pPr>
              <w:jc w:val="center"/>
              <w:rPr>
                <w:rFonts w:ascii="Arial" w:hAnsi="Arial" w:cs="Arial"/>
                <w:sz w:val="20"/>
                <w:szCs w:val="20"/>
                <w:lang w:val="pt-BR"/>
              </w:rPr>
            </w:pPr>
          </w:p>
          <w:p w14:paraId="313CC788" w14:textId="7D3238A8" w:rsidR="004D265C" w:rsidRPr="00027D74" w:rsidRDefault="00B95F28" w:rsidP="004D265C">
            <w:pPr>
              <w:jc w:val="center"/>
              <w:rPr>
                <w:rFonts w:ascii="Arial" w:hAnsi="Arial" w:cs="Arial"/>
                <w:sz w:val="20"/>
                <w:szCs w:val="20"/>
                <w:lang w:val="pt-BR"/>
              </w:rPr>
            </w:pPr>
            <w:r w:rsidRPr="00027D74">
              <w:rPr>
                <w:rFonts w:ascii="Arial" w:hAnsi="Arial" w:cs="Arial"/>
                <w:sz w:val="20"/>
                <w:szCs w:val="20"/>
                <w:lang w:val="pt-BR"/>
              </w:rPr>
              <w:t>CW</w:t>
            </w:r>
          </w:p>
          <w:p w14:paraId="62AB31CB" w14:textId="77777777" w:rsidR="004D265C" w:rsidRPr="00027D74" w:rsidRDefault="004D265C" w:rsidP="004D265C">
            <w:pPr>
              <w:jc w:val="center"/>
              <w:rPr>
                <w:rFonts w:ascii="Arial" w:hAnsi="Arial" w:cs="Arial"/>
                <w:sz w:val="20"/>
                <w:szCs w:val="20"/>
                <w:lang w:val="pt-BR"/>
              </w:rPr>
            </w:pPr>
          </w:p>
          <w:p w14:paraId="541C8EB8" w14:textId="77777777" w:rsidR="004D265C" w:rsidRPr="00027D74" w:rsidRDefault="004D265C" w:rsidP="004D265C">
            <w:pPr>
              <w:jc w:val="center"/>
              <w:rPr>
                <w:rFonts w:ascii="Arial" w:hAnsi="Arial" w:cs="Arial"/>
                <w:sz w:val="20"/>
                <w:szCs w:val="20"/>
                <w:lang w:val="pt-BR"/>
              </w:rPr>
            </w:pPr>
          </w:p>
          <w:p w14:paraId="0A0162B9" w14:textId="77777777" w:rsidR="00D573CF" w:rsidRDefault="00D573CF" w:rsidP="00D573CF">
            <w:pPr>
              <w:rPr>
                <w:rFonts w:ascii="Arial" w:hAnsi="Arial" w:cs="Arial"/>
                <w:sz w:val="20"/>
                <w:szCs w:val="20"/>
                <w:lang w:val="pt-BR"/>
              </w:rPr>
            </w:pPr>
          </w:p>
          <w:p w14:paraId="1B1659A0" w14:textId="03CDD217" w:rsidR="00B95F28" w:rsidRPr="00027D74" w:rsidRDefault="00DA398D" w:rsidP="004D265C">
            <w:pPr>
              <w:jc w:val="center"/>
              <w:rPr>
                <w:rFonts w:ascii="Arial" w:hAnsi="Arial" w:cs="Arial"/>
                <w:sz w:val="20"/>
                <w:szCs w:val="20"/>
                <w:lang w:val="pt-BR"/>
              </w:rPr>
            </w:pPr>
            <w:r w:rsidRPr="00027D74">
              <w:rPr>
                <w:rFonts w:ascii="Arial" w:hAnsi="Arial" w:cs="Arial"/>
                <w:sz w:val="20"/>
                <w:szCs w:val="20"/>
                <w:lang w:val="pt-BR"/>
              </w:rPr>
              <w:t>CW</w:t>
            </w:r>
          </w:p>
          <w:p w14:paraId="4D43AF19" w14:textId="77777777" w:rsidR="00DA398D" w:rsidRPr="00027D74" w:rsidRDefault="00DA398D" w:rsidP="004D265C">
            <w:pPr>
              <w:jc w:val="center"/>
              <w:rPr>
                <w:rFonts w:ascii="Arial" w:hAnsi="Arial" w:cs="Arial"/>
                <w:sz w:val="20"/>
                <w:szCs w:val="20"/>
                <w:lang w:val="pt-BR"/>
              </w:rPr>
            </w:pPr>
          </w:p>
          <w:p w14:paraId="07B99B32" w14:textId="638605B3" w:rsidR="00BB1686" w:rsidRDefault="00B95F28" w:rsidP="00464C59">
            <w:pPr>
              <w:jc w:val="center"/>
              <w:rPr>
                <w:rFonts w:ascii="Arial" w:hAnsi="Arial" w:cs="Arial"/>
                <w:sz w:val="20"/>
                <w:szCs w:val="20"/>
                <w:lang w:val="pt-BR"/>
              </w:rPr>
            </w:pPr>
            <w:r w:rsidRPr="00027D74">
              <w:rPr>
                <w:rFonts w:ascii="Arial" w:hAnsi="Arial" w:cs="Arial"/>
                <w:sz w:val="20"/>
                <w:szCs w:val="20"/>
                <w:lang w:val="pt-BR"/>
              </w:rPr>
              <w:t>HCR</w:t>
            </w:r>
          </w:p>
          <w:p w14:paraId="071BB6FB" w14:textId="7FFBF244" w:rsidR="00B95F28" w:rsidRDefault="00B95F28" w:rsidP="004D265C">
            <w:pPr>
              <w:jc w:val="center"/>
              <w:rPr>
                <w:rFonts w:ascii="Arial" w:hAnsi="Arial" w:cs="Arial"/>
                <w:sz w:val="20"/>
                <w:szCs w:val="20"/>
                <w:lang w:val="pt-BR"/>
              </w:rPr>
            </w:pPr>
            <w:r>
              <w:rPr>
                <w:rFonts w:ascii="Arial" w:hAnsi="Arial" w:cs="Arial"/>
                <w:sz w:val="20"/>
                <w:szCs w:val="20"/>
                <w:lang w:val="pt-BR"/>
              </w:rPr>
              <w:t>CW</w:t>
            </w:r>
          </w:p>
          <w:p w14:paraId="31FA41D4" w14:textId="77777777" w:rsidR="00B95F28" w:rsidRDefault="00B95F28" w:rsidP="00E33197">
            <w:pPr>
              <w:jc w:val="center"/>
              <w:rPr>
                <w:rFonts w:ascii="Arial" w:hAnsi="Arial" w:cs="Arial"/>
                <w:sz w:val="20"/>
                <w:szCs w:val="20"/>
                <w:lang w:val="pt-BR"/>
              </w:rPr>
            </w:pPr>
          </w:p>
          <w:p w14:paraId="40C11781" w14:textId="77777777" w:rsidR="00E33197" w:rsidRDefault="00E33197" w:rsidP="00E33197">
            <w:pPr>
              <w:jc w:val="center"/>
              <w:rPr>
                <w:rFonts w:ascii="Arial" w:hAnsi="Arial" w:cs="Arial"/>
                <w:sz w:val="20"/>
                <w:szCs w:val="20"/>
                <w:lang w:val="pt-BR"/>
              </w:rPr>
            </w:pPr>
          </w:p>
          <w:p w14:paraId="3318889A" w14:textId="77777777" w:rsidR="00E6544C" w:rsidRDefault="00E6544C" w:rsidP="00E33197">
            <w:pPr>
              <w:jc w:val="center"/>
              <w:rPr>
                <w:rFonts w:ascii="Arial" w:hAnsi="Arial" w:cs="Arial"/>
                <w:sz w:val="20"/>
                <w:szCs w:val="20"/>
                <w:lang w:val="pt-BR"/>
              </w:rPr>
            </w:pPr>
          </w:p>
          <w:p w14:paraId="27FE8143" w14:textId="68E84E81" w:rsidR="00A65CB2" w:rsidRDefault="00027D74" w:rsidP="004D265C">
            <w:pPr>
              <w:jc w:val="center"/>
              <w:rPr>
                <w:rFonts w:ascii="Arial" w:hAnsi="Arial" w:cs="Arial"/>
                <w:sz w:val="20"/>
                <w:szCs w:val="20"/>
                <w:lang w:val="pt-BR"/>
              </w:rPr>
            </w:pPr>
            <w:r>
              <w:rPr>
                <w:rFonts w:ascii="Arial" w:hAnsi="Arial" w:cs="Arial"/>
                <w:sz w:val="20"/>
                <w:szCs w:val="20"/>
                <w:lang w:val="pt-BR"/>
              </w:rPr>
              <w:t>HCR</w:t>
            </w:r>
          </w:p>
          <w:p w14:paraId="1CA0B2D9" w14:textId="77777777" w:rsidR="00B95F28" w:rsidRDefault="00B95F28" w:rsidP="004D265C">
            <w:pPr>
              <w:jc w:val="center"/>
              <w:rPr>
                <w:rFonts w:ascii="Arial" w:hAnsi="Arial" w:cs="Arial"/>
                <w:sz w:val="20"/>
                <w:szCs w:val="20"/>
                <w:lang w:val="pt-BR"/>
              </w:rPr>
            </w:pPr>
          </w:p>
          <w:p w14:paraId="70916089" w14:textId="60D7A310" w:rsidR="00B95F28" w:rsidRPr="002B3BF9" w:rsidRDefault="00B95F28" w:rsidP="001B1FD0">
            <w:pPr>
              <w:jc w:val="center"/>
              <w:rPr>
                <w:rFonts w:ascii="Arial" w:hAnsi="Arial" w:cs="Arial"/>
                <w:sz w:val="20"/>
                <w:szCs w:val="20"/>
                <w:lang w:val="pt-BR"/>
              </w:rPr>
            </w:pPr>
          </w:p>
        </w:tc>
      </w:tr>
      <w:tr w:rsidR="00A801EC" w:rsidRPr="00576A2F" w14:paraId="734D8F7B" w14:textId="77777777" w:rsidTr="003E4ECB">
        <w:trPr>
          <w:cantSplit/>
          <w:trHeight w:val="341"/>
          <w:jc w:val="center"/>
        </w:trPr>
        <w:tc>
          <w:tcPr>
            <w:tcW w:w="1325" w:type="dxa"/>
            <w:shd w:val="clear" w:color="auto" w:fill="FFFFFF"/>
          </w:tcPr>
          <w:p w14:paraId="432732F8" w14:textId="77777777" w:rsidR="00A801EC" w:rsidRPr="002B3BF9" w:rsidRDefault="00A801EC" w:rsidP="003E4ECB">
            <w:pPr>
              <w:jc w:val="center"/>
              <w:outlineLvl w:val="0"/>
              <w:rPr>
                <w:rFonts w:ascii="Arial" w:eastAsia="Arial Unicode MS" w:hAnsi="Arial" w:cs="Arial"/>
                <w:sz w:val="20"/>
                <w:szCs w:val="20"/>
                <w:u w:color="000000"/>
                <w:lang w:val="pt-BR"/>
              </w:rPr>
            </w:pPr>
          </w:p>
        </w:tc>
        <w:tc>
          <w:tcPr>
            <w:tcW w:w="720" w:type="dxa"/>
            <w:shd w:val="clear" w:color="auto" w:fill="FFFFFF"/>
          </w:tcPr>
          <w:p w14:paraId="51DB1C2D" w14:textId="77777777" w:rsidR="00A801EC" w:rsidRPr="006A295F" w:rsidRDefault="00A801EC" w:rsidP="003E4ECB">
            <w:pPr>
              <w:pStyle w:val="Body1"/>
              <w:keepNext/>
              <w:tabs>
                <w:tab w:val="left" w:pos="401"/>
              </w:tabs>
              <w:jc w:val="center"/>
              <w:outlineLvl w:val="8"/>
              <w:rPr>
                <w:rFonts w:ascii="Arial" w:hAnsi="Arial" w:cs="Arial"/>
                <w:b/>
                <w:color w:val="auto"/>
                <w:sz w:val="20"/>
              </w:rPr>
            </w:pPr>
            <w:r w:rsidRPr="006A295F">
              <w:rPr>
                <w:rFonts w:ascii="Arial" w:hAnsi="Arial" w:cs="Arial"/>
                <w:b/>
                <w:color w:val="auto"/>
                <w:sz w:val="20"/>
              </w:rPr>
              <w:t>IX.</w:t>
            </w:r>
          </w:p>
        </w:tc>
        <w:tc>
          <w:tcPr>
            <w:tcW w:w="6120" w:type="dxa"/>
            <w:shd w:val="clear" w:color="auto" w:fill="FFFFFF"/>
            <w:tcMar>
              <w:right w:w="0" w:type="dxa"/>
            </w:tcMar>
          </w:tcPr>
          <w:p w14:paraId="2DAE9937" w14:textId="3457E0D7" w:rsidR="00A801EC" w:rsidRPr="000869FF" w:rsidRDefault="00A801EC" w:rsidP="000869FF">
            <w:pPr>
              <w:outlineLvl w:val="0"/>
              <w:rPr>
                <w:rFonts w:ascii="Arial" w:hAnsi="Arial" w:cs="Arial"/>
                <w:b/>
                <w:sz w:val="20"/>
                <w:szCs w:val="20"/>
              </w:rPr>
            </w:pPr>
            <w:r w:rsidRPr="003409C7">
              <w:rPr>
                <w:rFonts w:ascii="Arial" w:hAnsi="Arial" w:cs="Arial"/>
                <w:b/>
                <w:sz w:val="20"/>
                <w:szCs w:val="20"/>
              </w:rPr>
              <w:t>REQUESTS FOR LICENSE REINSTATEMENT</w:t>
            </w:r>
            <w:r w:rsidR="000869FF">
              <w:rPr>
                <w:rFonts w:ascii="Arial" w:hAnsi="Arial" w:cs="Arial"/>
                <w:b/>
                <w:sz w:val="20"/>
                <w:szCs w:val="20"/>
              </w:rPr>
              <w:t xml:space="preserve"> - None</w:t>
            </w:r>
          </w:p>
        </w:tc>
        <w:tc>
          <w:tcPr>
            <w:tcW w:w="1890" w:type="dxa"/>
            <w:shd w:val="clear" w:color="auto" w:fill="FFFFFF"/>
            <w:tcMar>
              <w:top w:w="80" w:type="dxa"/>
              <w:left w:w="0" w:type="dxa"/>
              <w:bottom w:w="80" w:type="dxa"/>
              <w:right w:w="0" w:type="dxa"/>
            </w:tcMar>
          </w:tcPr>
          <w:p w14:paraId="1E38955F" w14:textId="77777777" w:rsidR="00A801EC" w:rsidRDefault="00A801EC" w:rsidP="003E4ECB">
            <w:pPr>
              <w:jc w:val="center"/>
              <w:outlineLvl w:val="0"/>
              <w:rPr>
                <w:rFonts w:ascii="Arial" w:eastAsia="Arial Unicode MS" w:hAnsi="Arial" w:cs="Arial"/>
                <w:color w:val="000000"/>
                <w:sz w:val="20"/>
                <w:szCs w:val="20"/>
                <w:u w:color="000000"/>
              </w:rPr>
            </w:pPr>
          </w:p>
          <w:p w14:paraId="1E81CFFB" w14:textId="7E182204" w:rsidR="00A801EC" w:rsidRDefault="00A801EC" w:rsidP="000869FF">
            <w:pPr>
              <w:outlineLvl w:val="0"/>
              <w:rPr>
                <w:rFonts w:ascii="Arial" w:eastAsia="Arial Unicode MS" w:hAnsi="Arial" w:cs="Arial"/>
                <w:color w:val="000000"/>
                <w:sz w:val="20"/>
                <w:szCs w:val="20"/>
                <w:u w:color="000000"/>
              </w:rPr>
            </w:pPr>
          </w:p>
          <w:p w14:paraId="75149C3C" w14:textId="77777777" w:rsidR="00A801EC" w:rsidRPr="00576A2F" w:rsidRDefault="00A801EC" w:rsidP="003E4ECB">
            <w:pPr>
              <w:jc w:val="center"/>
              <w:outlineLvl w:val="0"/>
              <w:rPr>
                <w:rFonts w:ascii="Arial" w:eastAsia="Arial Unicode MS" w:hAnsi="Arial" w:cs="Arial"/>
                <w:color w:val="000000"/>
                <w:sz w:val="20"/>
                <w:szCs w:val="20"/>
                <w:u w:color="000000"/>
              </w:rPr>
            </w:pPr>
          </w:p>
        </w:tc>
        <w:tc>
          <w:tcPr>
            <w:tcW w:w="1415" w:type="dxa"/>
            <w:shd w:val="clear" w:color="auto" w:fill="FFFFFF"/>
            <w:tcMar>
              <w:top w:w="80" w:type="dxa"/>
              <w:left w:w="180" w:type="dxa"/>
              <w:bottom w:w="80" w:type="dxa"/>
            </w:tcMar>
          </w:tcPr>
          <w:p w14:paraId="50875826" w14:textId="49CC0E92" w:rsidR="00D46867" w:rsidRPr="00576A2F" w:rsidRDefault="00D46867" w:rsidP="000869FF">
            <w:pPr>
              <w:outlineLvl w:val="0"/>
              <w:rPr>
                <w:rFonts w:ascii="Arial" w:eastAsia="Arial Unicode MS" w:hAnsi="Arial" w:cs="Arial"/>
                <w:color w:val="000000"/>
                <w:sz w:val="20"/>
                <w:szCs w:val="20"/>
                <w:u w:color="000000"/>
              </w:rPr>
            </w:pPr>
          </w:p>
        </w:tc>
      </w:tr>
      <w:tr w:rsidR="00A801EC" w:rsidRPr="003409C7" w14:paraId="318DA512" w14:textId="77777777" w:rsidTr="003E4ECB">
        <w:trPr>
          <w:cantSplit/>
          <w:trHeight w:val="341"/>
          <w:jc w:val="center"/>
        </w:trPr>
        <w:tc>
          <w:tcPr>
            <w:tcW w:w="1325" w:type="dxa"/>
            <w:shd w:val="clear" w:color="auto" w:fill="FFFFFF"/>
          </w:tcPr>
          <w:p w14:paraId="17A312A0" w14:textId="25C53329" w:rsidR="00A801EC" w:rsidRDefault="00A50B45" w:rsidP="00A42D2A">
            <w:pPr>
              <w:jc w:val="center"/>
              <w:outlineLvl w:val="0"/>
              <w:rPr>
                <w:rFonts w:ascii="Arial" w:eastAsia="Arial Unicode MS" w:hAnsi="Arial" w:cs="Arial"/>
                <w:sz w:val="20"/>
                <w:szCs w:val="20"/>
                <w:u w:color="000000"/>
              </w:rPr>
            </w:pPr>
            <w:r>
              <w:rPr>
                <w:rFonts w:ascii="Arial" w:eastAsia="Arial Unicode MS" w:hAnsi="Arial" w:cs="Arial"/>
                <w:sz w:val="20"/>
                <w:szCs w:val="20"/>
                <w:u w:color="000000"/>
              </w:rPr>
              <w:t xml:space="preserve"> </w:t>
            </w:r>
          </w:p>
          <w:p w14:paraId="792C0D1D" w14:textId="389FBD7A" w:rsidR="004205E2" w:rsidRDefault="004205E2" w:rsidP="003E4ECB">
            <w:pPr>
              <w:jc w:val="center"/>
              <w:outlineLvl w:val="0"/>
              <w:rPr>
                <w:rFonts w:ascii="Arial" w:eastAsia="Arial Unicode MS" w:hAnsi="Arial" w:cs="Arial"/>
                <w:sz w:val="20"/>
                <w:szCs w:val="20"/>
                <w:u w:color="000000"/>
              </w:rPr>
            </w:pPr>
          </w:p>
          <w:p w14:paraId="01864E2F" w14:textId="6334C324" w:rsidR="001B1FD0" w:rsidRPr="003409C7" w:rsidRDefault="001B1FD0" w:rsidP="003E4ECB">
            <w:pPr>
              <w:jc w:val="center"/>
              <w:outlineLvl w:val="0"/>
              <w:rPr>
                <w:rFonts w:ascii="Arial" w:eastAsia="Arial Unicode MS" w:hAnsi="Arial" w:cs="Arial"/>
                <w:sz w:val="20"/>
                <w:szCs w:val="20"/>
                <w:u w:color="000000"/>
              </w:rPr>
            </w:pPr>
          </w:p>
        </w:tc>
        <w:tc>
          <w:tcPr>
            <w:tcW w:w="720" w:type="dxa"/>
            <w:shd w:val="clear" w:color="auto" w:fill="FFFFFF"/>
          </w:tcPr>
          <w:p w14:paraId="18721527" w14:textId="77777777" w:rsidR="00A801EC" w:rsidRPr="006A295F" w:rsidRDefault="00A801EC" w:rsidP="003E4ECB">
            <w:pPr>
              <w:pStyle w:val="Body1"/>
              <w:keepNext/>
              <w:tabs>
                <w:tab w:val="left" w:pos="401"/>
              </w:tabs>
              <w:jc w:val="center"/>
              <w:outlineLvl w:val="8"/>
              <w:rPr>
                <w:rFonts w:ascii="Arial" w:hAnsi="Arial" w:cs="Arial"/>
                <w:b/>
                <w:color w:val="auto"/>
                <w:sz w:val="20"/>
              </w:rPr>
            </w:pPr>
            <w:r w:rsidRPr="006A295F">
              <w:rPr>
                <w:rFonts w:ascii="Arial" w:hAnsi="Arial" w:cs="Arial"/>
                <w:b/>
                <w:color w:val="auto"/>
                <w:sz w:val="20"/>
              </w:rPr>
              <w:t>X.</w:t>
            </w:r>
          </w:p>
        </w:tc>
        <w:tc>
          <w:tcPr>
            <w:tcW w:w="6120" w:type="dxa"/>
            <w:shd w:val="clear" w:color="auto" w:fill="FFFFFF"/>
            <w:tcMar>
              <w:right w:w="0" w:type="dxa"/>
            </w:tcMar>
          </w:tcPr>
          <w:p w14:paraId="48F92335" w14:textId="4170691E" w:rsidR="00A801EC" w:rsidRPr="00A42D2A" w:rsidRDefault="00A801EC" w:rsidP="003E4ECB">
            <w:pPr>
              <w:pStyle w:val="Body1"/>
              <w:tabs>
                <w:tab w:val="center" w:pos="4320"/>
                <w:tab w:val="right" w:pos="8640"/>
              </w:tabs>
              <w:rPr>
                <w:rFonts w:ascii="Arial" w:hAnsi="Arial" w:cs="Arial"/>
                <w:b/>
                <w:caps/>
                <w:sz w:val="20"/>
              </w:rPr>
            </w:pPr>
            <w:r w:rsidRPr="0032061E">
              <w:rPr>
                <w:rFonts w:ascii="Arial" w:hAnsi="Arial" w:cs="Arial"/>
                <w:b/>
                <w:caps/>
                <w:sz w:val="20"/>
              </w:rPr>
              <w:t xml:space="preserve">STRATEGIC DEVELOPMENT, PLANNING AND EVALUATION </w:t>
            </w:r>
          </w:p>
          <w:p w14:paraId="113E61B3" w14:textId="37FA5C98" w:rsidR="00DA398D" w:rsidRDefault="00A42D2A" w:rsidP="004E6336">
            <w:pPr>
              <w:pStyle w:val="Body1"/>
              <w:tabs>
                <w:tab w:val="center" w:pos="4320"/>
                <w:tab w:val="right" w:pos="8640"/>
              </w:tabs>
              <w:rPr>
                <w:rFonts w:ascii="Arial" w:hAnsi="Arial" w:cs="Arial"/>
                <w:color w:val="auto"/>
                <w:sz w:val="20"/>
              </w:rPr>
            </w:pPr>
            <w:r>
              <w:rPr>
                <w:rFonts w:ascii="Arial" w:hAnsi="Arial" w:cs="Arial"/>
                <w:color w:val="auto"/>
                <w:sz w:val="20"/>
              </w:rPr>
              <w:t>A</w:t>
            </w:r>
            <w:r w:rsidR="00A801EC">
              <w:rPr>
                <w:rFonts w:ascii="Arial" w:hAnsi="Arial" w:cs="Arial"/>
                <w:color w:val="auto"/>
                <w:sz w:val="20"/>
              </w:rPr>
              <w:t xml:space="preserve">.  </w:t>
            </w:r>
            <w:r w:rsidR="001E0F5F">
              <w:rPr>
                <w:rFonts w:ascii="Arial" w:hAnsi="Arial" w:cs="Arial"/>
                <w:color w:val="auto"/>
                <w:sz w:val="20"/>
              </w:rPr>
              <w:t xml:space="preserve"> </w:t>
            </w:r>
            <w:r w:rsidR="00DA398D">
              <w:rPr>
                <w:rFonts w:ascii="Arial" w:hAnsi="Arial" w:cs="Arial"/>
                <w:color w:val="auto"/>
                <w:sz w:val="20"/>
              </w:rPr>
              <w:t>Advisory Ruling 23-02 (proposed revision);</w:t>
            </w:r>
          </w:p>
          <w:p w14:paraId="2996B282" w14:textId="2C76605E" w:rsidR="0016475A" w:rsidRDefault="00A42D2A" w:rsidP="0016475A">
            <w:pPr>
              <w:pStyle w:val="Body1"/>
              <w:tabs>
                <w:tab w:val="center" w:pos="4320"/>
                <w:tab w:val="right" w:pos="8640"/>
              </w:tabs>
              <w:rPr>
                <w:rFonts w:ascii="Arial" w:hAnsi="Arial" w:cs="Arial"/>
                <w:color w:val="auto"/>
                <w:sz w:val="20"/>
              </w:rPr>
            </w:pPr>
            <w:r>
              <w:rPr>
                <w:rFonts w:ascii="Arial" w:hAnsi="Arial" w:cs="Arial"/>
                <w:color w:val="auto"/>
                <w:sz w:val="20"/>
              </w:rPr>
              <w:t>B</w:t>
            </w:r>
            <w:r w:rsidR="001B1FD0">
              <w:rPr>
                <w:rFonts w:ascii="Arial" w:hAnsi="Arial" w:cs="Arial"/>
                <w:color w:val="auto"/>
                <w:sz w:val="20"/>
              </w:rPr>
              <w:t xml:space="preserve">. </w:t>
            </w:r>
            <w:r w:rsidR="001E0F5F">
              <w:rPr>
                <w:rFonts w:ascii="Arial" w:hAnsi="Arial" w:cs="Arial"/>
                <w:color w:val="auto"/>
                <w:sz w:val="20"/>
              </w:rPr>
              <w:t xml:space="preserve">  </w:t>
            </w:r>
            <w:r w:rsidR="0016475A">
              <w:rPr>
                <w:rFonts w:ascii="Arial" w:hAnsi="Arial" w:cs="Arial"/>
                <w:color w:val="auto"/>
                <w:sz w:val="20"/>
              </w:rPr>
              <w:t xml:space="preserve">Proposed </w:t>
            </w:r>
            <w:r w:rsidR="001B1FD0">
              <w:rPr>
                <w:rFonts w:ascii="Arial" w:hAnsi="Arial" w:cs="Arial"/>
                <w:color w:val="auto"/>
                <w:sz w:val="20"/>
              </w:rPr>
              <w:t>Advisory Ruling</w:t>
            </w:r>
            <w:r w:rsidR="0016475A">
              <w:rPr>
                <w:rFonts w:ascii="Arial" w:hAnsi="Arial" w:cs="Arial"/>
                <w:color w:val="auto"/>
                <w:sz w:val="20"/>
              </w:rPr>
              <w:t xml:space="preserve"> 26-01 Certified Nurse Practitioners   </w:t>
            </w:r>
          </w:p>
          <w:p w14:paraId="0E6073C7" w14:textId="6C605B32" w:rsidR="00994F89" w:rsidRDefault="0016475A" w:rsidP="0016475A">
            <w:pPr>
              <w:pStyle w:val="Body1"/>
              <w:tabs>
                <w:tab w:val="center" w:pos="4320"/>
                <w:tab w:val="right" w:pos="8640"/>
              </w:tabs>
              <w:rPr>
                <w:rFonts w:ascii="Arial" w:hAnsi="Arial" w:cs="Arial"/>
                <w:color w:val="auto"/>
                <w:sz w:val="20"/>
              </w:rPr>
            </w:pPr>
            <w:r>
              <w:rPr>
                <w:rFonts w:ascii="Arial" w:hAnsi="Arial" w:cs="Arial"/>
                <w:color w:val="auto"/>
                <w:sz w:val="20"/>
              </w:rPr>
              <w:t xml:space="preserve">       as Providers of Vasectomies</w:t>
            </w:r>
            <w:r w:rsidR="00994F89">
              <w:rPr>
                <w:rFonts w:ascii="Arial" w:hAnsi="Arial" w:cs="Arial"/>
                <w:color w:val="auto"/>
                <w:sz w:val="20"/>
              </w:rPr>
              <w:t xml:space="preserve"> and Memo</w:t>
            </w:r>
          </w:p>
          <w:p w14:paraId="288C2CD8" w14:textId="5E335204" w:rsidR="008B660B" w:rsidRDefault="00A42D2A" w:rsidP="003E4ECB">
            <w:pPr>
              <w:pStyle w:val="Body1"/>
              <w:tabs>
                <w:tab w:val="center" w:pos="4320"/>
                <w:tab w:val="right" w:pos="8640"/>
              </w:tabs>
              <w:rPr>
                <w:rFonts w:ascii="Arial" w:hAnsi="Arial" w:cs="Arial"/>
                <w:color w:val="auto"/>
                <w:sz w:val="20"/>
              </w:rPr>
            </w:pPr>
            <w:r>
              <w:rPr>
                <w:rFonts w:ascii="Arial" w:hAnsi="Arial" w:cs="Arial"/>
                <w:color w:val="auto"/>
                <w:sz w:val="20"/>
              </w:rPr>
              <w:t>C</w:t>
            </w:r>
            <w:r w:rsidR="00E82D5E">
              <w:rPr>
                <w:rFonts w:ascii="Arial" w:hAnsi="Arial" w:cs="Arial"/>
                <w:color w:val="auto"/>
                <w:sz w:val="20"/>
              </w:rPr>
              <w:t xml:space="preserve">. </w:t>
            </w:r>
            <w:r w:rsidR="001E0F5F">
              <w:rPr>
                <w:rFonts w:ascii="Arial" w:hAnsi="Arial" w:cs="Arial"/>
                <w:color w:val="auto"/>
                <w:sz w:val="20"/>
              </w:rPr>
              <w:t xml:space="preserve">  </w:t>
            </w:r>
            <w:r w:rsidR="00E82D5E">
              <w:rPr>
                <w:rFonts w:ascii="Arial" w:hAnsi="Arial" w:cs="Arial"/>
                <w:color w:val="auto"/>
                <w:sz w:val="20"/>
              </w:rPr>
              <w:t>NLC Regulation Review and Ratification</w:t>
            </w:r>
            <w:r w:rsidR="008B660B">
              <w:rPr>
                <w:rFonts w:ascii="Arial" w:hAnsi="Arial" w:cs="Arial"/>
                <w:color w:val="auto"/>
                <w:sz w:val="20"/>
              </w:rPr>
              <w:t xml:space="preserve"> of 244 CMR 3.00,    </w:t>
            </w:r>
          </w:p>
          <w:p w14:paraId="0905993E" w14:textId="775F63A7" w:rsidR="00E82D5E" w:rsidRDefault="008B660B" w:rsidP="003E4ECB">
            <w:pPr>
              <w:pStyle w:val="Body1"/>
              <w:tabs>
                <w:tab w:val="center" w:pos="4320"/>
                <w:tab w:val="right" w:pos="8640"/>
              </w:tabs>
              <w:rPr>
                <w:rFonts w:ascii="Arial" w:hAnsi="Arial" w:cs="Arial"/>
                <w:color w:val="auto"/>
                <w:sz w:val="20"/>
              </w:rPr>
            </w:pPr>
            <w:r>
              <w:rPr>
                <w:rFonts w:ascii="Arial" w:hAnsi="Arial" w:cs="Arial"/>
                <w:color w:val="auto"/>
                <w:sz w:val="20"/>
              </w:rPr>
              <w:t xml:space="preserve">       4.00, 6.00, 7.00, 8.00, 9.00, 10.00</w:t>
            </w:r>
          </w:p>
          <w:p w14:paraId="18C8883D" w14:textId="784F1BFB" w:rsidR="00A801EC" w:rsidRPr="003409C7" w:rsidRDefault="00A42D2A" w:rsidP="003E4ECB">
            <w:pPr>
              <w:pStyle w:val="Body1"/>
              <w:tabs>
                <w:tab w:val="center" w:pos="4320"/>
                <w:tab w:val="right" w:pos="8640"/>
              </w:tabs>
              <w:rPr>
                <w:rFonts w:ascii="Arial" w:hAnsi="Arial" w:cs="Arial"/>
                <w:color w:val="auto"/>
                <w:sz w:val="20"/>
              </w:rPr>
            </w:pPr>
            <w:r>
              <w:rPr>
                <w:rFonts w:ascii="Arial" w:hAnsi="Arial" w:cs="Arial"/>
                <w:color w:val="auto"/>
                <w:sz w:val="20"/>
              </w:rPr>
              <w:t>D</w:t>
            </w:r>
            <w:r w:rsidR="001B1FD0">
              <w:rPr>
                <w:rFonts w:ascii="Arial" w:hAnsi="Arial" w:cs="Arial"/>
                <w:color w:val="auto"/>
                <w:sz w:val="20"/>
              </w:rPr>
              <w:t xml:space="preserve">. </w:t>
            </w:r>
            <w:r w:rsidR="001E0F5F">
              <w:rPr>
                <w:rFonts w:ascii="Arial" w:hAnsi="Arial" w:cs="Arial"/>
                <w:color w:val="auto"/>
                <w:sz w:val="20"/>
              </w:rPr>
              <w:t xml:space="preserve">  </w:t>
            </w:r>
            <w:r w:rsidR="00A801EC">
              <w:rPr>
                <w:rFonts w:ascii="Arial" w:hAnsi="Arial" w:cs="Arial"/>
                <w:color w:val="auto"/>
                <w:sz w:val="20"/>
              </w:rPr>
              <w:t xml:space="preserve">Topics </w:t>
            </w:r>
            <w:r w:rsidR="001B1FD0">
              <w:rPr>
                <w:rFonts w:ascii="Arial" w:hAnsi="Arial" w:cs="Arial"/>
                <w:color w:val="auto"/>
                <w:sz w:val="20"/>
              </w:rPr>
              <w:t>f</w:t>
            </w:r>
            <w:r w:rsidR="00A801EC">
              <w:rPr>
                <w:rFonts w:ascii="Arial" w:hAnsi="Arial" w:cs="Arial"/>
                <w:color w:val="auto"/>
                <w:sz w:val="20"/>
              </w:rPr>
              <w:t>or Next Agenda</w:t>
            </w:r>
          </w:p>
        </w:tc>
        <w:tc>
          <w:tcPr>
            <w:tcW w:w="1890" w:type="dxa"/>
            <w:shd w:val="clear" w:color="auto" w:fill="FFFFFF"/>
            <w:tcMar>
              <w:top w:w="80" w:type="dxa"/>
              <w:left w:w="0" w:type="dxa"/>
              <w:bottom w:w="80" w:type="dxa"/>
              <w:right w:w="0" w:type="dxa"/>
            </w:tcMar>
          </w:tcPr>
          <w:p w14:paraId="5F341F01" w14:textId="5CF46A58" w:rsidR="00A801EC" w:rsidRPr="00490D83" w:rsidRDefault="00A801EC" w:rsidP="00A42D2A">
            <w:pPr>
              <w:outlineLvl w:val="0"/>
              <w:rPr>
                <w:rFonts w:ascii="Arial" w:eastAsia="Arial Unicode MS" w:hAnsi="Arial" w:cs="Arial"/>
                <w:color w:val="000000"/>
                <w:sz w:val="20"/>
                <w:szCs w:val="20"/>
                <w:u w:color="000000"/>
              </w:rPr>
            </w:pPr>
          </w:p>
          <w:p w14:paraId="08EA29E4" w14:textId="77777777" w:rsidR="00DA398D" w:rsidRPr="004E6336" w:rsidRDefault="00DA398D" w:rsidP="003E4ECB">
            <w:pPr>
              <w:jc w:val="center"/>
              <w:outlineLvl w:val="0"/>
              <w:rPr>
                <w:rFonts w:ascii="Arial" w:eastAsia="Arial Unicode MS" w:hAnsi="Arial" w:cs="Arial"/>
                <w:color w:val="000000"/>
                <w:sz w:val="20"/>
                <w:szCs w:val="20"/>
                <w:u w:color="000000"/>
                <w:lang w:val="pt-BR"/>
              </w:rPr>
            </w:pPr>
            <w:r w:rsidRPr="004E6336">
              <w:rPr>
                <w:rFonts w:ascii="Arial" w:eastAsia="Arial Unicode MS" w:hAnsi="Arial" w:cs="Arial"/>
                <w:color w:val="000000"/>
                <w:sz w:val="20"/>
                <w:szCs w:val="20"/>
                <w:u w:color="000000"/>
                <w:lang w:val="pt-BR"/>
              </w:rPr>
              <w:t>Memo</w:t>
            </w:r>
          </w:p>
          <w:p w14:paraId="368AB7CD" w14:textId="77777777" w:rsidR="001B1FD0" w:rsidRDefault="001B1FD0" w:rsidP="003E4ECB">
            <w:pPr>
              <w:jc w:val="center"/>
              <w:outlineLvl w:val="0"/>
              <w:rPr>
                <w:rFonts w:ascii="Arial" w:eastAsia="Arial Unicode MS" w:hAnsi="Arial" w:cs="Arial"/>
                <w:color w:val="000000"/>
                <w:sz w:val="20"/>
                <w:szCs w:val="20"/>
                <w:u w:color="000000"/>
                <w:lang w:val="pt-BR"/>
              </w:rPr>
            </w:pPr>
            <w:r w:rsidRPr="004E6336">
              <w:rPr>
                <w:rFonts w:ascii="Arial" w:eastAsia="Arial Unicode MS" w:hAnsi="Arial" w:cs="Arial"/>
                <w:color w:val="000000"/>
                <w:sz w:val="20"/>
                <w:szCs w:val="20"/>
                <w:u w:color="000000"/>
                <w:lang w:val="pt-BR"/>
              </w:rPr>
              <w:t>Memo</w:t>
            </w:r>
          </w:p>
          <w:p w14:paraId="319C6557" w14:textId="77777777" w:rsidR="00C94C34" w:rsidRDefault="00C94C34" w:rsidP="003E4ECB">
            <w:pPr>
              <w:jc w:val="center"/>
              <w:outlineLvl w:val="0"/>
              <w:rPr>
                <w:rFonts w:ascii="Arial" w:eastAsia="Arial Unicode MS" w:hAnsi="Arial" w:cs="Arial"/>
                <w:color w:val="000000"/>
                <w:sz w:val="20"/>
                <w:szCs w:val="20"/>
                <w:u w:color="000000"/>
                <w:lang w:val="pt-BR"/>
              </w:rPr>
            </w:pPr>
          </w:p>
          <w:p w14:paraId="2DC454C1" w14:textId="384A3BAD" w:rsidR="00E82D5E" w:rsidRPr="004E6336" w:rsidRDefault="00E82D5E" w:rsidP="003E4ECB">
            <w:pPr>
              <w:jc w:val="center"/>
              <w:outlineLvl w:val="0"/>
              <w:rPr>
                <w:rFonts w:ascii="Arial" w:eastAsia="Arial Unicode MS" w:hAnsi="Arial" w:cs="Arial"/>
                <w:color w:val="000000"/>
                <w:sz w:val="20"/>
                <w:szCs w:val="20"/>
                <w:u w:color="000000"/>
                <w:lang w:val="pt-BR"/>
              </w:rPr>
            </w:pPr>
            <w:r>
              <w:rPr>
                <w:rFonts w:ascii="Arial" w:eastAsia="Arial Unicode MS" w:hAnsi="Arial" w:cs="Arial"/>
                <w:color w:val="000000"/>
                <w:sz w:val="20"/>
                <w:szCs w:val="20"/>
                <w:u w:color="000000"/>
                <w:lang w:val="pt-BR"/>
              </w:rPr>
              <w:t>Oral</w:t>
            </w:r>
          </w:p>
        </w:tc>
        <w:tc>
          <w:tcPr>
            <w:tcW w:w="1415" w:type="dxa"/>
            <w:shd w:val="clear" w:color="auto" w:fill="FFFFFF"/>
            <w:tcMar>
              <w:top w:w="80" w:type="dxa"/>
              <w:left w:w="180" w:type="dxa"/>
              <w:bottom w:w="80" w:type="dxa"/>
            </w:tcMar>
          </w:tcPr>
          <w:p w14:paraId="4397738D" w14:textId="54C45A02" w:rsidR="00A801EC" w:rsidRDefault="00A801EC" w:rsidP="00A42D2A">
            <w:pPr>
              <w:rPr>
                <w:rFonts w:ascii="Arial" w:hAnsi="Arial" w:cs="Arial"/>
                <w:sz w:val="20"/>
                <w:szCs w:val="20"/>
              </w:rPr>
            </w:pPr>
          </w:p>
          <w:p w14:paraId="49342BBB" w14:textId="77777777" w:rsidR="00A801EC" w:rsidRDefault="00DA398D" w:rsidP="00DA398D">
            <w:pPr>
              <w:jc w:val="center"/>
              <w:rPr>
                <w:rFonts w:ascii="Arial" w:hAnsi="Arial" w:cs="Arial"/>
                <w:sz w:val="20"/>
                <w:szCs w:val="20"/>
              </w:rPr>
            </w:pPr>
            <w:r>
              <w:rPr>
                <w:rFonts w:ascii="Arial" w:hAnsi="Arial" w:cs="Arial"/>
                <w:sz w:val="20"/>
                <w:szCs w:val="20"/>
              </w:rPr>
              <w:t>CW</w:t>
            </w:r>
          </w:p>
          <w:p w14:paraId="50994652" w14:textId="77777777" w:rsidR="001B1FD0" w:rsidRDefault="001B1FD0" w:rsidP="00DA398D">
            <w:pPr>
              <w:jc w:val="center"/>
              <w:rPr>
                <w:rFonts w:ascii="Arial" w:hAnsi="Arial" w:cs="Arial"/>
                <w:sz w:val="20"/>
                <w:szCs w:val="20"/>
              </w:rPr>
            </w:pPr>
            <w:r>
              <w:rPr>
                <w:rFonts w:ascii="Arial" w:hAnsi="Arial" w:cs="Arial"/>
                <w:sz w:val="20"/>
                <w:szCs w:val="20"/>
              </w:rPr>
              <w:t>PM</w:t>
            </w:r>
          </w:p>
          <w:p w14:paraId="10BEC926" w14:textId="77777777" w:rsidR="00C94C34" w:rsidRDefault="00C94C34" w:rsidP="00DA398D">
            <w:pPr>
              <w:jc w:val="center"/>
              <w:rPr>
                <w:rFonts w:ascii="Arial" w:hAnsi="Arial" w:cs="Arial"/>
                <w:sz w:val="20"/>
                <w:szCs w:val="20"/>
              </w:rPr>
            </w:pPr>
          </w:p>
          <w:p w14:paraId="2438C942" w14:textId="5A98527C" w:rsidR="00E82D5E" w:rsidRPr="003409C7" w:rsidRDefault="00E82D5E" w:rsidP="00DA398D">
            <w:pPr>
              <w:jc w:val="center"/>
              <w:rPr>
                <w:rFonts w:ascii="Arial" w:hAnsi="Arial" w:cs="Arial"/>
                <w:sz w:val="20"/>
                <w:szCs w:val="20"/>
              </w:rPr>
            </w:pPr>
            <w:r>
              <w:rPr>
                <w:rFonts w:ascii="Arial" w:hAnsi="Arial" w:cs="Arial"/>
                <w:sz w:val="20"/>
                <w:szCs w:val="20"/>
              </w:rPr>
              <w:t>RB</w:t>
            </w:r>
          </w:p>
        </w:tc>
      </w:tr>
    </w:tbl>
    <w:p w14:paraId="220270F1" w14:textId="77777777" w:rsidR="003109C1" w:rsidRDefault="003109C1" w:rsidP="00AD2874">
      <w:pPr>
        <w:pStyle w:val="NormalWeb"/>
        <w:shd w:val="clear" w:color="auto" w:fill="FFFFFF"/>
        <w:spacing w:before="0" w:beforeAutospacing="0" w:after="0" w:afterAutospacing="0" w:line="240" w:lineRule="atLeast"/>
        <w:rPr>
          <w:rFonts w:ascii="Arial" w:hAnsi="Arial" w:cs="Arial"/>
          <w:b/>
          <w:lang w:val="en"/>
        </w:rPr>
      </w:pPr>
    </w:p>
    <w:p w14:paraId="52B39961" w14:textId="77777777" w:rsidR="00576A2F" w:rsidRPr="00576A2F" w:rsidRDefault="003109C1" w:rsidP="00AD2874">
      <w:pPr>
        <w:pStyle w:val="NormalWeb"/>
        <w:shd w:val="clear" w:color="auto" w:fill="FFFFFF"/>
        <w:spacing w:before="0" w:beforeAutospacing="0" w:after="0" w:afterAutospacing="0" w:line="240" w:lineRule="atLeast"/>
        <w:rPr>
          <w:rFonts w:ascii="Arial" w:hAnsi="Arial" w:cs="Arial"/>
          <w:b/>
          <w:lang w:val="en"/>
        </w:rPr>
      </w:pPr>
      <w:r>
        <w:rPr>
          <w:rFonts w:ascii="Arial" w:hAnsi="Arial" w:cs="Arial"/>
          <w:b/>
          <w:lang w:val="en"/>
        </w:rPr>
        <w:br w:type="page"/>
      </w:r>
    </w:p>
    <w:tbl>
      <w:tblPr>
        <w:tblW w:w="11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1309"/>
        <w:gridCol w:w="714"/>
        <w:gridCol w:w="6037"/>
        <w:gridCol w:w="1873"/>
        <w:gridCol w:w="1426"/>
      </w:tblGrid>
      <w:tr w:rsidR="00C64B56" w:rsidRPr="003409C7" w14:paraId="23E07D15" w14:textId="77777777" w:rsidTr="00C64B56">
        <w:trPr>
          <w:cantSplit/>
          <w:trHeight w:val="346"/>
          <w:jc w:val="center"/>
        </w:trPr>
        <w:tc>
          <w:tcPr>
            <w:tcW w:w="1309" w:type="dxa"/>
            <w:shd w:val="clear" w:color="auto" w:fill="FFFFFF"/>
            <w:tcMar>
              <w:top w:w="80" w:type="dxa"/>
              <w:left w:w="0" w:type="dxa"/>
              <w:bottom w:w="80" w:type="dxa"/>
              <w:right w:w="0" w:type="dxa"/>
            </w:tcMar>
          </w:tcPr>
          <w:p w14:paraId="4F0FF12F" w14:textId="77777777" w:rsidR="006736D8" w:rsidRPr="003409C7" w:rsidRDefault="006736D8" w:rsidP="006736D8">
            <w:pPr>
              <w:tabs>
                <w:tab w:val="left" w:pos="108"/>
              </w:tabs>
              <w:ind w:left="7"/>
              <w:jc w:val="center"/>
              <w:rPr>
                <w:rFonts w:ascii="Arial" w:eastAsia="Arial Unicode MS" w:hAnsi="Arial" w:cs="Arial"/>
                <w:sz w:val="20"/>
                <w:szCs w:val="20"/>
              </w:rPr>
            </w:pPr>
          </w:p>
        </w:tc>
        <w:tc>
          <w:tcPr>
            <w:tcW w:w="714" w:type="dxa"/>
            <w:shd w:val="clear" w:color="auto" w:fill="FFFFFF"/>
            <w:tcMar>
              <w:top w:w="80" w:type="dxa"/>
              <w:left w:w="0" w:type="dxa"/>
              <w:bottom w:w="80" w:type="dxa"/>
              <w:right w:w="0" w:type="dxa"/>
            </w:tcMar>
          </w:tcPr>
          <w:p w14:paraId="31A474D6" w14:textId="77777777" w:rsidR="006736D8" w:rsidRDefault="006736D8" w:rsidP="006736D8">
            <w:pPr>
              <w:pStyle w:val="Body1"/>
              <w:keepNext/>
              <w:jc w:val="center"/>
              <w:outlineLvl w:val="5"/>
              <w:rPr>
                <w:rFonts w:ascii="Arial" w:hAnsi="Arial" w:cs="Arial"/>
                <w:b/>
                <w:color w:val="auto"/>
                <w:sz w:val="20"/>
              </w:rPr>
            </w:pPr>
          </w:p>
        </w:tc>
        <w:tc>
          <w:tcPr>
            <w:tcW w:w="6037" w:type="dxa"/>
            <w:shd w:val="clear" w:color="auto" w:fill="FFFFFF"/>
            <w:tcMar>
              <w:top w:w="80" w:type="dxa"/>
              <w:left w:w="180" w:type="dxa"/>
              <w:bottom w:w="80" w:type="dxa"/>
              <w:right w:w="0" w:type="dxa"/>
            </w:tcMar>
          </w:tcPr>
          <w:p w14:paraId="0D230AA4" w14:textId="77777777" w:rsidR="006736D8" w:rsidRPr="003409C7" w:rsidRDefault="006736D8" w:rsidP="00A10BFE">
            <w:pPr>
              <w:widowControl w:val="0"/>
              <w:autoSpaceDE w:val="0"/>
              <w:autoSpaceDN w:val="0"/>
              <w:adjustRightInd w:val="0"/>
              <w:rPr>
                <w:rFonts w:ascii="Arial" w:hAnsi="Arial" w:cs="Arial"/>
                <w:b/>
                <w:bCs/>
                <w:color w:val="000000"/>
                <w:sz w:val="20"/>
                <w:szCs w:val="20"/>
              </w:rPr>
            </w:pPr>
            <w:r>
              <w:rPr>
                <w:rFonts w:ascii="Arial" w:eastAsia="Arial Unicode MS" w:hAnsi="Arial" w:cs="Arial"/>
                <w:b/>
                <w:sz w:val="20"/>
                <w:szCs w:val="20"/>
                <w:u w:color="000000"/>
              </w:rPr>
              <w:t>LUNCH BREAK</w:t>
            </w:r>
          </w:p>
        </w:tc>
        <w:tc>
          <w:tcPr>
            <w:tcW w:w="3291" w:type="dxa"/>
            <w:gridSpan w:val="2"/>
            <w:shd w:val="clear" w:color="auto" w:fill="FFFFFF"/>
            <w:tcMar>
              <w:top w:w="80" w:type="dxa"/>
              <w:left w:w="0" w:type="dxa"/>
              <w:bottom w:w="80" w:type="dxa"/>
              <w:right w:w="0" w:type="dxa"/>
            </w:tcMar>
            <w:vAlign w:val="center"/>
          </w:tcPr>
          <w:p w14:paraId="145BE157" w14:textId="77777777" w:rsidR="006736D8" w:rsidRPr="003409C7" w:rsidRDefault="006736D8" w:rsidP="006736D8">
            <w:pPr>
              <w:jc w:val="center"/>
              <w:outlineLvl w:val="0"/>
              <w:rPr>
                <w:rFonts w:ascii="Arial" w:eastAsia="Arial Unicode MS" w:hAnsi="Arial" w:cs="Arial"/>
                <w:sz w:val="20"/>
                <w:szCs w:val="20"/>
                <w:u w:color="000000"/>
              </w:rPr>
            </w:pPr>
          </w:p>
        </w:tc>
      </w:tr>
      <w:tr w:rsidR="004E4646" w:rsidRPr="003409C7" w14:paraId="7B5E2476" w14:textId="77777777" w:rsidTr="003523DE">
        <w:trPr>
          <w:cantSplit/>
          <w:trHeight w:val="346"/>
          <w:jc w:val="center"/>
        </w:trPr>
        <w:tc>
          <w:tcPr>
            <w:tcW w:w="1309" w:type="dxa"/>
            <w:shd w:val="clear" w:color="auto" w:fill="FFFFFF"/>
            <w:tcMar>
              <w:top w:w="80" w:type="dxa"/>
              <w:left w:w="0" w:type="dxa"/>
              <w:bottom w:w="80" w:type="dxa"/>
              <w:right w:w="0" w:type="dxa"/>
            </w:tcMar>
          </w:tcPr>
          <w:p w14:paraId="762B4420" w14:textId="77777777" w:rsidR="004E4646" w:rsidRPr="003409C7" w:rsidRDefault="004E4646" w:rsidP="00C507F7">
            <w:pPr>
              <w:tabs>
                <w:tab w:val="left" w:pos="108"/>
              </w:tabs>
              <w:ind w:left="7"/>
              <w:jc w:val="center"/>
              <w:rPr>
                <w:rFonts w:ascii="Arial" w:eastAsia="Arial Unicode MS" w:hAnsi="Arial" w:cs="Arial"/>
                <w:sz w:val="20"/>
                <w:szCs w:val="20"/>
              </w:rPr>
            </w:pPr>
          </w:p>
        </w:tc>
        <w:tc>
          <w:tcPr>
            <w:tcW w:w="714" w:type="dxa"/>
            <w:shd w:val="clear" w:color="auto" w:fill="FFFFFF"/>
            <w:tcMar>
              <w:top w:w="80" w:type="dxa"/>
              <w:left w:w="0" w:type="dxa"/>
              <w:bottom w:w="80" w:type="dxa"/>
              <w:right w:w="0" w:type="dxa"/>
            </w:tcMar>
          </w:tcPr>
          <w:p w14:paraId="74E173FC" w14:textId="77777777" w:rsidR="004E4646" w:rsidRDefault="004E4646" w:rsidP="00C507F7">
            <w:pPr>
              <w:pStyle w:val="Body1"/>
              <w:keepNext/>
              <w:jc w:val="center"/>
              <w:outlineLvl w:val="5"/>
              <w:rPr>
                <w:rFonts w:ascii="Arial" w:hAnsi="Arial" w:cs="Arial"/>
                <w:b/>
                <w:color w:val="auto"/>
                <w:sz w:val="20"/>
              </w:rPr>
            </w:pPr>
            <w:r>
              <w:rPr>
                <w:rFonts w:ascii="Arial" w:hAnsi="Arial" w:cs="Arial"/>
                <w:b/>
                <w:color w:val="auto"/>
                <w:sz w:val="20"/>
              </w:rPr>
              <w:t>XI.</w:t>
            </w:r>
          </w:p>
        </w:tc>
        <w:tc>
          <w:tcPr>
            <w:tcW w:w="6037" w:type="dxa"/>
            <w:shd w:val="clear" w:color="auto" w:fill="FFFFFF"/>
            <w:tcMar>
              <w:top w:w="80" w:type="dxa"/>
              <w:left w:w="180" w:type="dxa"/>
              <w:bottom w:w="80" w:type="dxa"/>
              <w:right w:w="0" w:type="dxa"/>
            </w:tcMar>
          </w:tcPr>
          <w:p w14:paraId="082B8E33" w14:textId="77777777" w:rsidR="004E4646" w:rsidRDefault="004E4646" w:rsidP="00C507F7">
            <w:pPr>
              <w:widowControl w:val="0"/>
              <w:tabs>
                <w:tab w:val="center" w:pos="4320"/>
                <w:tab w:val="right" w:pos="8640"/>
              </w:tabs>
              <w:autoSpaceDE w:val="0"/>
              <w:autoSpaceDN w:val="0"/>
              <w:adjustRightInd w:val="0"/>
              <w:rPr>
                <w:rFonts w:ascii="Arial" w:hAnsi="Arial" w:cs="Arial"/>
                <w:b/>
                <w:bCs/>
                <w:color w:val="000000"/>
                <w:sz w:val="20"/>
                <w:szCs w:val="20"/>
              </w:rPr>
            </w:pPr>
            <w:r w:rsidRPr="003409C7">
              <w:rPr>
                <w:rFonts w:ascii="Arial" w:eastAsia="Arial Unicode MS" w:hAnsi="Arial" w:cs="Arial"/>
                <w:b/>
                <w:sz w:val="20"/>
                <w:szCs w:val="20"/>
                <w:u w:color="000000"/>
              </w:rPr>
              <w:t>M.G.L. c. 112, § 65C SESSION</w:t>
            </w:r>
          </w:p>
        </w:tc>
        <w:tc>
          <w:tcPr>
            <w:tcW w:w="3284" w:type="dxa"/>
            <w:gridSpan w:val="2"/>
            <w:shd w:val="clear" w:color="auto" w:fill="FFFFFF"/>
            <w:tcMar>
              <w:top w:w="80" w:type="dxa"/>
              <w:left w:w="0" w:type="dxa"/>
              <w:bottom w:w="80" w:type="dxa"/>
              <w:right w:w="0" w:type="dxa"/>
            </w:tcMar>
            <w:vAlign w:val="center"/>
          </w:tcPr>
          <w:p w14:paraId="09FAF38D" w14:textId="77777777" w:rsidR="004E4646" w:rsidRPr="003409C7" w:rsidRDefault="004E4646" w:rsidP="00C507F7">
            <w:pPr>
              <w:jc w:val="center"/>
              <w:outlineLvl w:val="0"/>
              <w:rPr>
                <w:rFonts w:ascii="Arial" w:eastAsia="Arial Unicode MS" w:hAnsi="Arial" w:cs="Arial"/>
                <w:sz w:val="20"/>
                <w:szCs w:val="20"/>
                <w:u w:color="000000"/>
              </w:rPr>
            </w:pPr>
            <w:r>
              <w:rPr>
                <w:rFonts w:ascii="Arial" w:eastAsia="Arial Unicode MS" w:hAnsi="Arial" w:cs="Arial"/>
                <w:sz w:val="20"/>
                <w:szCs w:val="20"/>
                <w:u w:color="000000"/>
              </w:rPr>
              <w:t>CLOSED SESSION</w:t>
            </w:r>
          </w:p>
        </w:tc>
      </w:tr>
      <w:tr w:rsidR="004E4646" w:rsidRPr="003409C7" w14:paraId="1085F20E" w14:textId="77777777" w:rsidTr="003523DE">
        <w:trPr>
          <w:cantSplit/>
          <w:trHeight w:val="346"/>
          <w:jc w:val="center"/>
        </w:trPr>
        <w:tc>
          <w:tcPr>
            <w:tcW w:w="1309" w:type="dxa"/>
            <w:shd w:val="clear" w:color="auto" w:fill="FFFFFF"/>
            <w:tcMar>
              <w:top w:w="80" w:type="dxa"/>
              <w:left w:w="0" w:type="dxa"/>
              <w:bottom w:w="80" w:type="dxa"/>
              <w:right w:w="0" w:type="dxa"/>
            </w:tcMar>
          </w:tcPr>
          <w:p w14:paraId="65A9C491" w14:textId="77777777" w:rsidR="004E4646" w:rsidRPr="003409C7" w:rsidRDefault="004E4646" w:rsidP="00C507F7">
            <w:pPr>
              <w:tabs>
                <w:tab w:val="left" w:pos="108"/>
              </w:tabs>
              <w:ind w:left="7"/>
              <w:jc w:val="center"/>
              <w:rPr>
                <w:rFonts w:ascii="Arial" w:eastAsia="Arial Unicode MS" w:hAnsi="Arial" w:cs="Arial"/>
                <w:sz w:val="20"/>
                <w:szCs w:val="20"/>
              </w:rPr>
            </w:pPr>
          </w:p>
        </w:tc>
        <w:tc>
          <w:tcPr>
            <w:tcW w:w="714" w:type="dxa"/>
            <w:shd w:val="clear" w:color="auto" w:fill="FFFFFF"/>
            <w:tcMar>
              <w:top w:w="80" w:type="dxa"/>
              <w:left w:w="0" w:type="dxa"/>
              <w:bottom w:w="80" w:type="dxa"/>
              <w:right w:w="0" w:type="dxa"/>
            </w:tcMar>
          </w:tcPr>
          <w:p w14:paraId="3CE6D8B3" w14:textId="77777777" w:rsidR="004E4646" w:rsidRDefault="004E4646" w:rsidP="00C507F7">
            <w:pPr>
              <w:pStyle w:val="Body1"/>
              <w:keepNext/>
              <w:jc w:val="center"/>
              <w:outlineLvl w:val="5"/>
              <w:rPr>
                <w:rFonts w:ascii="Arial" w:hAnsi="Arial" w:cs="Arial"/>
                <w:b/>
                <w:color w:val="auto"/>
                <w:sz w:val="20"/>
              </w:rPr>
            </w:pPr>
            <w:r>
              <w:rPr>
                <w:rFonts w:ascii="Arial" w:hAnsi="Arial" w:cs="Arial"/>
                <w:b/>
                <w:color w:val="auto"/>
                <w:sz w:val="20"/>
              </w:rPr>
              <w:t>XII.</w:t>
            </w:r>
          </w:p>
        </w:tc>
        <w:tc>
          <w:tcPr>
            <w:tcW w:w="6037" w:type="dxa"/>
            <w:shd w:val="clear" w:color="auto" w:fill="FFFFFF"/>
            <w:tcMar>
              <w:top w:w="80" w:type="dxa"/>
              <w:left w:w="180" w:type="dxa"/>
              <w:bottom w:w="80" w:type="dxa"/>
              <w:right w:w="0" w:type="dxa"/>
            </w:tcMar>
          </w:tcPr>
          <w:p w14:paraId="7F1425B0" w14:textId="77777777" w:rsidR="004E4646" w:rsidRDefault="004E4646" w:rsidP="00C507F7">
            <w:pPr>
              <w:widowControl w:val="0"/>
              <w:tabs>
                <w:tab w:val="center" w:pos="4320"/>
                <w:tab w:val="right" w:pos="8640"/>
              </w:tabs>
              <w:autoSpaceDE w:val="0"/>
              <w:autoSpaceDN w:val="0"/>
              <w:adjustRightInd w:val="0"/>
              <w:rPr>
                <w:rFonts w:ascii="Arial" w:hAnsi="Arial" w:cs="Arial"/>
                <w:b/>
                <w:bCs/>
                <w:color w:val="000000"/>
                <w:sz w:val="20"/>
                <w:szCs w:val="20"/>
              </w:rPr>
            </w:pPr>
            <w:r>
              <w:rPr>
                <w:rFonts w:ascii="Arial" w:eastAsia="Arial Unicode MS" w:hAnsi="Arial" w:cs="Arial"/>
                <w:b/>
                <w:sz w:val="20"/>
                <w:szCs w:val="20"/>
                <w:u w:color="000000"/>
              </w:rPr>
              <w:t>M.G.L. c. 30A, § 18 ADJUDICATORY SESSION</w:t>
            </w:r>
          </w:p>
        </w:tc>
        <w:tc>
          <w:tcPr>
            <w:tcW w:w="3284" w:type="dxa"/>
            <w:gridSpan w:val="2"/>
            <w:shd w:val="clear" w:color="auto" w:fill="FFFFFF"/>
            <w:tcMar>
              <w:top w:w="80" w:type="dxa"/>
              <w:left w:w="0" w:type="dxa"/>
              <w:bottom w:w="80" w:type="dxa"/>
              <w:right w:w="0" w:type="dxa"/>
            </w:tcMar>
            <w:vAlign w:val="center"/>
          </w:tcPr>
          <w:p w14:paraId="42F6C8E6" w14:textId="77777777" w:rsidR="004E4646" w:rsidRPr="003409C7" w:rsidRDefault="004E4646" w:rsidP="00C507F7">
            <w:pPr>
              <w:jc w:val="center"/>
              <w:outlineLvl w:val="0"/>
              <w:rPr>
                <w:rFonts w:ascii="Arial" w:eastAsia="Arial Unicode MS" w:hAnsi="Arial" w:cs="Arial"/>
                <w:sz w:val="20"/>
                <w:szCs w:val="20"/>
                <w:u w:color="000000"/>
              </w:rPr>
            </w:pPr>
            <w:r>
              <w:rPr>
                <w:rFonts w:ascii="Arial" w:eastAsia="Arial Unicode MS" w:hAnsi="Arial" w:cs="Arial"/>
                <w:sz w:val="20"/>
                <w:szCs w:val="20"/>
                <w:u w:color="000000"/>
              </w:rPr>
              <w:t>CLOSED SESSION</w:t>
            </w:r>
          </w:p>
        </w:tc>
      </w:tr>
      <w:tr w:rsidR="00C507F7" w:rsidRPr="003409C7" w14:paraId="6A24491D" w14:textId="77777777" w:rsidTr="00C64B56">
        <w:trPr>
          <w:cantSplit/>
          <w:trHeight w:val="346"/>
          <w:jc w:val="center"/>
        </w:trPr>
        <w:tc>
          <w:tcPr>
            <w:tcW w:w="1309" w:type="dxa"/>
            <w:shd w:val="clear" w:color="auto" w:fill="FFFFFF"/>
            <w:tcMar>
              <w:top w:w="80" w:type="dxa"/>
              <w:left w:w="0" w:type="dxa"/>
              <w:bottom w:w="80" w:type="dxa"/>
              <w:right w:w="0" w:type="dxa"/>
            </w:tcMar>
          </w:tcPr>
          <w:p w14:paraId="7DA3B609" w14:textId="77777777" w:rsidR="00C507F7" w:rsidRPr="003409C7" w:rsidRDefault="00C507F7" w:rsidP="00C507F7">
            <w:pPr>
              <w:tabs>
                <w:tab w:val="left" w:pos="108"/>
              </w:tabs>
              <w:ind w:left="7"/>
              <w:jc w:val="center"/>
              <w:rPr>
                <w:rFonts w:ascii="Arial" w:eastAsia="Arial Unicode MS" w:hAnsi="Arial" w:cs="Arial"/>
                <w:sz w:val="20"/>
                <w:szCs w:val="20"/>
              </w:rPr>
            </w:pPr>
          </w:p>
        </w:tc>
        <w:tc>
          <w:tcPr>
            <w:tcW w:w="714" w:type="dxa"/>
            <w:shd w:val="clear" w:color="auto" w:fill="FFFFFF"/>
            <w:tcMar>
              <w:top w:w="80" w:type="dxa"/>
              <w:left w:w="0" w:type="dxa"/>
              <w:bottom w:w="80" w:type="dxa"/>
              <w:right w:w="0" w:type="dxa"/>
            </w:tcMar>
          </w:tcPr>
          <w:p w14:paraId="0C8B64E5" w14:textId="77777777" w:rsidR="00C507F7" w:rsidRPr="006A295F" w:rsidRDefault="00C507F7" w:rsidP="00C507F7">
            <w:pPr>
              <w:pStyle w:val="Body1"/>
              <w:keepNext/>
              <w:jc w:val="center"/>
              <w:outlineLvl w:val="5"/>
              <w:rPr>
                <w:rFonts w:ascii="Arial" w:hAnsi="Arial" w:cs="Arial"/>
                <w:b/>
                <w:color w:val="auto"/>
                <w:sz w:val="20"/>
              </w:rPr>
            </w:pPr>
            <w:r>
              <w:rPr>
                <w:rFonts w:ascii="Arial" w:hAnsi="Arial" w:cs="Arial"/>
                <w:b/>
                <w:color w:val="auto"/>
                <w:sz w:val="20"/>
              </w:rPr>
              <w:t>XII</w:t>
            </w:r>
            <w:r w:rsidRPr="006A295F">
              <w:rPr>
                <w:rFonts w:ascii="Arial" w:hAnsi="Arial" w:cs="Arial"/>
                <w:b/>
                <w:color w:val="auto"/>
                <w:sz w:val="20"/>
              </w:rPr>
              <w:t>I.</w:t>
            </w:r>
          </w:p>
        </w:tc>
        <w:tc>
          <w:tcPr>
            <w:tcW w:w="6037" w:type="dxa"/>
            <w:shd w:val="clear" w:color="auto" w:fill="FFFFFF"/>
            <w:tcMar>
              <w:top w:w="80" w:type="dxa"/>
              <w:left w:w="180" w:type="dxa"/>
              <w:bottom w:w="80" w:type="dxa"/>
              <w:right w:w="0" w:type="dxa"/>
            </w:tcMar>
          </w:tcPr>
          <w:p w14:paraId="5AAA4EC6" w14:textId="77777777" w:rsidR="00C507F7" w:rsidRDefault="00C507F7" w:rsidP="00C507F7">
            <w:pPr>
              <w:widowControl w:val="0"/>
              <w:tabs>
                <w:tab w:val="center" w:pos="4320"/>
                <w:tab w:val="right" w:pos="864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EXECUTIVE SESSION</w:t>
            </w:r>
          </w:p>
          <w:p w14:paraId="529CFADD" w14:textId="77777777" w:rsidR="00C507F7" w:rsidRDefault="00C507F7" w:rsidP="00C507F7">
            <w:pPr>
              <w:widowControl w:val="0"/>
              <w:tabs>
                <w:tab w:val="center" w:pos="4320"/>
                <w:tab w:val="right" w:pos="8640"/>
              </w:tabs>
              <w:autoSpaceDE w:val="0"/>
              <w:autoSpaceDN w:val="0"/>
              <w:adjustRightInd w:val="0"/>
              <w:ind w:right="208"/>
              <w:rPr>
                <w:rFonts w:ascii="Arial" w:hAnsi="Arial" w:cs="Arial"/>
                <w:color w:val="000000"/>
                <w:sz w:val="20"/>
                <w:szCs w:val="20"/>
              </w:rPr>
            </w:pPr>
            <w:r>
              <w:rPr>
                <w:rFonts w:ascii="Arial" w:hAnsi="Arial" w:cs="Arial"/>
                <w:color w:val="000000"/>
                <w:sz w:val="20"/>
                <w:szCs w:val="20"/>
              </w:rPr>
              <w:t xml:space="preserve">The Board will meet in Executive Session as authorized pursuant to M.G.L. c.30A, § 21(a)(1) for the purpose of discussing the reputation, character, physical condition or mental health, rather than professional competence, of an individual, or to discuss the discipline or dismissal of, or complaints or charges brought against, a public officer, employee, staff member or individual.  </w:t>
            </w:r>
          </w:p>
          <w:p w14:paraId="6B50D091" w14:textId="77777777" w:rsidR="00C507F7" w:rsidRDefault="00C507F7" w:rsidP="00C507F7">
            <w:pPr>
              <w:widowControl w:val="0"/>
              <w:tabs>
                <w:tab w:val="center" w:pos="4320"/>
                <w:tab w:val="right" w:pos="8640"/>
              </w:tabs>
              <w:autoSpaceDE w:val="0"/>
              <w:autoSpaceDN w:val="0"/>
              <w:adjustRightInd w:val="0"/>
              <w:ind w:left="426" w:right="208" w:hanging="360"/>
              <w:rPr>
                <w:rFonts w:ascii="Arial" w:hAnsi="Arial" w:cs="Arial"/>
                <w:color w:val="000000"/>
                <w:sz w:val="20"/>
                <w:szCs w:val="20"/>
              </w:rPr>
            </w:pPr>
          </w:p>
          <w:p w14:paraId="165E342D" w14:textId="77777777" w:rsidR="00C507F7" w:rsidRDefault="00C507F7" w:rsidP="00C507F7">
            <w:pPr>
              <w:widowControl w:val="0"/>
              <w:numPr>
                <w:ilvl w:val="0"/>
                <w:numId w:val="19"/>
              </w:numPr>
              <w:tabs>
                <w:tab w:val="center" w:pos="354"/>
                <w:tab w:val="right" w:pos="8640"/>
              </w:tabs>
              <w:autoSpaceDE w:val="0"/>
              <w:autoSpaceDN w:val="0"/>
              <w:adjustRightInd w:val="0"/>
              <w:ind w:left="360"/>
              <w:rPr>
                <w:rFonts w:ascii="Arial" w:hAnsi="Arial" w:cs="Arial"/>
                <w:color w:val="000000"/>
                <w:sz w:val="20"/>
                <w:szCs w:val="20"/>
              </w:rPr>
            </w:pPr>
            <w:r>
              <w:rPr>
                <w:rFonts w:ascii="Arial" w:hAnsi="Arial" w:cs="Arial"/>
                <w:color w:val="000000"/>
                <w:sz w:val="20"/>
                <w:szCs w:val="20"/>
              </w:rPr>
              <w:t>Specifically, the Board will discuss and evaluate the</w:t>
            </w:r>
          </w:p>
          <w:p w14:paraId="37047299" w14:textId="77777777" w:rsidR="00C507F7" w:rsidRDefault="00C507F7" w:rsidP="00C507F7">
            <w:pPr>
              <w:widowControl w:val="0"/>
              <w:tabs>
                <w:tab w:val="center" w:pos="354"/>
                <w:tab w:val="right" w:pos="8640"/>
              </w:tabs>
              <w:autoSpaceDE w:val="0"/>
              <w:autoSpaceDN w:val="0"/>
              <w:adjustRightInd w:val="0"/>
              <w:ind w:left="360"/>
              <w:rPr>
                <w:rFonts w:ascii="Arial" w:hAnsi="Arial" w:cs="Arial"/>
                <w:color w:val="000000"/>
                <w:sz w:val="20"/>
                <w:szCs w:val="20"/>
              </w:rPr>
            </w:pPr>
            <w:r>
              <w:rPr>
                <w:rFonts w:ascii="Arial" w:hAnsi="Arial" w:cs="Arial"/>
                <w:color w:val="000000"/>
                <w:sz w:val="20"/>
                <w:szCs w:val="20"/>
              </w:rPr>
              <w:t>Good Moral Character and Massachusetts Department</w:t>
            </w:r>
          </w:p>
          <w:p w14:paraId="40AD1FAA" w14:textId="77777777" w:rsidR="00C507F7" w:rsidRDefault="00C507F7" w:rsidP="00C507F7">
            <w:pPr>
              <w:widowControl w:val="0"/>
              <w:tabs>
                <w:tab w:val="center" w:pos="354"/>
                <w:tab w:val="right" w:pos="8640"/>
              </w:tabs>
              <w:autoSpaceDE w:val="0"/>
              <w:autoSpaceDN w:val="0"/>
              <w:adjustRightInd w:val="0"/>
              <w:ind w:left="360"/>
              <w:rPr>
                <w:rFonts w:ascii="Arial" w:hAnsi="Arial" w:cs="Arial"/>
                <w:color w:val="000000"/>
                <w:sz w:val="20"/>
                <w:szCs w:val="20"/>
              </w:rPr>
            </w:pPr>
            <w:r>
              <w:rPr>
                <w:rFonts w:ascii="Arial" w:hAnsi="Arial" w:cs="Arial"/>
                <w:color w:val="000000"/>
                <w:sz w:val="20"/>
                <w:szCs w:val="20"/>
              </w:rPr>
              <w:t>of Children and Families Cases as required for</w:t>
            </w:r>
          </w:p>
          <w:p w14:paraId="4CA48C8E" w14:textId="77777777" w:rsidR="00C507F7" w:rsidRDefault="00C507F7" w:rsidP="00C507F7">
            <w:pPr>
              <w:widowControl w:val="0"/>
              <w:tabs>
                <w:tab w:val="right" w:pos="8640"/>
              </w:tabs>
              <w:autoSpaceDE w:val="0"/>
              <w:autoSpaceDN w:val="0"/>
              <w:adjustRightInd w:val="0"/>
              <w:ind w:left="360"/>
              <w:rPr>
                <w:rFonts w:ascii="Arial" w:hAnsi="Arial" w:cs="Arial"/>
                <w:color w:val="000000"/>
                <w:sz w:val="20"/>
                <w:szCs w:val="20"/>
              </w:rPr>
            </w:pPr>
            <w:r>
              <w:rPr>
                <w:rFonts w:ascii="Arial" w:hAnsi="Arial" w:cs="Arial"/>
                <w:color w:val="000000"/>
                <w:sz w:val="20"/>
                <w:szCs w:val="20"/>
              </w:rPr>
              <w:t>registration for pending applicants.</w:t>
            </w:r>
          </w:p>
          <w:p w14:paraId="5FB10E95" w14:textId="77777777" w:rsidR="00C507F7" w:rsidRDefault="00C507F7" w:rsidP="00C507F7">
            <w:pPr>
              <w:widowControl w:val="0"/>
              <w:tabs>
                <w:tab w:val="center" w:pos="354"/>
                <w:tab w:val="right" w:pos="8640"/>
              </w:tabs>
              <w:autoSpaceDE w:val="0"/>
              <w:autoSpaceDN w:val="0"/>
              <w:adjustRightInd w:val="0"/>
              <w:rPr>
                <w:rFonts w:ascii="Arial" w:hAnsi="Arial" w:cs="Arial"/>
                <w:color w:val="000000"/>
                <w:sz w:val="20"/>
                <w:szCs w:val="20"/>
              </w:rPr>
            </w:pPr>
          </w:p>
          <w:p w14:paraId="268952A8" w14:textId="77777777" w:rsidR="00C507F7" w:rsidRDefault="00C507F7" w:rsidP="00C507F7">
            <w:pPr>
              <w:widowControl w:val="0"/>
              <w:numPr>
                <w:ilvl w:val="0"/>
                <w:numId w:val="19"/>
              </w:numPr>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Specifically, the Board will discuss and evaluate the</w:t>
            </w:r>
          </w:p>
          <w:p w14:paraId="7D34B96A"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reputation, character, physical condition or mental</w:t>
            </w:r>
          </w:p>
          <w:p w14:paraId="6ABA1529"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health, rather than professional competence, of</w:t>
            </w:r>
          </w:p>
          <w:p w14:paraId="7FCAB742"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licensees relevant to their petitions for license status</w:t>
            </w:r>
          </w:p>
          <w:p w14:paraId="1EE5585D" w14:textId="77777777" w:rsidR="00C507F7" w:rsidRDefault="00C507F7" w:rsidP="00C507F7">
            <w:pPr>
              <w:widowControl w:val="0"/>
              <w:tabs>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change.</w:t>
            </w:r>
          </w:p>
          <w:p w14:paraId="5F7BA526" w14:textId="77777777" w:rsidR="00C507F7" w:rsidRDefault="00C507F7" w:rsidP="00C507F7">
            <w:pPr>
              <w:widowControl w:val="0"/>
              <w:tabs>
                <w:tab w:val="center" w:pos="354"/>
                <w:tab w:val="right" w:pos="8640"/>
              </w:tabs>
              <w:autoSpaceDE w:val="0"/>
              <w:autoSpaceDN w:val="0"/>
              <w:adjustRightInd w:val="0"/>
              <w:outlineLvl w:val="0"/>
              <w:rPr>
                <w:rFonts w:ascii="Arial" w:hAnsi="Arial" w:cs="Arial"/>
                <w:color w:val="000000"/>
                <w:sz w:val="20"/>
                <w:szCs w:val="20"/>
              </w:rPr>
            </w:pPr>
          </w:p>
          <w:p w14:paraId="257B99F1" w14:textId="77777777" w:rsidR="00C507F7" w:rsidRDefault="00C507F7" w:rsidP="00C507F7">
            <w:pPr>
              <w:widowControl w:val="0"/>
              <w:numPr>
                <w:ilvl w:val="0"/>
                <w:numId w:val="19"/>
              </w:numPr>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Specifically, the Board will discuss and evaluate the</w:t>
            </w:r>
          </w:p>
          <w:p w14:paraId="11CD850D"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reputation, character, physical condition or mental</w:t>
            </w:r>
          </w:p>
          <w:p w14:paraId="1475F6AD"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health, rather than professional competence, of</w:t>
            </w:r>
          </w:p>
          <w:p w14:paraId="0C85121C"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licensees relevant to their compliance with the term</w:t>
            </w:r>
          </w:p>
          <w:p w14:paraId="681465AE" w14:textId="77777777" w:rsidR="00C507F7" w:rsidRDefault="00C507F7" w:rsidP="00C507F7">
            <w:pPr>
              <w:widowControl w:val="0"/>
              <w:tabs>
                <w:tab w:val="center" w:pos="354"/>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of monitored licensed practice or participation in the</w:t>
            </w:r>
          </w:p>
          <w:p w14:paraId="718DB62D" w14:textId="77777777" w:rsidR="00C507F7" w:rsidRDefault="00C507F7" w:rsidP="00C507F7">
            <w:pPr>
              <w:widowControl w:val="0"/>
              <w:tabs>
                <w:tab w:val="right" w:pos="8640"/>
              </w:tabs>
              <w:autoSpaceDE w:val="0"/>
              <w:autoSpaceDN w:val="0"/>
              <w:adjustRightInd w:val="0"/>
              <w:ind w:left="360"/>
              <w:outlineLvl w:val="0"/>
              <w:rPr>
                <w:rFonts w:ascii="Arial" w:hAnsi="Arial" w:cs="Arial"/>
                <w:color w:val="000000"/>
                <w:sz w:val="20"/>
                <w:szCs w:val="20"/>
              </w:rPr>
            </w:pPr>
            <w:r>
              <w:rPr>
                <w:rFonts w:ascii="Arial" w:hAnsi="Arial" w:cs="Arial"/>
                <w:color w:val="000000"/>
                <w:sz w:val="20"/>
                <w:szCs w:val="20"/>
              </w:rPr>
              <w:t>Board’s Substance Addiction Recovery Program.</w:t>
            </w:r>
          </w:p>
          <w:p w14:paraId="6492C0C0" w14:textId="77777777" w:rsidR="00C507F7" w:rsidRDefault="00C507F7" w:rsidP="00C507F7">
            <w:pPr>
              <w:widowControl w:val="0"/>
              <w:tabs>
                <w:tab w:val="center" w:pos="354"/>
                <w:tab w:val="right" w:pos="8640"/>
              </w:tabs>
              <w:autoSpaceDE w:val="0"/>
              <w:autoSpaceDN w:val="0"/>
              <w:adjustRightInd w:val="0"/>
              <w:ind w:right="208"/>
              <w:outlineLvl w:val="0"/>
              <w:rPr>
                <w:rFonts w:ascii="Arial" w:hAnsi="Arial" w:cs="Arial"/>
                <w:color w:val="000000"/>
                <w:sz w:val="20"/>
                <w:szCs w:val="20"/>
              </w:rPr>
            </w:pPr>
          </w:p>
          <w:p w14:paraId="6CF96EDF" w14:textId="77777777" w:rsidR="00C507F7" w:rsidRDefault="00C507F7" w:rsidP="00C507F7">
            <w:pPr>
              <w:widowControl w:val="0"/>
              <w:numPr>
                <w:ilvl w:val="0"/>
                <w:numId w:val="19"/>
              </w:numPr>
              <w:tabs>
                <w:tab w:val="center" w:pos="354"/>
                <w:tab w:val="right" w:pos="8640"/>
              </w:tabs>
              <w:autoSpaceDE w:val="0"/>
              <w:autoSpaceDN w:val="0"/>
              <w:adjustRightInd w:val="0"/>
              <w:ind w:left="360"/>
              <w:outlineLvl w:val="0"/>
              <w:rPr>
                <w:rFonts w:ascii="Arial" w:eastAsia="Arial Unicode MS" w:hAnsi="Arial" w:cs="Arial"/>
                <w:sz w:val="20"/>
                <w:szCs w:val="20"/>
              </w:rPr>
            </w:pPr>
            <w:r>
              <w:rPr>
                <w:rFonts w:ascii="Arial" w:eastAsia="Arial Unicode MS" w:hAnsi="Arial" w:cs="Arial"/>
                <w:sz w:val="20"/>
                <w:szCs w:val="20"/>
              </w:rPr>
              <w:t>Approval of prior executive session minutes in accordance</w:t>
            </w:r>
          </w:p>
          <w:p w14:paraId="381F5B25" w14:textId="77777777" w:rsidR="00C507F7" w:rsidRDefault="00C507F7" w:rsidP="00C507F7">
            <w:pPr>
              <w:widowControl w:val="0"/>
              <w:tabs>
                <w:tab w:val="center" w:pos="354"/>
                <w:tab w:val="right" w:pos="8640"/>
              </w:tabs>
              <w:autoSpaceDE w:val="0"/>
              <w:autoSpaceDN w:val="0"/>
              <w:adjustRightInd w:val="0"/>
              <w:ind w:left="360"/>
              <w:outlineLvl w:val="0"/>
              <w:rPr>
                <w:rFonts w:ascii="Arial" w:eastAsia="Arial Unicode MS" w:hAnsi="Arial" w:cs="Arial"/>
                <w:sz w:val="20"/>
                <w:szCs w:val="20"/>
              </w:rPr>
            </w:pPr>
            <w:r>
              <w:rPr>
                <w:rFonts w:ascii="Arial" w:eastAsia="Arial Unicode MS" w:hAnsi="Arial" w:cs="Arial"/>
                <w:sz w:val="20"/>
                <w:szCs w:val="20"/>
              </w:rPr>
              <w:t>with M.G.L. c. 30A, § 22(f) for sessions held during the</w:t>
            </w:r>
          </w:p>
          <w:p w14:paraId="25F87748" w14:textId="07C8CC59" w:rsidR="00C507F7" w:rsidRDefault="00222B8C" w:rsidP="00C507F7">
            <w:pPr>
              <w:widowControl w:val="0"/>
              <w:tabs>
                <w:tab w:val="right" w:pos="8640"/>
              </w:tabs>
              <w:autoSpaceDE w:val="0"/>
              <w:autoSpaceDN w:val="0"/>
              <w:adjustRightInd w:val="0"/>
              <w:ind w:left="360"/>
              <w:outlineLvl w:val="0"/>
              <w:rPr>
                <w:rFonts w:ascii="Arial" w:hAnsi="Arial" w:cs="Arial"/>
                <w:color w:val="000000"/>
                <w:sz w:val="20"/>
                <w:szCs w:val="20"/>
              </w:rPr>
            </w:pPr>
            <w:r>
              <w:rPr>
                <w:rFonts w:ascii="Arial" w:eastAsia="Arial Unicode MS" w:hAnsi="Arial" w:cs="Arial"/>
                <w:sz w:val="20"/>
                <w:szCs w:val="20"/>
              </w:rPr>
              <w:t>September 14</w:t>
            </w:r>
            <w:r w:rsidR="00C507F7">
              <w:rPr>
                <w:rFonts w:ascii="Arial" w:eastAsia="Arial Unicode MS" w:hAnsi="Arial" w:cs="Arial"/>
                <w:sz w:val="20"/>
                <w:szCs w:val="20"/>
              </w:rPr>
              <w:t>, 202</w:t>
            </w:r>
            <w:r w:rsidR="00296C1B">
              <w:rPr>
                <w:rFonts w:ascii="Arial" w:eastAsia="Arial Unicode MS" w:hAnsi="Arial" w:cs="Arial"/>
                <w:sz w:val="20"/>
                <w:szCs w:val="20"/>
              </w:rPr>
              <w:t>6</w:t>
            </w:r>
            <w:r w:rsidR="00C507F7">
              <w:rPr>
                <w:rFonts w:ascii="Arial" w:eastAsia="Arial Unicode MS" w:hAnsi="Arial" w:cs="Arial"/>
                <w:sz w:val="20"/>
                <w:szCs w:val="20"/>
              </w:rPr>
              <w:t xml:space="preserve"> meeting.</w:t>
            </w:r>
          </w:p>
          <w:p w14:paraId="4804BAA8" w14:textId="77777777" w:rsidR="00C507F7" w:rsidRPr="003409C7" w:rsidRDefault="00C507F7" w:rsidP="00C507F7">
            <w:pPr>
              <w:widowControl w:val="0"/>
              <w:tabs>
                <w:tab w:val="center" w:pos="354"/>
                <w:tab w:val="right" w:pos="8640"/>
              </w:tabs>
              <w:autoSpaceDE w:val="0"/>
              <w:autoSpaceDN w:val="0"/>
              <w:adjustRightInd w:val="0"/>
              <w:ind w:right="208"/>
              <w:outlineLvl w:val="0"/>
              <w:rPr>
                <w:rFonts w:ascii="Arial" w:hAnsi="Arial" w:cs="Arial"/>
                <w:color w:val="000000"/>
                <w:sz w:val="20"/>
                <w:szCs w:val="20"/>
              </w:rPr>
            </w:pPr>
          </w:p>
        </w:tc>
        <w:tc>
          <w:tcPr>
            <w:tcW w:w="3291" w:type="dxa"/>
            <w:gridSpan w:val="2"/>
            <w:shd w:val="clear" w:color="auto" w:fill="FFFFFF"/>
            <w:tcMar>
              <w:top w:w="80" w:type="dxa"/>
              <w:left w:w="0" w:type="dxa"/>
              <w:bottom w:w="80" w:type="dxa"/>
              <w:right w:w="0" w:type="dxa"/>
            </w:tcMar>
            <w:vAlign w:val="center"/>
          </w:tcPr>
          <w:p w14:paraId="78798D07" w14:textId="77777777" w:rsidR="00C507F7" w:rsidRPr="003409C7" w:rsidRDefault="00C507F7" w:rsidP="00C507F7">
            <w:pPr>
              <w:jc w:val="center"/>
              <w:outlineLvl w:val="0"/>
              <w:rPr>
                <w:rFonts w:ascii="Arial" w:eastAsia="Arial Unicode MS" w:hAnsi="Arial" w:cs="Arial"/>
                <w:sz w:val="20"/>
                <w:szCs w:val="20"/>
                <w:u w:color="000000"/>
              </w:rPr>
            </w:pPr>
            <w:r w:rsidRPr="003409C7">
              <w:rPr>
                <w:rFonts w:ascii="Arial" w:eastAsia="Arial Unicode MS" w:hAnsi="Arial" w:cs="Arial"/>
                <w:sz w:val="20"/>
                <w:szCs w:val="20"/>
                <w:u w:color="000000"/>
              </w:rPr>
              <w:t>CLOSED SESSION</w:t>
            </w:r>
          </w:p>
        </w:tc>
      </w:tr>
      <w:tr w:rsidR="00C64B56" w:rsidRPr="003409C7" w14:paraId="14E9CEDA" w14:textId="77777777" w:rsidTr="00C64B56">
        <w:trPr>
          <w:cantSplit/>
          <w:trHeight w:val="341"/>
          <w:jc w:val="center"/>
        </w:trPr>
        <w:tc>
          <w:tcPr>
            <w:tcW w:w="1309" w:type="dxa"/>
            <w:shd w:val="clear" w:color="auto" w:fill="FFFFFF"/>
          </w:tcPr>
          <w:p w14:paraId="0D15DC3E" w14:textId="77777777" w:rsidR="00C507F7" w:rsidRPr="00F8181A" w:rsidRDefault="00C507F7" w:rsidP="00C507F7">
            <w:pPr>
              <w:jc w:val="center"/>
              <w:outlineLvl w:val="0"/>
              <w:rPr>
                <w:rFonts w:ascii="Arial" w:eastAsia="Arial Unicode MS" w:hAnsi="Arial" w:cs="Arial"/>
                <w:sz w:val="20"/>
                <w:szCs w:val="20"/>
                <w:u w:color="000000"/>
              </w:rPr>
            </w:pPr>
            <w:r>
              <w:rPr>
                <w:rFonts w:ascii="Arial" w:eastAsia="Arial Unicode MS" w:hAnsi="Arial" w:cs="Arial"/>
                <w:sz w:val="20"/>
                <w:szCs w:val="20"/>
                <w:u w:color="000000"/>
              </w:rPr>
              <w:t>5</w:t>
            </w:r>
            <w:r w:rsidRPr="00F8181A">
              <w:rPr>
                <w:rFonts w:ascii="Arial" w:eastAsia="Arial Unicode MS" w:hAnsi="Arial" w:cs="Arial"/>
                <w:sz w:val="20"/>
                <w:szCs w:val="20"/>
                <w:u w:color="000000"/>
              </w:rPr>
              <w:t>:00 p.m.</w:t>
            </w:r>
          </w:p>
        </w:tc>
        <w:tc>
          <w:tcPr>
            <w:tcW w:w="714" w:type="dxa"/>
            <w:shd w:val="clear" w:color="auto" w:fill="FFFFFF"/>
          </w:tcPr>
          <w:p w14:paraId="1AAEEFEC" w14:textId="77777777" w:rsidR="00C507F7" w:rsidRPr="006A295F" w:rsidRDefault="00C507F7" w:rsidP="00C507F7">
            <w:pPr>
              <w:pStyle w:val="Body1"/>
              <w:keepNext/>
              <w:tabs>
                <w:tab w:val="left" w:pos="401"/>
              </w:tabs>
              <w:jc w:val="center"/>
              <w:outlineLvl w:val="8"/>
              <w:rPr>
                <w:rFonts w:ascii="Arial" w:hAnsi="Arial" w:cs="Arial"/>
                <w:b/>
                <w:color w:val="auto"/>
                <w:sz w:val="20"/>
              </w:rPr>
            </w:pPr>
            <w:r w:rsidRPr="006A295F">
              <w:rPr>
                <w:rFonts w:ascii="Arial" w:hAnsi="Arial" w:cs="Arial"/>
                <w:b/>
                <w:color w:val="auto"/>
                <w:sz w:val="20"/>
              </w:rPr>
              <w:t>X</w:t>
            </w:r>
            <w:r>
              <w:rPr>
                <w:rFonts w:ascii="Arial" w:hAnsi="Arial" w:cs="Arial"/>
                <w:b/>
                <w:color w:val="auto"/>
                <w:sz w:val="20"/>
              </w:rPr>
              <w:t>I</w:t>
            </w:r>
            <w:r w:rsidRPr="006A295F">
              <w:rPr>
                <w:rFonts w:ascii="Arial" w:hAnsi="Arial" w:cs="Arial"/>
                <w:b/>
                <w:color w:val="auto"/>
                <w:sz w:val="20"/>
              </w:rPr>
              <w:t>V.</w:t>
            </w:r>
          </w:p>
        </w:tc>
        <w:tc>
          <w:tcPr>
            <w:tcW w:w="6037" w:type="dxa"/>
            <w:shd w:val="clear" w:color="auto" w:fill="FFFFFF"/>
            <w:tcMar>
              <w:right w:w="0" w:type="dxa"/>
            </w:tcMar>
          </w:tcPr>
          <w:p w14:paraId="4436E975" w14:textId="77777777" w:rsidR="00C507F7" w:rsidRPr="003409C7" w:rsidRDefault="00C507F7" w:rsidP="00C507F7">
            <w:pPr>
              <w:pStyle w:val="Body1"/>
              <w:tabs>
                <w:tab w:val="center" w:pos="4320"/>
                <w:tab w:val="right" w:pos="8640"/>
              </w:tabs>
              <w:rPr>
                <w:rFonts w:ascii="Arial" w:hAnsi="Arial" w:cs="Arial"/>
                <w:b/>
                <w:sz w:val="20"/>
              </w:rPr>
            </w:pPr>
            <w:r w:rsidRPr="003409C7">
              <w:rPr>
                <w:rFonts w:ascii="Arial" w:hAnsi="Arial" w:cs="Arial"/>
                <w:b/>
                <w:sz w:val="20"/>
              </w:rPr>
              <w:t>ADJOURNMENT</w:t>
            </w:r>
          </w:p>
        </w:tc>
        <w:tc>
          <w:tcPr>
            <w:tcW w:w="1873" w:type="dxa"/>
            <w:shd w:val="clear" w:color="auto" w:fill="FFFFFF"/>
            <w:tcMar>
              <w:top w:w="80" w:type="dxa"/>
              <w:left w:w="0" w:type="dxa"/>
              <w:bottom w:w="80" w:type="dxa"/>
              <w:right w:w="0" w:type="dxa"/>
            </w:tcMar>
            <w:vAlign w:val="center"/>
          </w:tcPr>
          <w:p w14:paraId="09A6F43D" w14:textId="77777777" w:rsidR="00C507F7" w:rsidRPr="003409C7" w:rsidRDefault="00C507F7" w:rsidP="00C507F7">
            <w:pPr>
              <w:jc w:val="center"/>
              <w:rPr>
                <w:rFonts w:ascii="Arial" w:hAnsi="Arial" w:cs="Arial"/>
                <w:b/>
                <w:sz w:val="20"/>
                <w:szCs w:val="20"/>
              </w:rPr>
            </w:pPr>
          </w:p>
        </w:tc>
        <w:tc>
          <w:tcPr>
            <w:tcW w:w="1426" w:type="dxa"/>
            <w:shd w:val="clear" w:color="auto" w:fill="FFFFFF"/>
            <w:tcMar>
              <w:top w:w="80" w:type="dxa"/>
              <w:left w:w="180" w:type="dxa"/>
              <w:bottom w:w="80" w:type="dxa"/>
            </w:tcMar>
            <w:vAlign w:val="center"/>
          </w:tcPr>
          <w:p w14:paraId="64F48D9E" w14:textId="77777777" w:rsidR="00C507F7" w:rsidRPr="003409C7" w:rsidRDefault="00C507F7" w:rsidP="00C507F7">
            <w:pPr>
              <w:jc w:val="center"/>
              <w:rPr>
                <w:rFonts w:ascii="Arial" w:hAnsi="Arial" w:cs="Arial"/>
                <w:b/>
                <w:sz w:val="20"/>
                <w:szCs w:val="20"/>
              </w:rPr>
            </w:pPr>
          </w:p>
        </w:tc>
      </w:tr>
    </w:tbl>
    <w:p w14:paraId="68B13C9C" w14:textId="77777777" w:rsidR="00A801EC" w:rsidRPr="00A801EC" w:rsidRDefault="00A801EC" w:rsidP="00AD2874">
      <w:pPr>
        <w:pStyle w:val="NormalWeb"/>
        <w:shd w:val="clear" w:color="auto" w:fill="FFFFFF"/>
        <w:spacing w:before="0" w:beforeAutospacing="0" w:after="0" w:afterAutospacing="0" w:line="240" w:lineRule="atLeast"/>
        <w:rPr>
          <w:rStyle w:val="Emphasis"/>
          <w:rFonts w:ascii="Arial" w:hAnsi="Arial" w:cs="Arial"/>
          <w:i w:val="0"/>
          <w:sz w:val="20"/>
          <w:szCs w:val="20"/>
          <w:lang w:val="en"/>
        </w:rPr>
      </w:pPr>
    </w:p>
    <w:p w14:paraId="45701FDA" w14:textId="77777777" w:rsidR="00BA5D94" w:rsidRDefault="00BA5D94" w:rsidP="00BA5D94">
      <w:pPr>
        <w:pStyle w:val="NormalWeb"/>
        <w:shd w:val="clear" w:color="auto" w:fill="FFFFFF"/>
        <w:spacing w:before="0" w:beforeAutospacing="0" w:after="0" w:afterAutospacing="0" w:line="240" w:lineRule="atLeast"/>
        <w:rPr>
          <w:rFonts w:ascii="Arial" w:hAnsi="Arial" w:cs="Arial"/>
          <w:b/>
          <w:sz w:val="20"/>
          <w:szCs w:val="20"/>
          <w:lang w:val="en"/>
        </w:rPr>
      </w:pPr>
      <w:r w:rsidRPr="00E0431E">
        <w:rPr>
          <w:rStyle w:val="Emphasis"/>
          <w:rFonts w:ascii="Arial" w:hAnsi="Arial" w:cs="Arial"/>
          <w:b/>
          <w:sz w:val="20"/>
          <w:szCs w:val="20"/>
          <w:lang w:val="en"/>
        </w:rPr>
        <w:t xml:space="preserve">If you need reasonable accommodations in order to participate in the meeting, contact the DPH ADA Coordinator </w:t>
      </w:r>
      <w:r>
        <w:rPr>
          <w:rStyle w:val="Emphasis"/>
          <w:rFonts w:ascii="Arial" w:hAnsi="Arial" w:cs="Arial"/>
          <w:b/>
          <w:sz w:val="20"/>
          <w:szCs w:val="20"/>
          <w:lang w:val="en"/>
        </w:rPr>
        <w:t>Stacy Hart</w:t>
      </w:r>
      <w:r w:rsidRPr="00B93144">
        <w:rPr>
          <w:rStyle w:val="Emphasis"/>
          <w:rFonts w:ascii="Arial" w:hAnsi="Arial" w:cs="Arial"/>
          <w:b/>
          <w:sz w:val="20"/>
          <w:szCs w:val="20"/>
          <w:lang w:val="en"/>
        </w:rPr>
        <w:t xml:space="preserve"> at </w:t>
      </w:r>
      <w:r>
        <w:rPr>
          <w:rStyle w:val="Emphasis"/>
          <w:rFonts w:ascii="Arial" w:hAnsi="Arial" w:cs="Arial"/>
          <w:b/>
          <w:iCs w:val="0"/>
          <w:sz w:val="20"/>
          <w:szCs w:val="20"/>
          <w:lang w:val="en"/>
        </w:rPr>
        <w:t>Stacy.Hart</w:t>
      </w:r>
      <w:r w:rsidRPr="00B93144">
        <w:rPr>
          <w:rStyle w:val="Emphasis"/>
          <w:rFonts w:ascii="Arial" w:hAnsi="Arial" w:cs="Arial"/>
          <w:b/>
          <w:iCs w:val="0"/>
          <w:sz w:val="20"/>
          <w:szCs w:val="20"/>
          <w:lang w:val="en"/>
        </w:rPr>
        <w:t>@mass.gov</w:t>
      </w:r>
      <w:r>
        <w:rPr>
          <w:rStyle w:val="Emphasis"/>
          <w:rFonts w:ascii="Arial" w:hAnsi="Arial" w:cs="Arial"/>
          <w:b/>
          <w:sz w:val="20"/>
          <w:szCs w:val="20"/>
          <w:lang w:val="en"/>
        </w:rPr>
        <w:t xml:space="preserve"> </w:t>
      </w:r>
      <w:r w:rsidRPr="00E0431E">
        <w:rPr>
          <w:rStyle w:val="Emphasis"/>
          <w:rFonts w:ascii="Arial" w:hAnsi="Arial" w:cs="Arial"/>
          <w:b/>
          <w:sz w:val="20"/>
          <w:szCs w:val="20"/>
          <w:lang w:val="en"/>
        </w:rPr>
        <w:t>in advance of the meeting.</w:t>
      </w:r>
      <w:r>
        <w:rPr>
          <w:rStyle w:val="Emphasis"/>
          <w:rFonts w:ascii="Arial" w:hAnsi="Arial" w:cs="Arial"/>
          <w:b/>
          <w:sz w:val="20"/>
          <w:szCs w:val="20"/>
          <w:lang w:val="en"/>
        </w:rPr>
        <w:t xml:space="preserve"> </w:t>
      </w:r>
      <w:r w:rsidRPr="00E0431E">
        <w:rPr>
          <w:rStyle w:val="Emphasis"/>
          <w:rFonts w:ascii="Arial" w:hAnsi="Arial" w:cs="Arial"/>
          <w:b/>
          <w:sz w:val="20"/>
          <w:szCs w:val="20"/>
          <w:lang w:val="en"/>
        </w:rPr>
        <w:t xml:space="preserve"> While the Board will do its best to accommodate you, certain accommodations may require distinctive requests or the hiring of outside contractors and may not be available if requested immediately before the meeting.</w:t>
      </w:r>
    </w:p>
    <w:p w14:paraId="2E55BC55" w14:textId="77777777" w:rsidR="003109C1" w:rsidRDefault="003109C1" w:rsidP="00AD2874">
      <w:pPr>
        <w:pStyle w:val="NormalWeb"/>
        <w:shd w:val="clear" w:color="auto" w:fill="FFFFFF"/>
        <w:spacing w:before="0" w:beforeAutospacing="0" w:after="0" w:afterAutospacing="0" w:line="240" w:lineRule="atLeast"/>
        <w:rPr>
          <w:rFonts w:ascii="Arial" w:hAnsi="Arial" w:cs="Arial"/>
          <w:b/>
          <w:sz w:val="20"/>
          <w:szCs w:val="20"/>
          <w:lang w:val="en"/>
        </w:rPr>
      </w:pPr>
    </w:p>
    <w:p w14:paraId="2A26D888" w14:textId="77777777" w:rsidR="003109C1" w:rsidRDefault="003109C1" w:rsidP="00AD2874">
      <w:pPr>
        <w:pStyle w:val="NormalWeb"/>
        <w:shd w:val="clear" w:color="auto" w:fill="FFFFFF"/>
        <w:spacing w:before="0" w:beforeAutospacing="0" w:after="0" w:afterAutospacing="0" w:line="240" w:lineRule="atLeast"/>
        <w:rPr>
          <w:rFonts w:ascii="Arial" w:hAnsi="Arial" w:cs="Arial"/>
          <w:b/>
          <w:sz w:val="20"/>
          <w:szCs w:val="20"/>
          <w:lang w:val="en"/>
        </w:rPr>
      </w:pPr>
    </w:p>
    <w:p w14:paraId="2F4D901B" w14:textId="77777777" w:rsidR="00D110FF" w:rsidRPr="00D110FF" w:rsidRDefault="00D110FF" w:rsidP="00D110FF">
      <w:pPr>
        <w:rPr>
          <w:lang w:val="en"/>
        </w:rPr>
      </w:pPr>
    </w:p>
    <w:p w14:paraId="4D9E2636" w14:textId="77777777" w:rsidR="00D110FF" w:rsidRPr="00D110FF" w:rsidRDefault="00D110FF" w:rsidP="00D110FF">
      <w:pPr>
        <w:tabs>
          <w:tab w:val="left" w:pos="2510"/>
        </w:tabs>
        <w:rPr>
          <w:lang w:val="en"/>
        </w:rPr>
      </w:pPr>
      <w:r>
        <w:rPr>
          <w:lang w:val="en"/>
        </w:rPr>
        <w:tab/>
      </w:r>
    </w:p>
    <w:sectPr w:rsidR="00D110FF" w:rsidRPr="00D110FF" w:rsidSect="00130480">
      <w:headerReference w:type="default" r:id="rId9"/>
      <w:footerReference w:type="default" r:id="rId10"/>
      <w:headerReference w:type="first" r:id="rId11"/>
      <w:footerReference w:type="first" r:id="rId12"/>
      <w:pgSz w:w="12240" w:h="15840"/>
      <w:pgMar w:top="1152" w:right="1440" w:bottom="1152" w:left="1440" w:header="720" w:footer="5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87092" w14:textId="77777777" w:rsidR="004822FE" w:rsidRDefault="004822FE">
      <w:r>
        <w:separator/>
      </w:r>
    </w:p>
  </w:endnote>
  <w:endnote w:type="continuationSeparator" w:id="0">
    <w:p w14:paraId="3D551095" w14:textId="77777777" w:rsidR="004822FE" w:rsidRDefault="00482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7F54" w14:textId="10934437" w:rsidR="00F32DC5" w:rsidRPr="00BA5D94" w:rsidRDefault="00855BE6" w:rsidP="00F32DC5">
    <w:pPr>
      <w:pStyle w:val="Footer"/>
      <w:rPr>
        <w:sz w:val="22"/>
        <w:szCs w:val="22"/>
      </w:rPr>
    </w:pPr>
    <w:r>
      <w:rPr>
        <w:rFonts w:ascii="Arial" w:hAnsi="Arial" w:cs="Arial"/>
        <w:b/>
        <w:sz w:val="20"/>
        <w:szCs w:val="20"/>
      </w:rPr>
      <w:t xml:space="preserve">DRAFT </w:t>
    </w:r>
    <w:r w:rsidR="008E7CF2">
      <w:rPr>
        <w:rFonts w:ascii="Arial" w:hAnsi="Arial" w:cs="Arial"/>
        <w:b/>
        <w:sz w:val="20"/>
        <w:szCs w:val="20"/>
      </w:rPr>
      <w:t>October</w:t>
    </w:r>
    <w:r w:rsidR="00695642">
      <w:rPr>
        <w:rFonts w:ascii="Arial" w:hAnsi="Arial" w:cs="Arial"/>
        <w:b/>
        <w:sz w:val="20"/>
        <w:szCs w:val="20"/>
      </w:rPr>
      <w:t xml:space="preserve"> 1</w:t>
    </w:r>
    <w:r w:rsidR="008E7CF2">
      <w:rPr>
        <w:rFonts w:ascii="Arial" w:hAnsi="Arial" w:cs="Arial"/>
        <w:b/>
        <w:sz w:val="20"/>
        <w:szCs w:val="20"/>
      </w:rPr>
      <w:t>4</w:t>
    </w:r>
    <w:r>
      <w:rPr>
        <w:rFonts w:ascii="Arial" w:hAnsi="Arial" w:cs="Arial"/>
        <w:b/>
        <w:sz w:val="20"/>
        <w:szCs w:val="20"/>
      </w:rPr>
      <w:t>,</w:t>
    </w:r>
    <w:r w:rsidR="00791D99">
      <w:rPr>
        <w:rFonts w:ascii="Arial" w:hAnsi="Arial" w:cs="Arial"/>
        <w:b/>
        <w:sz w:val="20"/>
        <w:szCs w:val="20"/>
      </w:rPr>
      <w:t xml:space="preserve"> </w:t>
    </w:r>
    <w:proofErr w:type="gramStart"/>
    <w:r w:rsidR="00791D99">
      <w:rPr>
        <w:rFonts w:ascii="Arial" w:hAnsi="Arial" w:cs="Arial"/>
        <w:b/>
        <w:sz w:val="20"/>
        <w:szCs w:val="20"/>
      </w:rPr>
      <w:t>202</w:t>
    </w:r>
    <w:r w:rsidR="00296C1B">
      <w:rPr>
        <w:rFonts w:ascii="Arial" w:hAnsi="Arial" w:cs="Arial"/>
        <w:b/>
        <w:sz w:val="20"/>
        <w:szCs w:val="20"/>
      </w:rPr>
      <w:t>6</w:t>
    </w:r>
    <w:proofErr w:type="gramEnd"/>
    <w:r w:rsidR="00791D99">
      <w:rPr>
        <w:rFonts w:ascii="Arial" w:hAnsi="Arial" w:cs="Arial"/>
        <w:b/>
        <w:sz w:val="20"/>
        <w:szCs w:val="20"/>
      </w:rPr>
      <w:t xml:space="preserve"> </w:t>
    </w:r>
    <w:r w:rsidR="00791D99" w:rsidRPr="00D94B8D">
      <w:rPr>
        <w:rFonts w:ascii="Arial" w:hAnsi="Arial" w:cs="Arial"/>
        <w:b/>
        <w:sz w:val="20"/>
        <w:szCs w:val="20"/>
      </w:rPr>
      <w:t>Board Meeting</w:t>
    </w:r>
    <w:r w:rsidR="00791D99">
      <w:rPr>
        <w:rFonts w:ascii="Arial" w:hAnsi="Arial" w:cs="Arial"/>
        <w:b/>
        <w:sz w:val="20"/>
        <w:szCs w:val="20"/>
      </w:rPr>
      <w:t xml:space="preserve"> </w:t>
    </w:r>
    <w:r w:rsidR="00791D99" w:rsidRPr="00D94B8D">
      <w:rPr>
        <w:rFonts w:ascii="Arial" w:hAnsi="Arial" w:cs="Arial"/>
        <w:b/>
        <w:sz w:val="20"/>
        <w:szCs w:val="20"/>
      </w:rPr>
      <w:t>Regular Session Agenda</w:t>
    </w:r>
    <w:r w:rsidR="00791D99" w:rsidRPr="00D94B8D">
      <w:rPr>
        <w:rFonts w:ascii="Arial" w:hAnsi="Arial" w:cs="Arial"/>
        <w:b/>
        <w:sz w:val="20"/>
        <w:szCs w:val="20"/>
      </w:rPr>
      <w:tab/>
      <w:t xml:space="preserve">Page </w:t>
    </w:r>
    <w:r w:rsidR="00791D99" w:rsidRPr="00D94B8D">
      <w:rPr>
        <w:rFonts w:ascii="Arial" w:hAnsi="Arial" w:cs="Arial"/>
        <w:b/>
        <w:bCs/>
        <w:sz w:val="20"/>
        <w:szCs w:val="20"/>
      </w:rPr>
      <w:fldChar w:fldCharType="begin"/>
    </w:r>
    <w:r w:rsidR="00791D99" w:rsidRPr="00D94B8D">
      <w:rPr>
        <w:rFonts w:ascii="Arial" w:hAnsi="Arial" w:cs="Arial"/>
        <w:b/>
        <w:bCs/>
        <w:sz w:val="20"/>
        <w:szCs w:val="20"/>
      </w:rPr>
      <w:instrText xml:space="preserve"> PAGE </w:instrText>
    </w:r>
    <w:r w:rsidR="00791D99" w:rsidRPr="00D94B8D">
      <w:rPr>
        <w:rFonts w:ascii="Arial" w:hAnsi="Arial" w:cs="Arial"/>
        <w:b/>
        <w:bCs/>
        <w:sz w:val="20"/>
        <w:szCs w:val="20"/>
      </w:rPr>
      <w:fldChar w:fldCharType="separate"/>
    </w:r>
    <w:r w:rsidR="009237C7">
      <w:rPr>
        <w:rFonts w:ascii="Arial" w:hAnsi="Arial" w:cs="Arial"/>
        <w:b/>
        <w:bCs/>
        <w:noProof/>
        <w:sz w:val="20"/>
        <w:szCs w:val="20"/>
      </w:rPr>
      <w:t>3</w:t>
    </w:r>
    <w:r w:rsidR="00791D99" w:rsidRPr="00D94B8D">
      <w:rPr>
        <w:rFonts w:ascii="Arial" w:hAnsi="Arial" w:cs="Arial"/>
        <w:b/>
        <w:bCs/>
        <w:sz w:val="20"/>
        <w:szCs w:val="20"/>
      </w:rPr>
      <w:fldChar w:fldCharType="end"/>
    </w:r>
    <w:r w:rsidR="00791D99" w:rsidRPr="00D94B8D">
      <w:rPr>
        <w:rFonts w:ascii="Arial" w:hAnsi="Arial" w:cs="Arial"/>
        <w:b/>
        <w:sz w:val="20"/>
        <w:szCs w:val="20"/>
      </w:rPr>
      <w:t xml:space="preserve"> of </w:t>
    </w:r>
    <w:r w:rsidR="00791D99" w:rsidRPr="00D94B8D">
      <w:rPr>
        <w:rFonts w:ascii="Arial" w:hAnsi="Arial" w:cs="Arial"/>
        <w:b/>
        <w:bCs/>
        <w:sz w:val="20"/>
        <w:szCs w:val="20"/>
      </w:rPr>
      <w:fldChar w:fldCharType="begin"/>
    </w:r>
    <w:r w:rsidR="00791D99" w:rsidRPr="00D94B8D">
      <w:rPr>
        <w:rFonts w:ascii="Arial" w:hAnsi="Arial" w:cs="Arial"/>
        <w:b/>
        <w:bCs/>
        <w:sz w:val="20"/>
        <w:szCs w:val="20"/>
      </w:rPr>
      <w:instrText xml:space="preserve"> NUMPAGES  </w:instrText>
    </w:r>
    <w:r w:rsidR="00791D99" w:rsidRPr="00D94B8D">
      <w:rPr>
        <w:rFonts w:ascii="Arial" w:hAnsi="Arial" w:cs="Arial"/>
        <w:b/>
        <w:bCs/>
        <w:sz w:val="20"/>
        <w:szCs w:val="20"/>
      </w:rPr>
      <w:fldChar w:fldCharType="separate"/>
    </w:r>
    <w:r w:rsidR="009237C7">
      <w:rPr>
        <w:rFonts w:ascii="Arial" w:hAnsi="Arial" w:cs="Arial"/>
        <w:b/>
        <w:bCs/>
        <w:noProof/>
        <w:sz w:val="20"/>
        <w:szCs w:val="20"/>
      </w:rPr>
      <w:t>3</w:t>
    </w:r>
    <w:r w:rsidR="00791D99" w:rsidRPr="00D94B8D">
      <w:rPr>
        <w:rFonts w:ascii="Arial" w:hAnsi="Arial"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5326" w14:textId="77777777" w:rsidR="00791D99" w:rsidRPr="00B52122" w:rsidRDefault="00791D99" w:rsidP="00791D99">
    <w:pPr>
      <w:pStyle w:val="Footer"/>
      <w:rPr>
        <w:sz w:val="22"/>
        <w:szCs w:val="22"/>
      </w:rPr>
    </w:pPr>
  </w:p>
  <w:p w14:paraId="0261E1B6" w14:textId="33AB090A" w:rsidR="00791D99" w:rsidRPr="00853483" w:rsidRDefault="00855BE6">
    <w:pPr>
      <w:pStyle w:val="Footer"/>
      <w:rPr>
        <w:sz w:val="22"/>
        <w:szCs w:val="22"/>
      </w:rPr>
    </w:pPr>
    <w:r>
      <w:rPr>
        <w:rFonts w:ascii="Arial" w:hAnsi="Arial" w:cs="Arial"/>
        <w:b/>
        <w:sz w:val="20"/>
        <w:szCs w:val="20"/>
      </w:rPr>
      <w:t>DRAFT</w:t>
    </w:r>
    <w:r w:rsidR="006F208C">
      <w:rPr>
        <w:rFonts w:ascii="Arial" w:hAnsi="Arial" w:cs="Arial"/>
        <w:b/>
        <w:sz w:val="20"/>
        <w:szCs w:val="20"/>
      </w:rPr>
      <w:t xml:space="preserve"> </w:t>
    </w:r>
    <w:r w:rsidR="008E7CF2">
      <w:rPr>
        <w:rFonts w:ascii="Arial" w:hAnsi="Arial" w:cs="Arial"/>
        <w:b/>
        <w:sz w:val="20"/>
        <w:szCs w:val="20"/>
      </w:rPr>
      <w:t>October 14</w:t>
    </w:r>
    <w:r>
      <w:rPr>
        <w:rFonts w:ascii="Arial" w:hAnsi="Arial" w:cs="Arial"/>
        <w:b/>
        <w:sz w:val="20"/>
        <w:szCs w:val="20"/>
      </w:rPr>
      <w:t xml:space="preserve">, </w:t>
    </w:r>
    <w:proofErr w:type="gramStart"/>
    <w:r w:rsidR="006F208C">
      <w:rPr>
        <w:rFonts w:ascii="Arial" w:hAnsi="Arial" w:cs="Arial"/>
        <w:b/>
        <w:sz w:val="20"/>
        <w:szCs w:val="20"/>
      </w:rPr>
      <w:t>202</w:t>
    </w:r>
    <w:r w:rsidR="00296C1B">
      <w:rPr>
        <w:rFonts w:ascii="Arial" w:hAnsi="Arial" w:cs="Arial"/>
        <w:b/>
        <w:sz w:val="20"/>
        <w:szCs w:val="20"/>
      </w:rPr>
      <w:t>6</w:t>
    </w:r>
    <w:proofErr w:type="gramEnd"/>
    <w:r w:rsidR="006F208C">
      <w:rPr>
        <w:rFonts w:ascii="Arial" w:hAnsi="Arial" w:cs="Arial"/>
        <w:b/>
        <w:sz w:val="20"/>
        <w:szCs w:val="20"/>
      </w:rPr>
      <w:t xml:space="preserve"> </w:t>
    </w:r>
    <w:r w:rsidR="006F208C" w:rsidRPr="00D94B8D">
      <w:rPr>
        <w:rFonts w:ascii="Arial" w:hAnsi="Arial" w:cs="Arial"/>
        <w:b/>
        <w:sz w:val="20"/>
        <w:szCs w:val="20"/>
      </w:rPr>
      <w:t>Board Meeting</w:t>
    </w:r>
    <w:r w:rsidR="006F208C">
      <w:rPr>
        <w:rFonts w:ascii="Arial" w:hAnsi="Arial" w:cs="Arial"/>
        <w:b/>
        <w:sz w:val="20"/>
        <w:szCs w:val="20"/>
      </w:rPr>
      <w:t xml:space="preserve"> </w:t>
    </w:r>
    <w:r w:rsidR="006F208C" w:rsidRPr="00D94B8D">
      <w:rPr>
        <w:rFonts w:ascii="Arial" w:hAnsi="Arial" w:cs="Arial"/>
        <w:b/>
        <w:sz w:val="20"/>
        <w:szCs w:val="20"/>
      </w:rPr>
      <w:t>Regular Session Agenda</w:t>
    </w:r>
    <w:r w:rsidR="006F208C" w:rsidRPr="00D94B8D">
      <w:rPr>
        <w:rFonts w:ascii="Arial" w:hAnsi="Arial" w:cs="Arial"/>
        <w:b/>
        <w:sz w:val="20"/>
        <w:szCs w:val="20"/>
      </w:rPr>
      <w:tab/>
      <w:t xml:space="preserve">Page </w:t>
    </w:r>
    <w:r w:rsidR="006F208C" w:rsidRPr="00D94B8D">
      <w:rPr>
        <w:rFonts w:ascii="Arial" w:hAnsi="Arial" w:cs="Arial"/>
        <w:b/>
        <w:bCs/>
        <w:sz w:val="20"/>
        <w:szCs w:val="20"/>
      </w:rPr>
      <w:fldChar w:fldCharType="begin"/>
    </w:r>
    <w:r w:rsidR="006F208C" w:rsidRPr="00D94B8D">
      <w:rPr>
        <w:rFonts w:ascii="Arial" w:hAnsi="Arial" w:cs="Arial"/>
        <w:b/>
        <w:bCs/>
        <w:sz w:val="20"/>
        <w:szCs w:val="20"/>
      </w:rPr>
      <w:instrText xml:space="preserve"> PAGE </w:instrText>
    </w:r>
    <w:r w:rsidR="006F208C" w:rsidRPr="00D94B8D">
      <w:rPr>
        <w:rFonts w:ascii="Arial" w:hAnsi="Arial" w:cs="Arial"/>
        <w:b/>
        <w:bCs/>
        <w:sz w:val="20"/>
        <w:szCs w:val="20"/>
      </w:rPr>
      <w:fldChar w:fldCharType="separate"/>
    </w:r>
    <w:r w:rsidR="006F208C">
      <w:rPr>
        <w:rFonts w:ascii="Arial" w:hAnsi="Arial" w:cs="Arial"/>
        <w:b/>
        <w:bCs/>
        <w:sz w:val="20"/>
        <w:szCs w:val="20"/>
      </w:rPr>
      <w:t>2</w:t>
    </w:r>
    <w:r w:rsidR="006F208C" w:rsidRPr="00D94B8D">
      <w:rPr>
        <w:rFonts w:ascii="Arial" w:hAnsi="Arial" w:cs="Arial"/>
        <w:b/>
        <w:bCs/>
        <w:sz w:val="20"/>
        <w:szCs w:val="20"/>
      </w:rPr>
      <w:fldChar w:fldCharType="end"/>
    </w:r>
    <w:r w:rsidR="006F208C" w:rsidRPr="00D94B8D">
      <w:rPr>
        <w:rFonts w:ascii="Arial" w:hAnsi="Arial" w:cs="Arial"/>
        <w:b/>
        <w:sz w:val="20"/>
        <w:szCs w:val="20"/>
      </w:rPr>
      <w:t xml:space="preserve"> of </w:t>
    </w:r>
    <w:r w:rsidR="006F208C" w:rsidRPr="00D94B8D">
      <w:rPr>
        <w:rFonts w:ascii="Arial" w:hAnsi="Arial" w:cs="Arial"/>
        <w:b/>
        <w:bCs/>
        <w:sz w:val="20"/>
        <w:szCs w:val="20"/>
      </w:rPr>
      <w:fldChar w:fldCharType="begin"/>
    </w:r>
    <w:r w:rsidR="006F208C" w:rsidRPr="00D94B8D">
      <w:rPr>
        <w:rFonts w:ascii="Arial" w:hAnsi="Arial" w:cs="Arial"/>
        <w:b/>
        <w:bCs/>
        <w:sz w:val="20"/>
        <w:szCs w:val="20"/>
      </w:rPr>
      <w:instrText xml:space="preserve"> NUMPAGES  </w:instrText>
    </w:r>
    <w:r w:rsidR="006F208C" w:rsidRPr="00D94B8D">
      <w:rPr>
        <w:rFonts w:ascii="Arial" w:hAnsi="Arial" w:cs="Arial"/>
        <w:b/>
        <w:bCs/>
        <w:sz w:val="20"/>
        <w:szCs w:val="20"/>
      </w:rPr>
      <w:fldChar w:fldCharType="separate"/>
    </w:r>
    <w:r w:rsidR="006F208C">
      <w:rPr>
        <w:rFonts w:ascii="Arial" w:hAnsi="Arial" w:cs="Arial"/>
        <w:b/>
        <w:bCs/>
        <w:sz w:val="20"/>
        <w:szCs w:val="20"/>
      </w:rPr>
      <w:t>3</w:t>
    </w:r>
    <w:r w:rsidR="006F208C" w:rsidRPr="00D94B8D">
      <w:rPr>
        <w:rFonts w:ascii="Arial" w:hAnsi="Arial"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EDB7" w14:textId="77777777" w:rsidR="004822FE" w:rsidRDefault="004822FE">
      <w:r>
        <w:separator/>
      </w:r>
    </w:p>
  </w:footnote>
  <w:footnote w:type="continuationSeparator" w:id="0">
    <w:p w14:paraId="3C4B433F" w14:textId="77777777" w:rsidR="004822FE" w:rsidRDefault="00482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8CCC" w14:textId="77777777" w:rsidR="009B3E05" w:rsidRPr="00130480" w:rsidRDefault="00576A2F" w:rsidP="009B3E05">
    <w:pPr>
      <w:pStyle w:val="Body1"/>
      <w:keepNext/>
      <w:jc w:val="center"/>
      <w:outlineLvl w:val="8"/>
      <w:rPr>
        <w:rFonts w:ascii="Arial" w:hAnsi="Arial" w:cs="Arial"/>
        <w:szCs w:val="24"/>
      </w:rPr>
    </w:pPr>
    <w:r>
      <w:rPr>
        <w:rFonts w:ascii="Arial" w:hAnsi="Arial" w:cs="Arial"/>
        <w:szCs w:val="24"/>
      </w:rPr>
      <w:t>Commonwealth of Massachusetts</w:t>
    </w:r>
  </w:p>
  <w:p w14:paraId="58B23EA8" w14:textId="77777777" w:rsidR="00A801EC" w:rsidRPr="001B5A1C" w:rsidRDefault="009B3E05" w:rsidP="001B5A1C">
    <w:pPr>
      <w:pStyle w:val="Body1"/>
      <w:keepNext/>
      <w:jc w:val="center"/>
      <w:outlineLvl w:val="8"/>
      <w:rPr>
        <w:rFonts w:ascii="Arial" w:hAnsi="Arial" w:cs="Arial"/>
        <w:szCs w:val="24"/>
      </w:rPr>
    </w:pPr>
    <w:r w:rsidRPr="00130480">
      <w:rPr>
        <w:rFonts w:ascii="Arial" w:hAnsi="Arial" w:cs="Arial"/>
        <w:szCs w:val="24"/>
      </w:rPr>
      <w:t>Board of Registration in Nursing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09CA5" w14:textId="77777777" w:rsidR="00130480" w:rsidRPr="00B54206" w:rsidRDefault="00845822" w:rsidP="00E56DD6">
    <w:pPr>
      <w:pStyle w:val="Body1"/>
      <w:tabs>
        <w:tab w:val="left" w:pos="0"/>
        <w:tab w:val="left" w:pos="0"/>
        <w:tab w:val="center" w:pos="3350"/>
        <w:tab w:val="center" w:pos="3350"/>
        <w:tab w:val="center" w:pos="3350"/>
        <w:tab w:val="right" w:pos="3580"/>
        <w:tab w:val="right" w:pos="3580"/>
        <w:tab w:val="right" w:pos="3580"/>
        <w:tab w:val="right" w:pos="10800"/>
      </w:tabs>
      <w:ind w:right="360"/>
      <w:jc w:val="center"/>
      <w:rPr>
        <w:rFonts w:ascii="Arial" w:hAnsi="Arial" w:cs="Arial"/>
        <w:b/>
        <w:szCs w:val="24"/>
      </w:rPr>
    </w:pPr>
    <w:r>
      <w:rPr>
        <w:rFonts w:ascii="Arial" w:hAnsi="Arial" w:cs="Arial"/>
        <w:szCs w:val="24"/>
      </w:rPr>
      <w:t xml:space="preserve">     </w:t>
    </w:r>
    <w:r w:rsidR="00576A2F">
      <w:rPr>
        <w:rFonts w:ascii="Arial" w:hAnsi="Arial" w:cs="Arial"/>
        <w:b/>
        <w:szCs w:val="24"/>
      </w:rPr>
      <w:t>Commonwealth of Massachusetts</w:t>
    </w:r>
  </w:p>
  <w:p w14:paraId="16E64BB2" w14:textId="77777777" w:rsidR="00130480" w:rsidRPr="00B54206" w:rsidRDefault="00130480" w:rsidP="00130480">
    <w:pPr>
      <w:keepNext/>
      <w:jc w:val="center"/>
      <w:outlineLvl w:val="8"/>
      <w:rPr>
        <w:rFonts w:ascii="Arial" w:eastAsia="Arial Unicode MS" w:hAnsi="Arial" w:cs="Arial"/>
        <w:b/>
        <w:color w:val="000000"/>
        <w:u w:color="000000"/>
      </w:rPr>
    </w:pPr>
    <w:r w:rsidRPr="00B54206">
      <w:rPr>
        <w:rFonts w:ascii="Arial" w:eastAsia="Arial Unicode MS" w:hAnsi="Arial" w:cs="Arial"/>
        <w:b/>
        <w:color w:val="000000"/>
        <w:u w:color="000000"/>
      </w:rPr>
      <w:t>Board of Registration in Nursing</w:t>
    </w:r>
  </w:p>
  <w:p w14:paraId="1BF2B8EB" w14:textId="77777777" w:rsidR="00061037" w:rsidRPr="00B54206" w:rsidRDefault="00061037" w:rsidP="00130480">
    <w:pPr>
      <w:keepNext/>
      <w:jc w:val="center"/>
      <w:outlineLvl w:val="8"/>
      <w:rPr>
        <w:rFonts w:ascii="Arial" w:eastAsia="Arial Unicode MS" w:hAnsi="Arial" w:cs="Arial"/>
        <w:color w:val="000000"/>
        <w:u w:color="000000"/>
      </w:rPr>
    </w:pPr>
  </w:p>
  <w:p w14:paraId="49ACCD43" w14:textId="51494009" w:rsidR="00061037" w:rsidRPr="00B54206" w:rsidRDefault="00061037" w:rsidP="00855BE6">
    <w:pPr>
      <w:keepNext/>
      <w:jc w:val="center"/>
      <w:outlineLvl w:val="8"/>
      <w:rPr>
        <w:rFonts w:ascii="Arial" w:eastAsia="Arial Unicode MS" w:hAnsi="Arial" w:cs="Arial"/>
        <w:b/>
        <w:color w:val="000000"/>
        <w:u w:val="single" w:color="000000"/>
      </w:rPr>
    </w:pPr>
    <w:r w:rsidRPr="00B54206">
      <w:rPr>
        <w:rFonts w:ascii="Arial" w:eastAsia="Arial Unicode MS" w:hAnsi="Arial" w:cs="Arial"/>
        <w:b/>
        <w:color w:val="000000"/>
        <w:u w:color="000000"/>
      </w:rPr>
      <w:t>Notice of the Regularly Scheduled Meeting</w:t>
    </w:r>
  </w:p>
  <w:p w14:paraId="054B5E88" w14:textId="77777777" w:rsidR="00130480" w:rsidRPr="00B54206" w:rsidRDefault="00130480" w:rsidP="00130480">
    <w:pPr>
      <w:outlineLvl w:val="0"/>
      <w:rPr>
        <w:rFonts w:ascii="Arial" w:eastAsia="Arial Unicode MS" w:hAnsi="Arial" w:cs="Arial"/>
        <w:color w:val="000000"/>
        <w:u w:color="000000"/>
      </w:rPr>
    </w:pPr>
  </w:p>
  <w:p w14:paraId="37763D0E" w14:textId="77777777" w:rsidR="00130480" w:rsidRPr="00B54206" w:rsidRDefault="00130480" w:rsidP="00130480">
    <w:pPr>
      <w:keepNext/>
      <w:jc w:val="center"/>
      <w:outlineLvl w:val="8"/>
      <w:rPr>
        <w:rFonts w:ascii="Arial" w:eastAsia="Arial Unicode MS" w:hAnsi="Arial" w:cs="Arial"/>
        <w:color w:val="000000"/>
        <w:u w:color="000000"/>
      </w:rPr>
    </w:pPr>
    <w:r w:rsidRPr="00B54206">
      <w:rPr>
        <w:rFonts w:ascii="Arial" w:eastAsia="Arial Unicode MS" w:hAnsi="Arial" w:cs="Arial"/>
        <w:b/>
        <w:color w:val="000000"/>
        <w:u w:color="000000"/>
      </w:rPr>
      <w:t>Regular Session</w:t>
    </w:r>
  </w:p>
  <w:p w14:paraId="4E111E06" w14:textId="77777777" w:rsidR="00130480" w:rsidRPr="00B54206" w:rsidRDefault="00130480" w:rsidP="00130480">
    <w:pPr>
      <w:outlineLvl w:val="0"/>
      <w:rPr>
        <w:rFonts w:ascii="Arial" w:eastAsia="Arial Unicode MS" w:hAnsi="Arial" w:cs="Arial"/>
        <w:color w:val="000000"/>
        <w:u w:color="000000"/>
      </w:rPr>
    </w:pPr>
  </w:p>
  <w:p w14:paraId="01B9A127" w14:textId="77777777" w:rsidR="00130480" w:rsidRPr="00B54206" w:rsidRDefault="00B54206" w:rsidP="00130480">
    <w:pPr>
      <w:jc w:val="center"/>
      <w:outlineLvl w:val="0"/>
      <w:rPr>
        <w:rFonts w:ascii="Arial" w:eastAsia="Arial Unicode MS" w:hAnsi="Arial" w:cs="Arial"/>
        <w:color w:val="000000"/>
        <w:u w:color="000000"/>
      </w:rPr>
    </w:pPr>
    <w:r w:rsidRPr="00B54206">
      <w:rPr>
        <w:rFonts w:ascii="Arial" w:eastAsia="Arial Unicode MS" w:hAnsi="Arial" w:cs="Arial"/>
        <w:color w:val="000000"/>
        <w:u w:color="000000"/>
      </w:rPr>
      <w:t xml:space="preserve">250 Washington </w:t>
    </w:r>
    <w:r w:rsidR="00130480" w:rsidRPr="00B54206">
      <w:rPr>
        <w:rFonts w:ascii="Arial" w:eastAsia="Arial Unicode MS" w:hAnsi="Arial" w:cs="Arial"/>
        <w:color w:val="000000"/>
        <w:u w:color="000000"/>
      </w:rPr>
      <w:t>Street</w:t>
    </w:r>
  </w:p>
  <w:p w14:paraId="496807E5" w14:textId="6408D0A3" w:rsidR="00130480" w:rsidRPr="00B54206" w:rsidRDefault="00576A2F" w:rsidP="00130480">
    <w:pPr>
      <w:jc w:val="center"/>
      <w:outlineLvl w:val="0"/>
      <w:rPr>
        <w:rFonts w:ascii="Arial" w:eastAsia="Arial Unicode MS" w:hAnsi="Arial" w:cs="Arial"/>
        <w:color w:val="000000"/>
        <w:u w:color="000000"/>
      </w:rPr>
    </w:pPr>
    <w:r>
      <w:rPr>
        <w:rFonts w:ascii="Arial" w:eastAsia="Arial Unicode MS" w:hAnsi="Arial" w:cs="Arial"/>
        <w:color w:val="000000"/>
        <w:u w:color="000000"/>
      </w:rPr>
      <w:t xml:space="preserve">Conference </w:t>
    </w:r>
    <w:r w:rsidR="00B54206" w:rsidRPr="00B54206">
      <w:rPr>
        <w:rFonts w:ascii="Arial" w:eastAsia="Arial Unicode MS" w:hAnsi="Arial" w:cs="Arial"/>
        <w:color w:val="000000"/>
        <w:u w:color="000000"/>
      </w:rPr>
      <w:t xml:space="preserve">Room </w:t>
    </w:r>
    <w:r w:rsidR="00855BE6">
      <w:rPr>
        <w:rFonts w:ascii="Arial" w:eastAsia="Arial Unicode MS" w:hAnsi="Arial" w:cs="Arial"/>
        <w:color w:val="000000"/>
        <w:u w:color="000000"/>
      </w:rPr>
      <w:t>3C</w:t>
    </w:r>
  </w:p>
  <w:p w14:paraId="3703B4E9" w14:textId="77777777" w:rsidR="00130480" w:rsidRPr="00B54206" w:rsidRDefault="00B54206" w:rsidP="00130480">
    <w:pPr>
      <w:keepNext/>
      <w:jc w:val="center"/>
      <w:outlineLvl w:val="0"/>
      <w:rPr>
        <w:rFonts w:ascii="Arial" w:eastAsia="Arial Unicode MS" w:hAnsi="Arial" w:cs="Arial"/>
        <w:color w:val="000000"/>
        <w:u w:color="000000"/>
      </w:rPr>
    </w:pPr>
    <w:r w:rsidRPr="00B54206">
      <w:rPr>
        <w:rFonts w:ascii="Arial" w:eastAsia="Arial Unicode MS" w:hAnsi="Arial" w:cs="Arial"/>
        <w:color w:val="000000"/>
        <w:u w:color="000000"/>
      </w:rPr>
      <w:t>Boston, Massachusetts 02108</w:t>
    </w:r>
  </w:p>
  <w:p w14:paraId="24401B86" w14:textId="77777777" w:rsidR="008F231B" w:rsidRPr="00B54206" w:rsidRDefault="008F231B" w:rsidP="00F71483">
    <w:pPr>
      <w:pStyle w:val="Heading1"/>
      <w:jc w:val="lef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decimal"/>
      <w:pStyle w:val="ImportWordListStyleDefinition2051103676"/>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 w15:restartNumberingAfterBreak="0">
    <w:nsid w:val="00000003"/>
    <w:multiLevelType w:val="multilevel"/>
    <w:tmpl w:val="894EE875"/>
    <w:lvl w:ilvl="0">
      <w:start w:val="1"/>
      <w:numFmt w:val="decimal"/>
      <w:pStyle w:val="ImportWordListStyleDefinition1318651717"/>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 w15:restartNumberingAfterBreak="0">
    <w:nsid w:val="00000005"/>
    <w:multiLevelType w:val="multilevel"/>
    <w:tmpl w:val="894EE877"/>
    <w:lvl w:ilvl="0">
      <w:start w:val="1"/>
      <w:numFmt w:val="decimal"/>
      <w:pStyle w:val="ImportWordListStyleDefinition1765421709"/>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 w15:restartNumberingAfterBreak="0">
    <w:nsid w:val="00000007"/>
    <w:multiLevelType w:val="multilevel"/>
    <w:tmpl w:val="894EE879"/>
    <w:lvl w:ilvl="0">
      <w:start w:val="1"/>
      <w:numFmt w:val="upperLetter"/>
      <w:pStyle w:val="List0"/>
      <w:lvlText w:val="%1."/>
      <w:lvlJc w:val="left"/>
      <w:pPr>
        <w:tabs>
          <w:tab w:val="num" w:pos="450"/>
        </w:tabs>
        <w:ind w:left="450" w:firstLine="273"/>
      </w:pPr>
      <w:rPr>
        <w:rFonts w:hint="default"/>
        <w:position w:val="0"/>
      </w:rPr>
    </w:lvl>
    <w:lvl w:ilvl="1">
      <w:start w:val="1"/>
      <w:numFmt w:val="decimal"/>
      <w:lvlText w:val="%2."/>
      <w:lvlJc w:val="left"/>
      <w:pPr>
        <w:tabs>
          <w:tab w:val="num" w:pos="360"/>
        </w:tabs>
        <w:ind w:left="360" w:firstLine="360"/>
      </w:pPr>
      <w:rPr>
        <w:rFonts w:hint="default"/>
        <w:position w:val="0"/>
      </w:rPr>
    </w:lvl>
    <w:lvl w:ilvl="2">
      <w:start w:val="1"/>
      <w:numFmt w:val="lowerRoman"/>
      <w:lvlText w:val="%3."/>
      <w:lvlJc w:val="left"/>
      <w:pPr>
        <w:tabs>
          <w:tab w:val="num" w:pos="360"/>
        </w:tabs>
        <w:ind w:left="360" w:firstLine="720"/>
      </w:pPr>
      <w:rPr>
        <w:rFonts w:hint="default"/>
        <w:position w:val="0"/>
      </w:rPr>
    </w:lvl>
    <w:lvl w:ilvl="3">
      <w:start w:val="1"/>
      <w:numFmt w:val="decimal"/>
      <w:lvlText w:val="%4."/>
      <w:lvlJc w:val="left"/>
      <w:pPr>
        <w:tabs>
          <w:tab w:val="num" w:pos="360"/>
        </w:tabs>
        <w:ind w:left="360" w:firstLine="1080"/>
      </w:pPr>
      <w:rPr>
        <w:rFonts w:hint="default"/>
        <w:position w:val="0"/>
      </w:rPr>
    </w:lvl>
    <w:lvl w:ilvl="4">
      <w:start w:val="1"/>
      <w:numFmt w:val="decimal"/>
      <w:lvlText w:val="%5."/>
      <w:lvlJc w:val="left"/>
      <w:pPr>
        <w:tabs>
          <w:tab w:val="num" w:pos="360"/>
        </w:tabs>
        <w:ind w:left="360" w:firstLine="1440"/>
      </w:pPr>
      <w:rPr>
        <w:rFonts w:hint="default"/>
        <w:position w:val="0"/>
      </w:rPr>
    </w:lvl>
    <w:lvl w:ilvl="5">
      <w:start w:val="1"/>
      <w:numFmt w:val="decimal"/>
      <w:lvlText w:val="%6."/>
      <w:lvlJc w:val="left"/>
      <w:pPr>
        <w:tabs>
          <w:tab w:val="num" w:pos="360"/>
        </w:tabs>
        <w:ind w:left="360" w:firstLine="1800"/>
      </w:pPr>
      <w:rPr>
        <w:rFonts w:hint="default"/>
        <w:position w:val="0"/>
      </w:rPr>
    </w:lvl>
    <w:lvl w:ilvl="6">
      <w:start w:val="1"/>
      <w:numFmt w:val="decimal"/>
      <w:lvlText w:val="%7."/>
      <w:lvlJc w:val="left"/>
      <w:pPr>
        <w:tabs>
          <w:tab w:val="num" w:pos="360"/>
        </w:tabs>
        <w:ind w:left="360" w:firstLine="2160"/>
      </w:pPr>
      <w:rPr>
        <w:rFonts w:hint="default"/>
        <w:position w:val="0"/>
      </w:rPr>
    </w:lvl>
    <w:lvl w:ilvl="7">
      <w:start w:val="1"/>
      <w:numFmt w:val="decimal"/>
      <w:lvlText w:val="%8."/>
      <w:lvlJc w:val="left"/>
      <w:pPr>
        <w:tabs>
          <w:tab w:val="num" w:pos="360"/>
        </w:tabs>
        <w:ind w:left="360" w:firstLine="2520"/>
      </w:pPr>
      <w:rPr>
        <w:rFonts w:hint="default"/>
        <w:position w:val="0"/>
      </w:rPr>
    </w:lvl>
    <w:lvl w:ilvl="8">
      <w:start w:val="1"/>
      <w:numFmt w:val="decimal"/>
      <w:lvlText w:val="%9."/>
      <w:lvlJc w:val="left"/>
      <w:pPr>
        <w:tabs>
          <w:tab w:val="num" w:pos="360"/>
        </w:tabs>
        <w:ind w:left="360" w:firstLine="2880"/>
      </w:pPr>
      <w:rPr>
        <w:rFonts w:hint="default"/>
        <w:position w:val="0"/>
      </w:rPr>
    </w:lvl>
  </w:abstractNum>
  <w:abstractNum w:abstractNumId="4" w15:restartNumberingAfterBreak="0">
    <w:nsid w:val="00000008"/>
    <w:multiLevelType w:val="multilevel"/>
    <w:tmpl w:val="894EE87A"/>
    <w:lvl w:ilvl="0">
      <w:start w:val="1"/>
      <w:numFmt w:val="upperLetter"/>
      <w:pStyle w:val="ImportWordListStyleDefinition449202290"/>
      <w:lvlText w:val="%1."/>
      <w:lvlJc w:val="left"/>
      <w:pPr>
        <w:tabs>
          <w:tab w:val="num" w:pos="360"/>
        </w:tabs>
        <w:ind w:left="360" w:firstLine="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1">
      <w:start w:val="1"/>
      <w:numFmt w:val="decimal"/>
      <w:lvlText w:val="%2."/>
      <w:lvlJc w:val="left"/>
      <w:pPr>
        <w:tabs>
          <w:tab w:val="num" w:pos="360"/>
        </w:tabs>
        <w:ind w:left="360" w:firstLine="3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360"/>
        </w:tabs>
        <w:ind w:left="36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4">
      <w:start w:val="1"/>
      <w:numFmt w:val="decimal"/>
      <w:lvlText w:val="%5."/>
      <w:lvlJc w:val="left"/>
      <w:pPr>
        <w:tabs>
          <w:tab w:val="num" w:pos="360"/>
        </w:tabs>
        <w:ind w:left="36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5">
      <w:start w:val="1"/>
      <w:numFmt w:val="decimal"/>
      <w:lvlText w:val="%6."/>
      <w:lvlJc w:val="left"/>
      <w:pPr>
        <w:tabs>
          <w:tab w:val="num" w:pos="360"/>
        </w:tabs>
        <w:ind w:left="360" w:firstLine="18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7">
      <w:start w:val="1"/>
      <w:numFmt w:val="decimal"/>
      <w:lvlText w:val="%8."/>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8">
      <w:start w:val="1"/>
      <w:numFmt w:val="decimal"/>
      <w:lvlText w:val="%9."/>
      <w:lvlJc w:val="left"/>
      <w:pPr>
        <w:tabs>
          <w:tab w:val="num" w:pos="360"/>
        </w:tabs>
        <w:ind w:left="36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abstractNum>
  <w:abstractNum w:abstractNumId="5" w15:restartNumberingAfterBreak="0">
    <w:nsid w:val="00000016"/>
    <w:multiLevelType w:val="multilevel"/>
    <w:tmpl w:val="894EE888"/>
    <w:lvl w:ilvl="0">
      <w:start w:val="1"/>
      <w:numFmt w:val="decimal"/>
      <w:pStyle w:val="List1"/>
      <w:lvlText w:val="%1."/>
      <w:lvlJc w:val="left"/>
      <w:pPr>
        <w:tabs>
          <w:tab w:val="num" w:pos="447"/>
        </w:tabs>
        <w:ind w:left="447" w:firstLine="273"/>
      </w:pPr>
      <w:rPr>
        <w:rFonts w:hint="default"/>
        <w:position w:val="0"/>
      </w:rPr>
    </w:lvl>
    <w:lvl w:ilvl="1">
      <w:start w:val="1"/>
      <w:numFmt w:val="lowerLetter"/>
      <w:suff w:val="nothing"/>
      <w:lvlText w:val="%2."/>
      <w:lvlJc w:val="left"/>
      <w:pPr>
        <w:ind w:left="0" w:firstLine="1440"/>
      </w:pPr>
      <w:rPr>
        <w:rFonts w:hint="default"/>
        <w:position w:val="0"/>
      </w:rPr>
    </w:lvl>
    <w:lvl w:ilvl="2">
      <w:start w:val="1"/>
      <w:numFmt w:val="lowerRoman"/>
      <w:suff w:val="nothing"/>
      <w:lvlText w:val="%3."/>
      <w:lvlJc w:val="left"/>
      <w:pPr>
        <w:ind w:left="0" w:firstLine="2160"/>
      </w:pPr>
      <w:rPr>
        <w:rFonts w:hint="default"/>
        <w:position w:val="0"/>
      </w:rPr>
    </w:lvl>
    <w:lvl w:ilvl="3">
      <w:start w:val="1"/>
      <w:numFmt w:val="decimal"/>
      <w:suff w:val="nothing"/>
      <w:lvlText w:val="%4."/>
      <w:lvlJc w:val="left"/>
      <w:pPr>
        <w:ind w:left="0" w:firstLine="2880"/>
      </w:pPr>
      <w:rPr>
        <w:rFonts w:hint="default"/>
        <w:position w:val="0"/>
      </w:rPr>
    </w:lvl>
    <w:lvl w:ilvl="4">
      <w:start w:val="1"/>
      <w:numFmt w:val="lowerLetter"/>
      <w:suff w:val="nothing"/>
      <w:lvlText w:val="%5."/>
      <w:lvlJc w:val="left"/>
      <w:pPr>
        <w:ind w:left="0" w:firstLine="3600"/>
      </w:pPr>
      <w:rPr>
        <w:rFonts w:hint="default"/>
        <w:position w:val="0"/>
      </w:rPr>
    </w:lvl>
    <w:lvl w:ilvl="5">
      <w:start w:val="1"/>
      <w:numFmt w:val="lowerRoman"/>
      <w:suff w:val="nothing"/>
      <w:lvlText w:val="%6."/>
      <w:lvlJc w:val="left"/>
      <w:pPr>
        <w:ind w:left="0" w:firstLine="4320"/>
      </w:pPr>
      <w:rPr>
        <w:rFonts w:hint="default"/>
        <w:position w:val="0"/>
      </w:rPr>
    </w:lvl>
    <w:lvl w:ilvl="6">
      <w:start w:val="1"/>
      <w:numFmt w:val="decimal"/>
      <w:suff w:val="nothing"/>
      <w:lvlText w:val="%7."/>
      <w:lvlJc w:val="left"/>
      <w:pPr>
        <w:ind w:left="0" w:firstLine="5040"/>
      </w:pPr>
      <w:rPr>
        <w:rFonts w:hint="default"/>
        <w:position w:val="0"/>
      </w:rPr>
    </w:lvl>
    <w:lvl w:ilvl="7">
      <w:start w:val="1"/>
      <w:numFmt w:val="lowerLetter"/>
      <w:suff w:val="nothing"/>
      <w:lvlText w:val="%8."/>
      <w:lvlJc w:val="left"/>
      <w:pPr>
        <w:ind w:left="0" w:firstLine="5760"/>
      </w:pPr>
      <w:rPr>
        <w:rFonts w:hint="default"/>
        <w:position w:val="0"/>
      </w:rPr>
    </w:lvl>
    <w:lvl w:ilvl="8">
      <w:start w:val="1"/>
      <w:numFmt w:val="lowerRoman"/>
      <w:suff w:val="nothing"/>
      <w:lvlText w:val="%9."/>
      <w:lvlJc w:val="left"/>
      <w:pPr>
        <w:ind w:left="0" w:firstLine="6480"/>
      </w:pPr>
      <w:rPr>
        <w:rFonts w:hint="default"/>
        <w:position w:val="0"/>
      </w:rPr>
    </w:lvl>
  </w:abstractNum>
  <w:abstractNum w:abstractNumId="6" w15:restartNumberingAfterBreak="0">
    <w:nsid w:val="00000017"/>
    <w:multiLevelType w:val="multilevel"/>
    <w:tmpl w:val="894EE889"/>
    <w:lvl w:ilvl="0">
      <w:start w:val="1"/>
      <w:numFmt w:val="decimal"/>
      <w:pStyle w:val="ImportWordListStyleDefinition18"/>
      <w:suff w:val="nothing"/>
      <w:lvlText w:val="%1."/>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1">
      <w:start w:val="1"/>
      <w:numFmt w:val="lowerLetter"/>
      <w:suff w:val="nothing"/>
      <w:lvlText w:val="%2."/>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2">
      <w:start w:val="1"/>
      <w:numFmt w:val="lowerRoman"/>
      <w:suff w:val="nothing"/>
      <w:lvlText w:val="%3."/>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3">
      <w:start w:val="1"/>
      <w:numFmt w:val="decimal"/>
      <w:suff w:val="nothing"/>
      <w:lvlText w:val="%4."/>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4">
      <w:start w:val="1"/>
      <w:numFmt w:val="lowerLetter"/>
      <w:suff w:val="nothing"/>
      <w:lvlText w:val="%5."/>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5">
      <w:start w:val="1"/>
      <w:numFmt w:val="lowerRoman"/>
      <w:suff w:val="nothing"/>
      <w:lvlText w:val="%6."/>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6">
      <w:start w:val="1"/>
      <w:numFmt w:val="decimal"/>
      <w:suff w:val="nothing"/>
      <w:lvlText w:val="%7."/>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7">
      <w:start w:val="1"/>
      <w:numFmt w:val="lowerLetter"/>
      <w:suff w:val="nothing"/>
      <w:lvlText w:val="%8."/>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8">
      <w:start w:val="1"/>
      <w:numFmt w:val="lowerRoman"/>
      <w:suff w:val="nothing"/>
      <w:lvlText w:val="%9."/>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abstractNum>
  <w:abstractNum w:abstractNumId="7" w15:restartNumberingAfterBreak="0">
    <w:nsid w:val="00000019"/>
    <w:multiLevelType w:val="multilevel"/>
    <w:tmpl w:val="894EE88B"/>
    <w:lvl w:ilvl="0">
      <w:start w:val="1"/>
      <w:numFmt w:val="decimal"/>
      <w:pStyle w:val="List21"/>
      <w:lvlText w:val="%1."/>
      <w:lvlJc w:val="left"/>
      <w:pPr>
        <w:tabs>
          <w:tab w:val="num" w:pos="87"/>
        </w:tabs>
        <w:ind w:left="87" w:firstLine="273"/>
      </w:pPr>
      <w:rPr>
        <w:rFonts w:hint="default"/>
        <w:position w:val="0"/>
      </w:rPr>
    </w:lvl>
    <w:lvl w:ilvl="1">
      <w:start w:val="1"/>
      <w:numFmt w:val="lowerLetter"/>
      <w:suff w:val="nothing"/>
      <w:lvlText w:val="%2."/>
      <w:lvlJc w:val="left"/>
      <w:pPr>
        <w:ind w:left="0" w:firstLine="1440"/>
      </w:pPr>
      <w:rPr>
        <w:rFonts w:hint="default"/>
        <w:position w:val="0"/>
      </w:rPr>
    </w:lvl>
    <w:lvl w:ilvl="2">
      <w:start w:val="1"/>
      <w:numFmt w:val="lowerRoman"/>
      <w:suff w:val="nothing"/>
      <w:lvlText w:val="%3."/>
      <w:lvlJc w:val="left"/>
      <w:pPr>
        <w:ind w:left="0" w:firstLine="2160"/>
      </w:pPr>
      <w:rPr>
        <w:rFonts w:hint="default"/>
        <w:position w:val="0"/>
      </w:rPr>
    </w:lvl>
    <w:lvl w:ilvl="3">
      <w:start w:val="1"/>
      <w:numFmt w:val="decimal"/>
      <w:suff w:val="nothing"/>
      <w:lvlText w:val="%4."/>
      <w:lvlJc w:val="left"/>
      <w:pPr>
        <w:ind w:left="0" w:firstLine="2880"/>
      </w:pPr>
      <w:rPr>
        <w:rFonts w:hint="default"/>
        <w:position w:val="0"/>
      </w:rPr>
    </w:lvl>
    <w:lvl w:ilvl="4">
      <w:start w:val="1"/>
      <w:numFmt w:val="lowerLetter"/>
      <w:suff w:val="nothing"/>
      <w:lvlText w:val="%5."/>
      <w:lvlJc w:val="left"/>
      <w:pPr>
        <w:ind w:left="0" w:firstLine="3600"/>
      </w:pPr>
      <w:rPr>
        <w:rFonts w:hint="default"/>
        <w:position w:val="0"/>
      </w:rPr>
    </w:lvl>
    <w:lvl w:ilvl="5">
      <w:start w:val="1"/>
      <w:numFmt w:val="lowerRoman"/>
      <w:suff w:val="nothing"/>
      <w:lvlText w:val="%6."/>
      <w:lvlJc w:val="left"/>
      <w:pPr>
        <w:ind w:left="0" w:firstLine="4320"/>
      </w:pPr>
      <w:rPr>
        <w:rFonts w:hint="default"/>
        <w:position w:val="0"/>
      </w:rPr>
    </w:lvl>
    <w:lvl w:ilvl="6">
      <w:start w:val="1"/>
      <w:numFmt w:val="decimal"/>
      <w:suff w:val="nothing"/>
      <w:lvlText w:val="%7."/>
      <w:lvlJc w:val="left"/>
      <w:pPr>
        <w:ind w:left="0" w:firstLine="5040"/>
      </w:pPr>
      <w:rPr>
        <w:rFonts w:hint="default"/>
        <w:position w:val="0"/>
      </w:rPr>
    </w:lvl>
    <w:lvl w:ilvl="7">
      <w:start w:val="1"/>
      <w:numFmt w:val="lowerLetter"/>
      <w:suff w:val="nothing"/>
      <w:lvlText w:val="%8."/>
      <w:lvlJc w:val="left"/>
      <w:pPr>
        <w:ind w:left="0" w:firstLine="5760"/>
      </w:pPr>
      <w:rPr>
        <w:rFonts w:hint="default"/>
        <w:position w:val="0"/>
      </w:rPr>
    </w:lvl>
    <w:lvl w:ilvl="8">
      <w:start w:val="1"/>
      <w:numFmt w:val="lowerRoman"/>
      <w:suff w:val="nothing"/>
      <w:lvlText w:val="%9."/>
      <w:lvlJc w:val="left"/>
      <w:pPr>
        <w:ind w:left="0" w:firstLine="6480"/>
      </w:pPr>
      <w:rPr>
        <w:rFonts w:hint="default"/>
        <w:position w:val="0"/>
      </w:rPr>
    </w:lvl>
  </w:abstractNum>
  <w:abstractNum w:abstractNumId="8" w15:restartNumberingAfterBreak="0">
    <w:nsid w:val="0000001A"/>
    <w:multiLevelType w:val="multilevel"/>
    <w:tmpl w:val="894EE88C"/>
    <w:lvl w:ilvl="0">
      <w:start w:val="1"/>
      <w:numFmt w:val="decimal"/>
      <w:pStyle w:val="ImportWordListStyleDefinition851335457"/>
      <w:suff w:val="nothing"/>
      <w:lvlText w:val="%1."/>
      <w:lvlJc w:val="left"/>
      <w:pPr>
        <w:ind w:left="0" w:firstLine="7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1">
      <w:start w:val="1"/>
      <w:numFmt w:val="lowerLetter"/>
      <w:suff w:val="nothing"/>
      <w:lvlText w:val="%2."/>
      <w:lvlJc w:val="left"/>
      <w:pPr>
        <w:ind w:left="0" w:firstLine="14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2">
      <w:start w:val="1"/>
      <w:numFmt w:val="lowerRoman"/>
      <w:suff w:val="nothing"/>
      <w:lvlText w:val="%3."/>
      <w:lvlJc w:val="left"/>
      <w:pPr>
        <w:ind w:left="0" w:firstLine="21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3">
      <w:start w:val="1"/>
      <w:numFmt w:val="decimal"/>
      <w:suff w:val="nothing"/>
      <w:lvlText w:val="%4."/>
      <w:lvlJc w:val="left"/>
      <w:pPr>
        <w:ind w:left="0" w:firstLine="28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4">
      <w:start w:val="1"/>
      <w:numFmt w:val="lowerLetter"/>
      <w:suff w:val="nothing"/>
      <w:lvlText w:val="%5."/>
      <w:lvlJc w:val="left"/>
      <w:pPr>
        <w:ind w:left="0" w:firstLine="360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5">
      <w:start w:val="1"/>
      <w:numFmt w:val="lowerRoman"/>
      <w:suff w:val="nothing"/>
      <w:lvlText w:val="%6."/>
      <w:lvlJc w:val="left"/>
      <w:pPr>
        <w:ind w:left="0" w:firstLine="432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6">
      <w:start w:val="1"/>
      <w:numFmt w:val="decimal"/>
      <w:suff w:val="nothing"/>
      <w:lvlText w:val="%7."/>
      <w:lvlJc w:val="left"/>
      <w:pPr>
        <w:ind w:left="0" w:firstLine="504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7">
      <w:start w:val="1"/>
      <w:numFmt w:val="lowerLetter"/>
      <w:suff w:val="nothing"/>
      <w:lvlText w:val="%8."/>
      <w:lvlJc w:val="left"/>
      <w:pPr>
        <w:ind w:left="0" w:firstLine="576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lvl w:ilvl="8">
      <w:start w:val="1"/>
      <w:numFmt w:val="lowerRoman"/>
      <w:suff w:val="nothing"/>
      <w:lvlText w:val="%9."/>
      <w:lvlJc w:val="left"/>
      <w:pPr>
        <w:ind w:left="0" w:firstLine="6480"/>
      </w:pPr>
      <w:rPr>
        <w:rFonts w:ascii="Times New Roman" w:eastAsia="Arial Unicode MS" w:hAnsi="Times New Roman" w:hint="default"/>
        <w:b w:val="0"/>
        <w:i w:val="0"/>
        <w:caps w:val="0"/>
        <w:smallCaps w:val="0"/>
        <w:strike w:val="0"/>
        <w:dstrike w:val="0"/>
        <w:color w:val="000000"/>
        <w:kern w:val="0"/>
        <w:position w:val="0"/>
        <w:sz w:val="24"/>
        <w:u w:val="none" w:color="000000"/>
        <w:vertAlign w:val="baseline"/>
        <w:rtl w:val="0"/>
        <w:em w:val="none"/>
        <w14:textOutline w14:w="0" w14:cap="rnd" w14:cmpd="sng" w14:algn="ctr">
          <w14:noFill/>
          <w14:prstDash w14:val="solid"/>
          <w14:bevel/>
        </w14:textOutline>
      </w:rPr>
    </w:lvl>
  </w:abstractNum>
  <w:abstractNum w:abstractNumId="9" w15:restartNumberingAfterBreak="0">
    <w:nsid w:val="0000001C"/>
    <w:multiLevelType w:val="multilevel"/>
    <w:tmpl w:val="894EE88E"/>
    <w:lvl w:ilvl="0">
      <w:start w:val="1"/>
      <w:numFmt w:val="decimal"/>
      <w:pStyle w:val="List31"/>
      <w:lvlText w:val="%1."/>
      <w:lvlJc w:val="left"/>
      <w:pPr>
        <w:tabs>
          <w:tab w:val="num" w:pos="360"/>
        </w:tabs>
        <w:ind w:left="360" w:firstLine="273"/>
      </w:pPr>
      <w:rPr>
        <w:rFonts w:hint="default"/>
        <w:position w:val="0"/>
      </w:rPr>
    </w:lvl>
    <w:lvl w:ilvl="1">
      <w:start w:val="1"/>
      <w:numFmt w:val="lowerLetter"/>
      <w:suff w:val="nothing"/>
      <w:lvlText w:val="%2."/>
      <w:lvlJc w:val="left"/>
      <w:pPr>
        <w:ind w:left="0" w:firstLine="1440"/>
      </w:pPr>
      <w:rPr>
        <w:rFonts w:hint="default"/>
        <w:position w:val="0"/>
      </w:rPr>
    </w:lvl>
    <w:lvl w:ilvl="2">
      <w:start w:val="1"/>
      <w:numFmt w:val="lowerRoman"/>
      <w:suff w:val="nothing"/>
      <w:lvlText w:val="%3."/>
      <w:lvlJc w:val="left"/>
      <w:pPr>
        <w:ind w:left="0" w:firstLine="2160"/>
      </w:pPr>
      <w:rPr>
        <w:rFonts w:hint="default"/>
        <w:position w:val="0"/>
      </w:rPr>
    </w:lvl>
    <w:lvl w:ilvl="3">
      <w:start w:val="1"/>
      <w:numFmt w:val="decimal"/>
      <w:suff w:val="nothing"/>
      <w:lvlText w:val="%4."/>
      <w:lvlJc w:val="left"/>
      <w:pPr>
        <w:ind w:left="0" w:firstLine="2880"/>
      </w:pPr>
      <w:rPr>
        <w:rFonts w:hint="default"/>
        <w:position w:val="0"/>
      </w:rPr>
    </w:lvl>
    <w:lvl w:ilvl="4">
      <w:start w:val="1"/>
      <w:numFmt w:val="lowerLetter"/>
      <w:suff w:val="nothing"/>
      <w:lvlText w:val="%5."/>
      <w:lvlJc w:val="left"/>
      <w:pPr>
        <w:ind w:left="0" w:firstLine="3600"/>
      </w:pPr>
      <w:rPr>
        <w:rFonts w:hint="default"/>
        <w:position w:val="0"/>
      </w:rPr>
    </w:lvl>
    <w:lvl w:ilvl="5">
      <w:start w:val="1"/>
      <w:numFmt w:val="lowerRoman"/>
      <w:suff w:val="nothing"/>
      <w:lvlText w:val="%6."/>
      <w:lvlJc w:val="left"/>
      <w:pPr>
        <w:ind w:left="0" w:firstLine="4320"/>
      </w:pPr>
      <w:rPr>
        <w:rFonts w:hint="default"/>
        <w:position w:val="0"/>
      </w:rPr>
    </w:lvl>
    <w:lvl w:ilvl="6">
      <w:start w:val="1"/>
      <w:numFmt w:val="decimal"/>
      <w:suff w:val="nothing"/>
      <w:lvlText w:val="%7."/>
      <w:lvlJc w:val="left"/>
      <w:pPr>
        <w:ind w:left="0" w:firstLine="5040"/>
      </w:pPr>
      <w:rPr>
        <w:rFonts w:hint="default"/>
        <w:position w:val="0"/>
      </w:rPr>
    </w:lvl>
    <w:lvl w:ilvl="7">
      <w:start w:val="1"/>
      <w:numFmt w:val="lowerLetter"/>
      <w:suff w:val="nothing"/>
      <w:lvlText w:val="%8."/>
      <w:lvlJc w:val="left"/>
      <w:pPr>
        <w:ind w:left="0" w:firstLine="5760"/>
      </w:pPr>
      <w:rPr>
        <w:rFonts w:hint="default"/>
        <w:position w:val="0"/>
      </w:rPr>
    </w:lvl>
    <w:lvl w:ilvl="8">
      <w:start w:val="1"/>
      <w:numFmt w:val="lowerRoman"/>
      <w:suff w:val="nothing"/>
      <w:lvlText w:val="%9."/>
      <w:lvlJc w:val="left"/>
      <w:pPr>
        <w:ind w:left="0" w:firstLine="6480"/>
      </w:pPr>
      <w:rPr>
        <w:rFonts w:hint="default"/>
        <w:position w:val="0"/>
      </w:rPr>
    </w:lvl>
  </w:abstractNum>
  <w:abstractNum w:abstractNumId="10" w15:restartNumberingAfterBreak="0">
    <w:nsid w:val="00000021"/>
    <w:multiLevelType w:val="multilevel"/>
    <w:tmpl w:val="894EE893"/>
    <w:lvl w:ilvl="0">
      <w:start w:val="1"/>
      <w:numFmt w:val="decimal"/>
      <w:pStyle w:val="ImportWordListStyleDefinition1103064059"/>
      <w:lvlText w:val="%1."/>
      <w:lvlJc w:val="left"/>
      <w:pPr>
        <w:tabs>
          <w:tab w:val="num" w:pos="360"/>
        </w:tabs>
        <w:ind w:left="360" w:firstLine="180"/>
      </w:pPr>
      <w:rPr>
        <w:rFonts w:hint="default"/>
        <w:position w:val="0"/>
      </w:rPr>
    </w:lvl>
    <w:lvl w:ilvl="1">
      <w:start w:val="1"/>
      <w:numFmt w:val="lowerLetter"/>
      <w:lvlText w:val="%2."/>
      <w:lvlJc w:val="left"/>
      <w:pPr>
        <w:tabs>
          <w:tab w:val="num" w:pos="360"/>
        </w:tabs>
        <w:ind w:left="360" w:firstLine="900"/>
      </w:pPr>
      <w:rPr>
        <w:rFonts w:hint="default"/>
        <w:position w:val="0"/>
      </w:rPr>
    </w:lvl>
    <w:lvl w:ilvl="2">
      <w:start w:val="1"/>
      <w:numFmt w:val="lowerRoman"/>
      <w:lvlText w:val="%3."/>
      <w:lvlJc w:val="left"/>
      <w:pPr>
        <w:tabs>
          <w:tab w:val="num" w:pos="296"/>
        </w:tabs>
        <w:ind w:left="296" w:firstLine="1684"/>
      </w:pPr>
      <w:rPr>
        <w:rFonts w:hint="default"/>
        <w:position w:val="0"/>
      </w:rPr>
    </w:lvl>
    <w:lvl w:ilvl="3">
      <w:start w:val="1"/>
      <w:numFmt w:val="decimal"/>
      <w:lvlText w:val="%4."/>
      <w:lvlJc w:val="left"/>
      <w:pPr>
        <w:tabs>
          <w:tab w:val="num" w:pos="360"/>
        </w:tabs>
        <w:ind w:left="360" w:firstLine="2340"/>
      </w:pPr>
      <w:rPr>
        <w:rFonts w:hint="default"/>
        <w:position w:val="0"/>
      </w:rPr>
    </w:lvl>
    <w:lvl w:ilvl="4">
      <w:start w:val="1"/>
      <w:numFmt w:val="lowerLetter"/>
      <w:lvlText w:val="%5."/>
      <w:lvlJc w:val="left"/>
      <w:pPr>
        <w:tabs>
          <w:tab w:val="num" w:pos="360"/>
        </w:tabs>
        <w:ind w:left="360" w:firstLine="3060"/>
      </w:pPr>
      <w:rPr>
        <w:rFonts w:hint="default"/>
        <w:position w:val="0"/>
      </w:rPr>
    </w:lvl>
    <w:lvl w:ilvl="5">
      <w:start w:val="1"/>
      <w:numFmt w:val="lowerRoman"/>
      <w:lvlText w:val="%6."/>
      <w:lvlJc w:val="left"/>
      <w:pPr>
        <w:tabs>
          <w:tab w:val="num" w:pos="296"/>
        </w:tabs>
        <w:ind w:left="296" w:firstLine="3844"/>
      </w:pPr>
      <w:rPr>
        <w:rFonts w:hint="default"/>
        <w:position w:val="0"/>
      </w:rPr>
    </w:lvl>
    <w:lvl w:ilvl="6">
      <w:start w:val="1"/>
      <w:numFmt w:val="decimal"/>
      <w:lvlText w:val="%7."/>
      <w:lvlJc w:val="left"/>
      <w:pPr>
        <w:tabs>
          <w:tab w:val="num" w:pos="360"/>
        </w:tabs>
        <w:ind w:left="360" w:firstLine="4500"/>
      </w:pPr>
      <w:rPr>
        <w:rFonts w:hint="default"/>
        <w:position w:val="0"/>
      </w:rPr>
    </w:lvl>
    <w:lvl w:ilvl="7">
      <w:start w:val="1"/>
      <w:numFmt w:val="lowerLetter"/>
      <w:lvlText w:val="%8."/>
      <w:lvlJc w:val="left"/>
      <w:pPr>
        <w:tabs>
          <w:tab w:val="num" w:pos="360"/>
        </w:tabs>
        <w:ind w:left="360" w:firstLine="5220"/>
      </w:pPr>
      <w:rPr>
        <w:rFonts w:hint="default"/>
        <w:position w:val="0"/>
      </w:rPr>
    </w:lvl>
    <w:lvl w:ilvl="8">
      <w:start w:val="1"/>
      <w:numFmt w:val="lowerRoman"/>
      <w:lvlText w:val="%9."/>
      <w:lvlJc w:val="left"/>
      <w:pPr>
        <w:tabs>
          <w:tab w:val="num" w:pos="296"/>
        </w:tabs>
        <w:ind w:left="296" w:firstLine="6004"/>
      </w:pPr>
      <w:rPr>
        <w:rFonts w:hint="default"/>
        <w:position w:val="0"/>
      </w:rPr>
    </w:lvl>
  </w:abstractNum>
  <w:abstractNum w:abstractNumId="11" w15:restartNumberingAfterBreak="0">
    <w:nsid w:val="00000023"/>
    <w:multiLevelType w:val="multilevel"/>
    <w:tmpl w:val="894EE895"/>
    <w:lvl w:ilvl="0">
      <w:start w:val="1"/>
      <w:numFmt w:val="decimal"/>
      <w:pStyle w:val="ImportWordListStyleDefinition24331572"/>
      <w:lvlText w:val="%1."/>
      <w:lvlJc w:val="left"/>
      <w:pPr>
        <w:tabs>
          <w:tab w:val="num" w:pos="360"/>
        </w:tabs>
        <w:ind w:left="36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2" w15:restartNumberingAfterBreak="0">
    <w:nsid w:val="0A4D5665"/>
    <w:multiLevelType w:val="hybridMultilevel"/>
    <w:tmpl w:val="5CD0F7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573711"/>
    <w:multiLevelType w:val="hybridMultilevel"/>
    <w:tmpl w:val="32881B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C43C4A"/>
    <w:multiLevelType w:val="singleLevel"/>
    <w:tmpl w:val="6C5C8E34"/>
    <w:lvl w:ilvl="0">
      <w:start w:val="1"/>
      <w:numFmt w:val="decimal"/>
      <w:pStyle w:val="update"/>
      <w:lvlText w:val="%1."/>
      <w:legacy w:legacy="1" w:legacySpace="0" w:legacyIndent="0"/>
      <w:lvlJc w:val="left"/>
      <w:rPr>
        <w:rFonts w:ascii="Arial" w:hAnsi="Arial" w:cs="Arial" w:hint="default"/>
      </w:rPr>
    </w:lvl>
  </w:abstractNum>
  <w:abstractNum w:abstractNumId="15" w15:restartNumberingAfterBreak="0">
    <w:nsid w:val="25365024"/>
    <w:multiLevelType w:val="hybridMultilevel"/>
    <w:tmpl w:val="C3E021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E9C599C"/>
    <w:multiLevelType w:val="hybridMultilevel"/>
    <w:tmpl w:val="5C185A7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3B1DD1"/>
    <w:multiLevelType w:val="hybridMultilevel"/>
    <w:tmpl w:val="23DAD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C2158B"/>
    <w:multiLevelType w:val="hybridMultilevel"/>
    <w:tmpl w:val="7C8696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E5741D"/>
    <w:multiLevelType w:val="hybridMultilevel"/>
    <w:tmpl w:val="B712B4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9D0250"/>
    <w:multiLevelType w:val="hybridMultilevel"/>
    <w:tmpl w:val="EEA4B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3A34B0"/>
    <w:multiLevelType w:val="hybridMultilevel"/>
    <w:tmpl w:val="23D4F82C"/>
    <w:lvl w:ilvl="0" w:tplc="16CE62C4">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8653907"/>
    <w:multiLevelType w:val="hybridMultilevel"/>
    <w:tmpl w:val="2DFA3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A41BDF"/>
    <w:multiLevelType w:val="hybridMultilevel"/>
    <w:tmpl w:val="CE5C4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D5E5E"/>
    <w:multiLevelType w:val="hybridMultilevel"/>
    <w:tmpl w:val="331C45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8273529">
    <w:abstractNumId w:val="0"/>
  </w:num>
  <w:num w:numId="2" w16cid:durableId="1369987184">
    <w:abstractNumId w:val="1"/>
  </w:num>
  <w:num w:numId="3" w16cid:durableId="144393829">
    <w:abstractNumId w:val="2"/>
  </w:num>
  <w:num w:numId="4" w16cid:durableId="1489437060">
    <w:abstractNumId w:val="3"/>
  </w:num>
  <w:num w:numId="5" w16cid:durableId="1617757794">
    <w:abstractNumId w:val="4"/>
  </w:num>
  <w:num w:numId="6" w16cid:durableId="317000637">
    <w:abstractNumId w:val="5"/>
  </w:num>
  <w:num w:numId="7" w16cid:durableId="2006735856">
    <w:abstractNumId w:val="6"/>
  </w:num>
  <w:num w:numId="8" w16cid:durableId="1224679602">
    <w:abstractNumId w:val="7"/>
  </w:num>
  <w:num w:numId="9" w16cid:durableId="189487885">
    <w:abstractNumId w:val="8"/>
  </w:num>
  <w:num w:numId="10" w16cid:durableId="1176842022">
    <w:abstractNumId w:val="9"/>
  </w:num>
  <w:num w:numId="11" w16cid:durableId="198904555">
    <w:abstractNumId w:val="10"/>
  </w:num>
  <w:num w:numId="12" w16cid:durableId="2013027268">
    <w:abstractNumId w:val="11"/>
  </w:num>
  <w:num w:numId="13" w16cid:durableId="656031505">
    <w:abstractNumId w:val="14"/>
  </w:num>
  <w:num w:numId="14" w16cid:durableId="1073888790">
    <w:abstractNumId w:val="19"/>
  </w:num>
  <w:num w:numId="15" w16cid:durableId="232619989">
    <w:abstractNumId w:val="24"/>
  </w:num>
  <w:num w:numId="16" w16cid:durableId="1784497784">
    <w:abstractNumId w:val="12"/>
  </w:num>
  <w:num w:numId="17" w16cid:durableId="753630479">
    <w:abstractNumId w:val="18"/>
  </w:num>
  <w:num w:numId="18" w16cid:durableId="193463210">
    <w:abstractNumId w:val="13"/>
  </w:num>
  <w:num w:numId="19" w16cid:durableId="1388458691">
    <w:abstractNumId w:val="23"/>
  </w:num>
  <w:num w:numId="20" w16cid:durableId="1945842813">
    <w:abstractNumId w:val="16"/>
  </w:num>
  <w:num w:numId="21" w16cid:durableId="1640920998">
    <w:abstractNumId w:val="20"/>
  </w:num>
  <w:num w:numId="22" w16cid:durableId="1587835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9072490">
    <w:abstractNumId w:val="17"/>
  </w:num>
  <w:num w:numId="24" w16cid:durableId="781262960">
    <w:abstractNumId w:val="22"/>
  </w:num>
  <w:num w:numId="25" w16cid:durableId="127409712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savePreviewPicture/>
  <w:doNotValidateAgainstSchema/>
  <w:doNotDemarcateInvalidXml/>
  <w:hdrShapeDefaults>
    <o:shapedefaults v:ext="edit" spidmax="2050" style="mso-wrap-style:none">
      <v:stroke weight="0" endcap="round"/>
      <v:textbox style="mso-column-count:0;mso-column-margin:0"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78"/>
    <w:rsid w:val="0000387E"/>
    <w:rsid w:val="0000397D"/>
    <w:rsid w:val="00007ED7"/>
    <w:rsid w:val="00010BBB"/>
    <w:rsid w:val="00011BB4"/>
    <w:rsid w:val="000132F5"/>
    <w:rsid w:val="00013682"/>
    <w:rsid w:val="00015853"/>
    <w:rsid w:val="00016A13"/>
    <w:rsid w:val="00017469"/>
    <w:rsid w:val="000216BB"/>
    <w:rsid w:val="0002175C"/>
    <w:rsid w:val="00025D8E"/>
    <w:rsid w:val="00027D74"/>
    <w:rsid w:val="0003411B"/>
    <w:rsid w:val="00034C69"/>
    <w:rsid w:val="000410C6"/>
    <w:rsid w:val="00042071"/>
    <w:rsid w:val="00047B9C"/>
    <w:rsid w:val="00054F78"/>
    <w:rsid w:val="000566CD"/>
    <w:rsid w:val="00061037"/>
    <w:rsid w:val="00064A6A"/>
    <w:rsid w:val="00064EC3"/>
    <w:rsid w:val="00072531"/>
    <w:rsid w:val="00072882"/>
    <w:rsid w:val="0008506D"/>
    <w:rsid w:val="000869FF"/>
    <w:rsid w:val="00092265"/>
    <w:rsid w:val="00094936"/>
    <w:rsid w:val="000A4CC1"/>
    <w:rsid w:val="000B055E"/>
    <w:rsid w:val="000B13A0"/>
    <w:rsid w:val="000B3798"/>
    <w:rsid w:val="000B6B93"/>
    <w:rsid w:val="000C3016"/>
    <w:rsid w:val="000C3650"/>
    <w:rsid w:val="000D448E"/>
    <w:rsid w:val="000D46BA"/>
    <w:rsid w:val="000E14D5"/>
    <w:rsid w:val="000E1D82"/>
    <w:rsid w:val="000E3BD0"/>
    <w:rsid w:val="000E4A1A"/>
    <w:rsid w:val="000E5C1C"/>
    <w:rsid w:val="000E6892"/>
    <w:rsid w:val="000F553E"/>
    <w:rsid w:val="000F5795"/>
    <w:rsid w:val="000F6038"/>
    <w:rsid w:val="001035D1"/>
    <w:rsid w:val="001069FE"/>
    <w:rsid w:val="00107217"/>
    <w:rsid w:val="00115491"/>
    <w:rsid w:val="00115C4F"/>
    <w:rsid w:val="00124893"/>
    <w:rsid w:val="0012654D"/>
    <w:rsid w:val="00126C33"/>
    <w:rsid w:val="00127BF9"/>
    <w:rsid w:val="00130480"/>
    <w:rsid w:val="00131A43"/>
    <w:rsid w:val="00132F3F"/>
    <w:rsid w:val="00133A35"/>
    <w:rsid w:val="001347A9"/>
    <w:rsid w:val="00134CE8"/>
    <w:rsid w:val="0013718D"/>
    <w:rsid w:val="0014617B"/>
    <w:rsid w:val="0015198D"/>
    <w:rsid w:val="001640DA"/>
    <w:rsid w:val="001646BF"/>
    <w:rsid w:val="0016475A"/>
    <w:rsid w:val="00165C92"/>
    <w:rsid w:val="00166071"/>
    <w:rsid w:val="001721A2"/>
    <w:rsid w:val="00176A14"/>
    <w:rsid w:val="001822CC"/>
    <w:rsid w:val="00192B5F"/>
    <w:rsid w:val="00192EDE"/>
    <w:rsid w:val="00194AC3"/>
    <w:rsid w:val="00197D68"/>
    <w:rsid w:val="001A43CB"/>
    <w:rsid w:val="001A62CE"/>
    <w:rsid w:val="001A7006"/>
    <w:rsid w:val="001B1FD0"/>
    <w:rsid w:val="001B5A1C"/>
    <w:rsid w:val="001D0441"/>
    <w:rsid w:val="001D214D"/>
    <w:rsid w:val="001D29E9"/>
    <w:rsid w:val="001E0F5F"/>
    <w:rsid w:val="001E36A2"/>
    <w:rsid w:val="001E520C"/>
    <w:rsid w:val="001E68A1"/>
    <w:rsid w:val="001E6C67"/>
    <w:rsid w:val="0020201E"/>
    <w:rsid w:val="00202502"/>
    <w:rsid w:val="00205733"/>
    <w:rsid w:val="002067DC"/>
    <w:rsid w:val="00213C94"/>
    <w:rsid w:val="00214F8D"/>
    <w:rsid w:val="002208D7"/>
    <w:rsid w:val="00222B8C"/>
    <w:rsid w:val="00222ED7"/>
    <w:rsid w:val="00223212"/>
    <w:rsid w:val="0022764F"/>
    <w:rsid w:val="002303F2"/>
    <w:rsid w:val="00236B11"/>
    <w:rsid w:val="0024058B"/>
    <w:rsid w:val="00242A08"/>
    <w:rsid w:val="002446CB"/>
    <w:rsid w:val="002453FD"/>
    <w:rsid w:val="00246326"/>
    <w:rsid w:val="0025086A"/>
    <w:rsid w:val="002603A4"/>
    <w:rsid w:val="00261B7C"/>
    <w:rsid w:val="00262B85"/>
    <w:rsid w:val="00262CDA"/>
    <w:rsid w:val="00263A41"/>
    <w:rsid w:val="002649DB"/>
    <w:rsid w:val="002672BD"/>
    <w:rsid w:val="00267D67"/>
    <w:rsid w:val="00272921"/>
    <w:rsid w:val="00272A5C"/>
    <w:rsid w:val="002763A3"/>
    <w:rsid w:val="002777CD"/>
    <w:rsid w:val="00290082"/>
    <w:rsid w:val="00295C76"/>
    <w:rsid w:val="00296C1B"/>
    <w:rsid w:val="002A050E"/>
    <w:rsid w:val="002A1ED5"/>
    <w:rsid w:val="002A2037"/>
    <w:rsid w:val="002A37EE"/>
    <w:rsid w:val="002A434D"/>
    <w:rsid w:val="002B20D5"/>
    <w:rsid w:val="002B3BF9"/>
    <w:rsid w:val="002E53E1"/>
    <w:rsid w:val="002F25AB"/>
    <w:rsid w:val="002F3914"/>
    <w:rsid w:val="002F5592"/>
    <w:rsid w:val="00302901"/>
    <w:rsid w:val="003109C1"/>
    <w:rsid w:val="00311329"/>
    <w:rsid w:val="003142B1"/>
    <w:rsid w:val="00315E2D"/>
    <w:rsid w:val="00316218"/>
    <w:rsid w:val="00316E40"/>
    <w:rsid w:val="00321BD2"/>
    <w:rsid w:val="003247BC"/>
    <w:rsid w:val="00325965"/>
    <w:rsid w:val="00331AF4"/>
    <w:rsid w:val="003401EC"/>
    <w:rsid w:val="003409C7"/>
    <w:rsid w:val="0034611E"/>
    <w:rsid w:val="00347D66"/>
    <w:rsid w:val="00352354"/>
    <w:rsid w:val="003523DE"/>
    <w:rsid w:val="00354818"/>
    <w:rsid w:val="003565CD"/>
    <w:rsid w:val="00362DDB"/>
    <w:rsid w:val="00364649"/>
    <w:rsid w:val="00364AB0"/>
    <w:rsid w:val="00375913"/>
    <w:rsid w:val="00377902"/>
    <w:rsid w:val="00381E8C"/>
    <w:rsid w:val="003865A9"/>
    <w:rsid w:val="00386760"/>
    <w:rsid w:val="00387984"/>
    <w:rsid w:val="0039073B"/>
    <w:rsid w:val="00397387"/>
    <w:rsid w:val="003A0F97"/>
    <w:rsid w:val="003A4416"/>
    <w:rsid w:val="003A4AF1"/>
    <w:rsid w:val="003A59FC"/>
    <w:rsid w:val="003B2053"/>
    <w:rsid w:val="003B49CA"/>
    <w:rsid w:val="003B5CC6"/>
    <w:rsid w:val="003B688A"/>
    <w:rsid w:val="003B79C0"/>
    <w:rsid w:val="003C299C"/>
    <w:rsid w:val="003C481D"/>
    <w:rsid w:val="003E4ECB"/>
    <w:rsid w:val="003E57B6"/>
    <w:rsid w:val="003E5BDA"/>
    <w:rsid w:val="003E640C"/>
    <w:rsid w:val="004003C2"/>
    <w:rsid w:val="00402589"/>
    <w:rsid w:val="00404A46"/>
    <w:rsid w:val="004123D3"/>
    <w:rsid w:val="004127FA"/>
    <w:rsid w:val="00416E42"/>
    <w:rsid w:val="004178BF"/>
    <w:rsid w:val="004205E2"/>
    <w:rsid w:val="0042419B"/>
    <w:rsid w:val="004241CB"/>
    <w:rsid w:val="004259BB"/>
    <w:rsid w:val="00425FB3"/>
    <w:rsid w:val="00426B3D"/>
    <w:rsid w:val="0042710F"/>
    <w:rsid w:val="00432265"/>
    <w:rsid w:val="0044043C"/>
    <w:rsid w:val="004413E9"/>
    <w:rsid w:val="00444E40"/>
    <w:rsid w:val="00447671"/>
    <w:rsid w:val="004477C5"/>
    <w:rsid w:val="00447826"/>
    <w:rsid w:val="00451BF2"/>
    <w:rsid w:val="004560D8"/>
    <w:rsid w:val="00456DBE"/>
    <w:rsid w:val="00457E2D"/>
    <w:rsid w:val="00464C59"/>
    <w:rsid w:val="00465E74"/>
    <w:rsid w:val="00477B19"/>
    <w:rsid w:val="00481E04"/>
    <w:rsid w:val="004822FE"/>
    <w:rsid w:val="00486F70"/>
    <w:rsid w:val="00490D83"/>
    <w:rsid w:val="004958E5"/>
    <w:rsid w:val="004A1FA4"/>
    <w:rsid w:val="004A2615"/>
    <w:rsid w:val="004B3AE7"/>
    <w:rsid w:val="004B543D"/>
    <w:rsid w:val="004C1E07"/>
    <w:rsid w:val="004C4D6F"/>
    <w:rsid w:val="004D14C3"/>
    <w:rsid w:val="004D265C"/>
    <w:rsid w:val="004D26A5"/>
    <w:rsid w:val="004D36B4"/>
    <w:rsid w:val="004E1EC2"/>
    <w:rsid w:val="004E3BB2"/>
    <w:rsid w:val="004E3FE3"/>
    <w:rsid w:val="004E4646"/>
    <w:rsid w:val="004E6336"/>
    <w:rsid w:val="004E763C"/>
    <w:rsid w:val="004F3712"/>
    <w:rsid w:val="004F43B7"/>
    <w:rsid w:val="00503DB5"/>
    <w:rsid w:val="00512BDF"/>
    <w:rsid w:val="005163C9"/>
    <w:rsid w:val="00517475"/>
    <w:rsid w:val="00517DEB"/>
    <w:rsid w:val="0052128B"/>
    <w:rsid w:val="00523AAC"/>
    <w:rsid w:val="00532FFF"/>
    <w:rsid w:val="00542697"/>
    <w:rsid w:val="00553BB6"/>
    <w:rsid w:val="00554120"/>
    <w:rsid w:val="00560CF4"/>
    <w:rsid w:val="00561A85"/>
    <w:rsid w:val="00563436"/>
    <w:rsid w:val="00572A66"/>
    <w:rsid w:val="00573D7B"/>
    <w:rsid w:val="00576A2F"/>
    <w:rsid w:val="00580C05"/>
    <w:rsid w:val="00591CB3"/>
    <w:rsid w:val="00594A35"/>
    <w:rsid w:val="00594AAB"/>
    <w:rsid w:val="005966C0"/>
    <w:rsid w:val="005A050D"/>
    <w:rsid w:val="005A60F7"/>
    <w:rsid w:val="005B0BD7"/>
    <w:rsid w:val="005B1D84"/>
    <w:rsid w:val="005C0CCC"/>
    <w:rsid w:val="005C10A6"/>
    <w:rsid w:val="005C7DFB"/>
    <w:rsid w:val="005E2908"/>
    <w:rsid w:val="005E33A2"/>
    <w:rsid w:val="005F16A4"/>
    <w:rsid w:val="005F5259"/>
    <w:rsid w:val="006005A6"/>
    <w:rsid w:val="00607E18"/>
    <w:rsid w:val="006102EF"/>
    <w:rsid w:val="00610BD9"/>
    <w:rsid w:val="006113F2"/>
    <w:rsid w:val="00611FF1"/>
    <w:rsid w:val="006121F1"/>
    <w:rsid w:val="00631FD2"/>
    <w:rsid w:val="00633B08"/>
    <w:rsid w:val="00640206"/>
    <w:rsid w:val="00643407"/>
    <w:rsid w:val="00643F4E"/>
    <w:rsid w:val="0065148B"/>
    <w:rsid w:val="00655337"/>
    <w:rsid w:val="006571F3"/>
    <w:rsid w:val="0066001A"/>
    <w:rsid w:val="00661740"/>
    <w:rsid w:val="00667CBA"/>
    <w:rsid w:val="006736D8"/>
    <w:rsid w:val="00673DC0"/>
    <w:rsid w:val="00675A8F"/>
    <w:rsid w:val="0067608C"/>
    <w:rsid w:val="00681896"/>
    <w:rsid w:val="00685768"/>
    <w:rsid w:val="00685DB4"/>
    <w:rsid w:val="006904C4"/>
    <w:rsid w:val="006915F6"/>
    <w:rsid w:val="00695642"/>
    <w:rsid w:val="006A25F4"/>
    <w:rsid w:val="006A295F"/>
    <w:rsid w:val="006B0562"/>
    <w:rsid w:val="006B183F"/>
    <w:rsid w:val="006B2C85"/>
    <w:rsid w:val="006B4500"/>
    <w:rsid w:val="006B5D45"/>
    <w:rsid w:val="006B7155"/>
    <w:rsid w:val="006C1107"/>
    <w:rsid w:val="006C47A2"/>
    <w:rsid w:val="006D13E8"/>
    <w:rsid w:val="006D2EF4"/>
    <w:rsid w:val="006E6153"/>
    <w:rsid w:val="006E6DC8"/>
    <w:rsid w:val="006F208C"/>
    <w:rsid w:val="006F678C"/>
    <w:rsid w:val="006F6E69"/>
    <w:rsid w:val="006F72C3"/>
    <w:rsid w:val="0070231B"/>
    <w:rsid w:val="00704A0B"/>
    <w:rsid w:val="00705355"/>
    <w:rsid w:val="00710FFC"/>
    <w:rsid w:val="00711C09"/>
    <w:rsid w:val="00716A79"/>
    <w:rsid w:val="00726FC5"/>
    <w:rsid w:val="0073390F"/>
    <w:rsid w:val="007363F3"/>
    <w:rsid w:val="00740450"/>
    <w:rsid w:val="007432E2"/>
    <w:rsid w:val="007466FD"/>
    <w:rsid w:val="007469EC"/>
    <w:rsid w:val="00747C9E"/>
    <w:rsid w:val="00752038"/>
    <w:rsid w:val="00760A2D"/>
    <w:rsid w:val="00762A05"/>
    <w:rsid w:val="007639B9"/>
    <w:rsid w:val="00764332"/>
    <w:rsid w:val="00764453"/>
    <w:rsid w:val="00766602"/>
    <w:rsid w:val="00766F98"/>
    <w:rsid w:val="00776194"/>
    <w:rsid w:val="007802CC"/>
    <w:rsid w:val="00781EA1"/>
    <w:rsid w:val="007840A6"/>
    <w:rsid w:val="0078535F"/>
    <w:rsid w:val="00785E9A"/>
    <w:rsid w:val="00786BC5"/>
    <w:rsid w:val="00791D99"/>
    <w:rsid w:val="007A1384"/>
    <w:rsid w:val="007B197A"/>
    <w:rsid w:val="007C1D59"/>
    <w:rsid w:val="007C22C3"/>
    <w:rsid w:val="007C6A1A"/>
    <w:rsid w:val="007C6D9E"/>
    <w:rsid w:val="007C7B65"/>
    <w:rsid w:val="007D4F16"/>
    <w:rsid w:val="007D75C4"/>
    <w:rsid w:val="007E5DDE"/>
    <w:rsid w:val="007F0C44"/>
    <w:rsid w:val="007F1904"/>
    <w:rsid w:val="00801B2D"/>
    <w:rsid w:val="00801C89"/>
    <w:rsid w:val="00803A60"/>
    <w:rsid w:val="00806B9B"/>
    <w:rsid w:val="00813214"/>
    <w:rsid w:val="00825298"/>
    <w:rsid w:val="008341D6"/>
    <w:rsid w:val="00840A8F"/>
    <w:rsid w:val="00841644"/>
    <w:rsid w:val="0084326B"/>
    <w:rsid w:val="00845822"/>
    <w:rsid w:val="0084640A"/>
    <w:rsid w:val="00851134"/>
    <w:rsid w:val="0085252A"/>
    <w:rsid w:val="00853483"/>
    <w:rsid w:val="00854045"/>
    <w:rsid w:val="00855BE6"/>
    <w:rsid w:val="008609FE"/>
    <w:rsid w:val="00860CD1"/>
    <w:rsid w:val="008745B7"/>
    <w:rsid w:val="00881A86"/>
    <w:rsid w:val="00884536"/>
    <w:rsid w:val="00884CFB"/>
    <w:rsid w:val="008853D4"/>
    <w:rsid w:val="008864AC"/>
    <w:rsid w:val="0089025A"/>
    <w:rsid w:val="008A0C80"/>
    <w:rsid w:val="008A4EC3"/>
    <w:rsid w:val="008A7B9C"/>
    <w:rsid w:val="008B1696"/>
    <w:rsid w:val="008B1923"/>
    <w:rsid w:val="008B1D59"/>
    <w:rsid w:val="008B2E82"/>
    <w:rsid w:val="008B660B"/>
    <w:rsid w:val="008C10B6"/>
    <w:rsid w:val="008C1BF5"/>
    <w:rsid w:val="008C3C9A"/>
    <w:rsid w:val="008E3513"/>
    <w:rsid w:val="008E488E"/>
    <w:rsid w:val="008E4A2E"/>
    <w:rsid w:val="008E5134"/>
    <w:rsid w:val="008E6998"/>
    <w:rsid w:val="008E7CF2"/>
    <w:rsid w:val="008F1D85"/>
    <w:rsid w:val="008F231B"/>
    <w:rsid w:val="008F6236"/>
    <w:rsid w:val="00906019"/>
    <w:rsid w:val="009133B4"/>
    <w:rsid w:val="00914108"/>
    <w:rsid w:val="00914A1A"/>
    <w:rsid w:val="0091520F"/>
    <w:rsid w:val="009164FF"/>
    <w:rsid w:val="00916518"/>
    <w:rsid w:val="00921387"/>
    <w:rsid w:val="009237C7"/>
    <w:rsid w:val="009363B1"/>
    <w:rsid w:val="00942836"/>
    <w:rsid w:val="00942DF6"/>
    <w:rsid w:val="00942F8F"/>
    <w:rsid w:val="00951A14"/>
    <w:rsid w:val="009528AB"/>
    <w:rsid w:val="0096202B"/>
    <w:rsid w:val="009621B2"/>
    <w:rsid w:val="0096333C"/>
    <w:rsid w:val="00966918"/>
    <w:rsid w:val="00970D9E"/>
    <w:rsid w:val="009715B7"/>
    <w:rsid w:val="00972CF2"/>
    <w:rsid w:val="00975085"/>
    <w:rsid w:val="009820E3"/>
    <w:rsid w:val="00984800"/>
    <w:rsid w:val="00991C84"/>
    <w:rsid w:val="009920D6"/>
    <w:rsid w:val="009938FA"/>
    <w:rsid w:val="009940B6"/>
    <w:rsid w:val="00994F89"/>
    <w:rsid w:val="00996C0D"/>
    <w:rsid w:val="0099759A"/>
    <w:rsid w:val="009A4A88"/>
    <w:rsid w:val="009A79A1"/>
    <w:rsid w:val="009B3E05"/>
    <w:rsid w:val="009C5E7E"/>
    <w:rsid w:val="009D58BC"/>
    <w:rsid w:val="009D7561"/>
    <w:rsid w:val="009E40C5"/>
    <w:rsid w:val="009E61B9"/>
    <w:rsid w:val="009F07C5"/>
    <w:rsid w:val="009F0B44"/>
    <w:rsid w:val="009F4582"/>
    <w:rsid w:val="00A02781"/>
    <w:rsid w:val="00A0397D"/>
    <w:rsid w:val="00A07187"/>
    <w:rsid w:val="00A10BFE"/>
    <w:rsid w:val="00A13D43"/>
    <w:rsid w:val="00A1763C"/>
    <w:rsid w:val="00A20C35"/>
    <w:rsid w:val="00A2110F"/>
    <w:rsid w:val="00A307E6"/>
    <w:rsid w:val="00A42D2A"/>
    <w:rsid w:val="00A47B87"/>
    <w:rsid w:val="00A50B45"/>
    <w:rsid w:val="00A6444D"/>
    <w:rsid w:val="00A65CB2"/>
    <w:rsid w:val="00A72206"/>
    <w:rsid w:val="00A76C9C"/>
    <w:rsid w:val="00A801EC"/>
    <w:rsid w:val="00A80435"/>
    <w:rsid w:val="00A9103B"/>
    <w:rsid w:val="00A918AD"/>
    <w:rsid w:val="00AA2855"/>
    <w:rsid w:val="00AA31EC"/>
    <w:rsid w:val="00AA4321"/>
    <w:rsid w:val="00AA500C"/>
    <w:rsid w:val="00AA7765"/>
    <w:rsid w:val="00AC11FB"/>
    <w:rsid w:val="00AC2312"/>
    <w:rsid w:val="00AC7F54"/>
    <w:rsid w:val="00AD0AF8"/>
    <w:rsid w:val="00AD1C35"/>
    <w:rsid w:val="00AD2874"/>
    <w:rsid w:val="00AD6A9D"/>
    <w:rsid w:val="00AE1141"/>
    <w:rsid w:val="00AE354B"/>
    <w:rsid w:val="00AF401B"/>
    <w:rsid w:val="00AF756B"/>
    <w:rsid w:val="00B02324"/>
    <w:rsid w:val="00B0404C"/>
    <w:rsid w:val="00B0668E"/>
    <w:rsid w:val="00B10D28"/>
    <w:rsid w:val="00B13DA4"/>
    <w:rsid w:val="00B1404F"/>
    <w:rsid w:val="00B1449D"/>
    <w:rsid w:val="00B151FF"/>
    <w:rsid w:val="00B1629E"/>
    <w:rsid w:val="00B24783"/>
    <w:rsid w:val="00B26B17"/>
    <w:rsid w:val="00B41B7E"/>
    <w:rsid w:val="00B42104"/>
    <w:rsid w:val="00B42916"/>
    <w:rsid w:val="00B46C6B"/>
    <w:rsid w:val="00B52122"/>
    <w:rsid w:val="00B54206"/>
    <w:rsid w:val="00B62D5E"/>
    <w:rsid w:val="00B704D2"/>
    <w:rsid w:val="00B74AFC"/>
    <w:rsid w:val="00B75497"/>
    <w:rsid w:val="00B765CF"/>
    <w:rsid w:val="00B93144"/>
    <w:rsid w:val="00B93CCD"/>
    <w:rsid w:val="00B95F28"/>
    <w:rsid w:val="00B96B6D"/>
    <w:rsid w:val="00BA1F82"/>
    <w:rsid w:val="00BA51FC"/>
    <w:rsid w:val="00BA5BAB"/>
    <w:rsid w:val="00BA5C89"/>
    <w:rsid w:val="00BA5D94"/>
    <w:rsid w:val="00BB0056"/>
    <w:rsid w:val="00BB1686"/>
    <w:rsid w:val="00BB4555"/>
    <w:rsid w:val="00BC40C2"/>
    <w:rsid w:val="00BC4AF5"/>
    <w:rsid w:val="00BC734A"/>
    <w:rsid w:val="00BC7EE5"/>
    <w:rsid w:val="00BD17F2"/>
    <w:rsid w:val="00BE04EC"/>
    <w:rsid w:val="00BE2E84"/>
    <w:rsid w:val="00BE3804"/>
    <w:rsid w:val="00BE48EF"/>
    <w:rsid w:val="00BE7AA1"/>
    <w:rsid w:val="00BF1361"/>
    <w:rsid w:val="00BF7323"/>
    <w:rsid w:val="00BF7D72"/>
    <w:rsid w:val="00C0007F"/>
    <w:rsid w:val="00C0257D"/>
    <w:rsid w:val="00C14A65"/>
    <w:rsid w:val="00C14FB6"/>
    <w:rsid w:val="00C33311"/>
    <w:rsid w:val="00C37622"/>
    <w:rsid w:val="00C47361"/>
    <w:rsid w:val="00C507F7"/>
    <w:rsid w:val="00C5182D"/>
    <w:rsid w:val="00C64B56"/>
    <w:rsid w:val="00C650B1"/>
    <w:rsid w:val="00C75C53"/>
    <w:rsid w:val="00C75D28"/>
    <w:rsid w:val="00C7798A"/>
    <w:rsid w:val="00C840A7"/>
    <w:rsid w:val="00C85590"/>
    <w:rsid w:val="00C94C34"/>
    <w:rsid w:val="00CA0E86"/>
    <w:rsid w:val="00CA0FEA"/>
    <w:rsid w:val="00CA1AFB"/>
    <w:rsid w:val="00CA308A"/>
    <w:rsid w:val="00CA6270"/>
    <w:rsid w:val="00CA7FCC"/>
    <w:rsid w:val="00CB1AFE"/>
    <w:rsid w:val="00CB2678"/>
    <w:rsid w:val="00CB3A44"/>
    <w:rsid w:val="00CC0D13"/>
    <w:rsid w:val="00CD0878"/>
    <w:rsid w:val="00CE108A"/>
    <w:rsid w:val="00CE4F6F"/>
    <w:rsid w:val="00CE61FE"/>
    <w:rsid w:val="00CF27F2"/>
    <w:rsid w:val="00CF524D"/>
    <w:rsid w:val="00D00084"/>
    <w:rsid w:val="00D07359"/>
    <w:rsid w:val="00D105F9"/>
    <w:rsid w:val="00D10623"/>
    <w:rsid w:val="00D110FF"/>
    <w:rsid w:val="00D11800"/>
    <w:rsid w:val="00D1503D"/>
    <w:rsid w:val="00D15244"/>
    <w:rsid w:val="00D15B89"/>
    <w:rsid w:val="00D1672E"/>
    <w:rsid w:val="00D167DA"/>
    <w:rsid w:val="00D16F08"/>
    <w:rsid w:val="00D2139E"/>
    <w:rsid w:val="00D26796"/>
    <w:rsid w:val="00D26CC8"/>
    <w:rsid w:val="00D3464D"/>
    <w:rsid w:val="00D3554F"/>
    <w:rsid w:val="00D364AA"/>
    <w:rsid w:val="00D40B69"/>
    <w:rsid w:val="00D43732"/>
    <w:rsid w:val="00D45910"/>
    <w:rsid w:val="00D46867"/>
    <w:rsid w:val="00D54836"/>
    <w:rsid w:val="00D54E84"/>
    <w:rsid w:val="00D557AA"/>
    <w:rsid w:val="00D55DB4"/>
    <w:rsid w:val="00D573CF"/>
    <w:rsid w:val="00D57C21"/>
    <w:rsid w:val="00D61E0E"/>
    <w:rsid w:val="00D631C8"/>
    <w:rsid w:val="00D6582C"/>
    <w:rsid w:val="00D72EA1"/>
    <w:rsid w:val="00D831CA"/>
    <w:rsid w:val="00D8789C"/>
    <w:rsid w:val="00D9020D"/>
    <w:rsid w:val="00D94B8D"/>
    <w:rsid w:val="00DA17B4"/>
    <w:rsid w:val="00DA398D"/>
    <w:rsid w:val="00DA65F4"/>
    <w:rsid w:val="00DC29E2"/>
    <w:rsid w:val="00DC7678"/>
    <w:rsid w:val="00DD334F"/>
    <w:rsid w:val="00DD48FE"/>
    <w:rsid w:val="00DE7BFB"/>
    <w:rsid w:val="00DF037A"/>
    <w:rsid w:val="00DF3832"/>
    <w:rsid w:val="00DF7C1F"/>
    <w:rsid w:val="00E04115"/>
    <w:rsid w:val="00E056D1"/>
    <w:rsid w:val="00E05F17"/>
    <w:rsid w:val="00E075A7"/>
    <w:rsid w:val="00E07AFC"/>
    <w:rsid w:val="00E07E1F"/>
    <w:rsid w:val="00E22140"/>
    <w:rsid w:val="00E242D8"/>
    <w:rsid w:val="00E26654"/>
    <w:rsid w:val="00E33197"/>
    <w:rsid w:val="00E459CB"/>
    <w:rsid w:val="00E5280B"/>
    <w:rsid w:val="00E56468"/>
    <w:rsid w:val="00E56DD6"/>
    <w:rsid w:val="00E57BD7"/>
    <w:rsid w:val="00E629A9"/>
    <w:rsid w:val="00E6544C"/>
    <w:rsid w:val="00E71274"/>
    <w:rsid w:val="00E71A07"/>
    <w:rsid w:val="00E71C76"/>
    <w:rsid w:val="00E73BEE"/>
    <w:rsid w:val="00E74FA8"/>
    <w:rsid w:val="00E82D5E"/>
    <w:rsid w:val="00E95EBB"/>
    <w:rsid w:val="00EA5215"/>
    <w:rsid w:val="00EB2E9F"/>
    <w:rsid w:val="00EC00BB"/>
    <w:rsid w:val="00EC23FF"/>
    <w:rsid w:val="00EC5F12"/>
    <w:rsid w:val="00EC795A"/>
    <w:rsid w:val="00ED081C"/>
    <w:rsid w:val="00ED46D8"/>
    <w:rsid w:val="00ED68B7"/>
    <w:rsid w:val="00EE0E7A"/>
    <w:rsid w:val="00EF0A44"/>
    <w:rsid w:val="00EF1226"/>
    <w:rsid w:val="00EF5D4B"/>
    <w:rsid w:val="00F05609"/>
    <w:rsid w:val="00F143A4"/>
    <w:rsid w:val="00F17351"/>
    <w:rsid w:val="00F32839"/>
    <w:rsid w:val="00F32DC5"/>
    <w:rsid w:val="00F353FF"/>
    <w:rsid w:val="00F4479D"/>
    <w:rsid w:val="00F45A23"/>
    <w:rsid w:val="00F460A1"/>
    <w:rsid w:val="00F503ED"/>
    <w:rsid w:val="00F50608"/>
    <w:rsid w:val="00F51CDC"/>
    <w:rsid w:val="00F524C7"/>
    <w:rsid w:val="00F52A57"/>
    <w:rsid w:val="00F61C63"/>
    <w:rsid w:val="00F63540"/>
    <w:rsid w:val="00F7047D"/>
    <w:rsid w:val="00F71483"/>
    <w:rsid w:val="00F75778"/>
    <w:rsid w:val="00F76306"/>
    <w:rsid w:val="00F8181A"/>
    <w:rsid w:val="00F82166"/>
    <w:rsid w:val="00F96A06"/>
    <w:rsid w:val="00F97CDF"/>
    <w:rsid w:val="00FA1AE5"/>
    <w:rsid w:val="00FC035F"/>
    <w:rsid w:val="00FC324C"/>
    <w:rsid w:val="00FC6CA4"/>
    <w:rsid w:val="00FD359A"/>
    <w:rsid w:val="00FD49C9"/>
    <w:rsid w:val="00FE287B"/>
    <w:rsid w:val="00FE2D04"/>
    <w:rsid w:val="00FF512D"/>
    <w:rsid w:val="00FF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v:stroke weight="0" endcap="round"/>
      <v:textbox style="mso-column-count:0;mso-column-margin:0" inset="0,0,0,0"/>
    </o:shapedefaults>
    <o:shapelayout v:ext="edit">
      <o:idmap v:ext="edit" data="2"/>
    </o:shapelayout>
  </w:shapeDefaults>
  <w:doNotEmbedSmartTags/>
  <w:decimalSymbol w:val="."/>
  <w:listSeparator w:val=","/>
  <w14:docId w14:val="5B618CD3"/>
  <w15:chartTrackingRefBased/>
  <w15:docId w15:val="{A0AE1558-EEF3-49A3-81B2-FCC23ECA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uiPriority="99"/>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uiPriority="20" w:qFormat="1"/>
    <w:lsdException w:name="Document Map" w:locked="1"/>
    <w:lsdException w:name="Plain Text" w:locked="1" w:uiPriority="99"/>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5E9A"/>
    <w:rPr>
      <w:sz w:val="24"/>
      <w:szCs w:val="24"/>
    </w:rPr>
  </w:style>
  <w:style w:type="paragraph" w:styleId="Heading1">
    <w:name w:val="heading 1"/>
    <w:link w:val="Heading1Char"/>
    <w:qFormat/>
    <w:pPr>
      <w:keepNext/>
      <w:jc w:val="center"/>
      <w:outlineLvl w:val="0"/>
    </w:pPr>
    <w:rPr>
      <w:rFonts w:ascii="Arial" w:eastAsia="Arial Unicode MS" w:hAnsi="Arial"/>
      <w:color w:val="000000"/>
      <w:u w:color="000000"/>
    </w:rPr>
  </w:style>
  <w:style w:type="paragraph" w:styleId="Heading2">
    <w:name w:val="heading 2"/>
    <w:qFormat/>
    <w:pPr>
      <w:keepNext/>
      <w:jc w:val="center"/>
      <w:outlineLvl w:val="1"/>
    </w:pPr>
    <w:rPr>
      <w:rFonts w:ascii="Arial" w:eastAsia="Arial Unicode MS" w:hAnsi="Arial"/>
      <w:b/>
      <w:color w:val="000000"/>
      <w:sz w:val="22"/>
      <w:u w:color="000000"/>
    </w:rPr>
  </w:style>
  <w:style w:type="paragraph" w:styleId="Heading3">
    <w:name w:val="heading 3"/>
    <w:qFormat/>
    <w:pPr>
      <w:keepNext/>
      <w:outlineLvl w:val="2"/>
    </w:pPr>
    <w:rPr>
      <w:rFonts w:ascii="Arial" w:eastAsia="Arial Unicode MS" w:hAnsi="Arial"/>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2051103676">
    <w:name w:val="Import Word List Style Definition 2051103676"/>
    <w:pPr>
      <w:numPr>
        <w:numId w:val="1"/>
      </w:numPr>
    </w:pPr>
  </w:style>
  <w:style w:type="paragraph" w:customStyle="1" w:styleId="ImportWordListStyleDefinition1318651717">
    <w:name w:val="Import Word List Style Definition 1318651717"/>
    <w:pPr>
      <w:numPr>
        <w:numId w:val="2"/>
      </w:numPr>
    </w:pPr>
  </w:style>
  <w:style w:type="paragraph" w:customStyle="1" w:styleId="ImportWordListStyleDefinition1765421709">
    <w:name w:val="Import Word List Style Definition 1765421709"/>
    <w:pPr>
      <w:numPr>
        <w:numId w:val="3"/>
      </w:numPr>
    </w:pPr>
  </w:style>
  <w:style w:type="paragraph" w:customStyle="1" w:styleId="List0">
    <w:name w:val="List 0"/>
    <w:basedOn w:val="ImportWordListStyleDefinition449202290"/>
    <w:semiHidden/>
    <w:pPr>
      <w:numPr>
        <w:numId w:val="4"/>
      </w:numPr>
    </w:pPr>
  </w:style>
  <w:style w:type="paragraph" w:customStyle="1" w:styleId="ImportWordListStyleDefinition449202290">
    <w:name w:val="Import Word List Style Definition 449202290"/>
    <w:pPr>
      <w:numPr>
        <w:numId w:val="5"/>
      </w:numPr>
    </w:pPr>
  </w:style>
  <w:style w:type="paragraph" w:customStyle="1" w:styleId="List1">
    <w:name w:val="List 1"/>
    <w:basedOn w:val="ImportWordListStyleDefinition18"/>
    <w:semiHidden/>
    <w:pPr>
      <w:numPr>
        <w:numId w:val="6"/>
      </w:numPr>
    </w:pPr>
  </w:style>
  <w:style w:type="paragraph" w:customStyle="1" w:styleId="ImportWordListStyleDefinition18">
    <w:name w:val="Import Word List Style Definition 18"/>
    <w:pPr>
      <w:numPr>
        <w:numId w:val="7"/>
      </w:numPr>
    </w:pPr>
  </w:style>
  <w:style w:type="paragraph" w:customStyle="1" w:styleId="List21">
    <w:name w:val="List 21"/>
    <w:basedOn w:val="ImportWordListStyleDefinition851335457"/>
    <w:semiHidden/>
    <w:pPr>
      <w:numPr>
        <w:numId w:val="8"/>
      </w:numPr>
    </w:pPr>
  </w:style>
  <w:style w:type="paragraph" w:customStyle="1" w:styleId="ImportWordListStyleDefinition851335457">
    <w:name w:val="Import Word List Style Definition 851335457"/>
    <w:pPr>
      <w:numPr>
        <w:numId w:val="9"/>
      </w:numPr>
    </w:pPr>
  </w:style>
  <w:style w:type="paragraph" w:customStyle="1" w:styleId="List31">
    <w:name w:val="List 31"/>
    <w:basedOn w:val="ImportWordListStyleDefinition851335457"/>
    <w:semiHidden/>
    <w:pPr>
      <w:numPr>
        <w:numId w:val="10"/>
      </w:numPr>
    </w:pPr>
  </w:style>
  <w:style w:type="paragraph" w:customStyle="1" w:styleId="ImportWordListStyleDefinition1103064059">
    <w:name w:val="Import Word List Style Definition 1103064059"/>
    <w:pPr>
      <w:numPr>
        <w:numId w:val="11"/>
      </w:numPr>
    </w:pPr>
  </w:style>
  <w:style w:type="paragraph" w:customStyle="1" w:styleId="ImportWordListStyleDefinition24331572">
    <w:name w:val="Import Word List Style Definition 24331572"/>
    <w:pPr>
      <w:numPr>
        <w:numId w:val="12"/>
      </w:numPr>
    </w:pPr>
  </w:style>
  <w:style w:type="paragraph" w:styleId="BalloonText">
    <w:name w:val="Balloon Text"/>
    <w:basedOn w:val="Normal"/>
    <w:semiHidden/>
    <w:locked/>
    <w:rsid w:val="005B1D84"/>
    <w:rPr>
      <w:rFonts w:ascii="Tahoma" w:hAnsi="Tahoma" w:cs="Tahoma"/>
      <w:sz w:val="16"/>
      <w:szCs w:val="16"/>
    </w:rPr>
  </w:style>
  <w:style w:type="paragraph" w:styleId="Header">
    <w:name w:val="header"/>
    <w:basedOn w:val="Normal"/>
    <w:link w:val="HeaderChar"/>
    <w:uiPriority w:val="99"/>
    <w:locked/>
    <w:rsid w:val="0096333C"/>
    <w:pPr>
      <w:tabs>
        <w:tab w:val="center" w:pos="4320"/>
        <w:tab w:val="right" w:pos="8640"/>
      </w:tabs>
    </w:pPr>
  </w:style>
  <w:style w:type="paragraph" w:styleId="Footer">
    <w:name w:val="footer"/>
    <w:basedOn w:val="Normal"/>
    <w:link w:val="FooterChar"/>
    <w:uiPriority w:val="99"/>
    <w:locked/>
    <w:rsid w:val="0096333C"/>
    <w:pPr>
      <w:tabs>
        <w:tab w:val="center" w:pos="4320"/>
        <w:tab w:val="right" w:pos="8640"/>
      </w:tabs>
    </w:pPr>
  </w:style>
  <w:style w:type="paragraph" w:styleId="ListParagraph">
    <w:name w:val="List Paragraph"/>
    <w:basedOn w:val="Normal"/>
    <w:uiPriority w:val="34"/>
    <w:qFormat/>
    <w:rsid w:val="00813214"/>
    <w:pPr>
      <w:spacing w:after="200" w:line="276" w:lineRule="auto"/>
      <w:ind w:left="720"/>
    </w:pPr>
  </w:style>
  <w:style w:type="paragraph" w:customStyle="1" w:styleId="update">
    <w:name w:val="update"/>
    <w:basedOn w:val="Normal"/>
    <w:link w:val="updateChar"/>
    <w:rsid w:val="008C1BF5"/>
    <w:pPr>
      <w:numPr>
        <w:numId w:val="13"/>
      </w:numPr>
      <w:autoSpaceDE w:val="0"/>
      <w:autoSpaceDN w:val="0"/>
      <w:adjustRightInd w:val="0"/>
      <w:ind w:left="840" w:hanging="360"/>
    </w:pPr>
    <w:rPr>
      <w:rFonts w:ascii="Arial" w:hAnsi="Arial" w:cs="Arial"/>
      <w:color w:val="FF0000"/>
      <w:sz w:val="16"/>
      <w:szCs w:val="16"/>
    </w:rPr>
  </w:style>
  <w:style w:type="character" w:customStyle="1" w:styleId="updateChar">
    <w:name w:val="update Char"/>
    <w:link w:val="update"/>
    <w:rsid w:val="008C1BF5"/>
    <w:rPr>
      <w:rFonts w:ascii="Arial" w:hAnsi="Arial" w:cs="Arial"/>
      <w:color w:val="FF0000"/>
      <w:sz w:val="16"/>
      <w:szCs w:val="16"/>
    </w:rPr>
  </w:style>
  <w:style w:type="paragraph" w:styleId="PlainText">
    <w:name w:val="Plain Text"/>
    <w:basedOn w:val="Normal"/>
    <w:link w:val="PlainTextChar"/>
    <w:uiPriority w:val="99"/>
    <w:unhideWhenUsed/>
    <w:locked/>
    <w:rsid w:val="00716A79"/>
    <w:rPr>
      <w:rFonts w:ascii="Calibri" w:eastAsia="Calibri" w:hAnsi="Calibri"/>
      <w:sz w:val="22"/>
      <w:szCs w:val="21"/>
    </w:rPr>
  </w:style>
  <w:style w:type="character" w:customStyle="1" w:styleId="PlainTextChar">
    <w:name w:val="Plain Text Char"/>
    <w:link w:val="PlainText"/>
    <w:uiPriority w:val="99"/>
    <w:rsid w:val="00716A79"/>
    <w:rPr>
      <w:rFonts w:ascii="Calibri" w:eastAsia="Calibri" w:hAnsi="Calibri"/>
      <w:sz w:val="22"/>
      <w:szCs w:val="21"/>
    </w:rPr>
  </w:style>
  <w:style w:type="paragraph" w:styleId="DocumentMap">
    <w:name w:val="Document Map"/>
    <w:basedOn w:val="Normal"/>
    <w:semiHidden/>
    <w:locked/>
    <w:rsid w:val="002E53E1"/>
    <w:pPr>
      <w:shd w:val="clear" w:color="auto" w:fill="000080"/>
    </w:pPr>
    <w:rPr>
      <w:rFonts w:ascii="Tahoma" w:hAnsi="Tahoma" w:cs="Tahoma"/>
      <w:sz w:val="20"/>
      <w:szCs w:val="20"/>
    </w:rPr>
  </w:style>
  <w:style w:type="character" w:customStyle="1" w:styleId="HeaderChar">
    <w:name w:val="Header Char"/>
    <w:link w:val="Header"/>
    <w:uiPriority w:val="99"/>
    <w:rsid w:val="009B3E05"/>
    <w:rPr>
      <w:sz w:val="24"/>
      <w:szCs w:val="24"/>
    </w:rPr>
  </w:style>
  <w:style w:type="character" w:customStyle="1" w:styleId="FooterChar">
    <w:name w:val="Footer Char"/>
    <w:link w:val="Footer"/>
    <w:uiPriority w:val="99"/>
    <w:rsid w:val="00B52122"/>
    <w:rPr>
      <w:sz w:val="24"/>
      <w:szCs w:val="24"/>
    </w:rPr>
  </w:style>
  <w:style w:type="paragraph" w:styleId="NormalWeb">
    <w:name w:val="Normal (Web)"/>
    <w:basedOn w:val="Normal"/>
    <w:uiPriority w:val="99"/>
    <w:unhideWhenUsed/>
    <w:locked/>
    <w:rsid w:val="00517DEB"/>
    <w:pPr>
      <w:spacing w:before="100" w:beforeAutospacing="1" w:after="100" w:afterAutospacing="1"/>
    </w:pPr>
    <w:rPr>
      <w:rFonts w:eastAsia="Calibri"/>
    </w:rPr>
  </w:style>
  <w:style w:type="character" w:styleId="Emphasis">
    <w:name w:val="Emphasis"/>
    <w:uiPriority w:val="20"/>
    <w:qFormat/>
    <w:locked/>
    <w:rsid w:val="00517DEB"/>
    <w:rPr>
      <w:i/>
      <w:iCs/>
    </w:rPr>
  </w:style>
  <w:style w:type="character" w:styleId="Hyperlink">
    <w:name w:val="Hyperlink"/>
    <w:locked/>
    <w:rsid w:val="00364AB0"/>
    <w:rPr>
      <w:color w:val="0000FF"/>
      <w:u w:val="single"/>
    </w:rPr>
  </w:style>
  <w:style w:type="character" w:customStyle="1" w:styleId="Heading1Char">
    <w:name w:val="Heading 1 Char"/>
    <w:basedOn w:val="DefaultParagraphFont"/>
    <w:link w:val="Heading1"/>
    <w:rsid w:val="00263A41"/>
    <w:rPr>
      <w:rFonts w:ascii="Arial" w:eastAsia="Arial Unicode MS" w:hAnsi="Arial"/>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4781">
      <w:bodyDiv w:val="1"/>
      <w:marLeft w:val="0"/>
      <w:marRight w:val="0"/>
      <w:marTop w:val="0"/>
      <w:marBottom w:val="0"/>
      <w:divBdr>
        <w:top w:val="none" w:sz="0" w:space="0" w:color="auto"/>
        <w:left w:val="none" w:sz="0" w:space="0" w:color="auto"/>
        <w:bottom w:val="none" w:sz="0" w:space="0" w:color="auto"/>
        <w:right w:val="none" w:sz="0" w:space="0" w:color="auto"/>
      </w:divBdr>
    </w:div>
    <w:div w:id="805658424">
      <w:bodyDiv w:val="1"/>
      <w:marLeft w:val="0"/>
      <w:marRight w:val="0"/>
      <w:marTop w:val="0"/>
      <w:marBottom w:val="0"/>
      <w:divBdr>
        <w:top w:val="none" w:sz="0" w:space="0" w:color="auto"/>
        <w:left w:val="none" w:sz="0" w:space="0" w:color="auto"/>
        <w:bottom w:val="none" w:sz="0" w:space="0" w:color="auto"/>
        <w:right w:val="none" w:sz="0" w:space="0" w:color="auto"/>
      </w:divBdr>
    </w:div>
    <w:div w:id="1009134799">
      <w:bodyDiv w:val="1"/>
      <w:marLeft w:val="0"/>
      <w:marRight w:val="0"/>
      <w:marTop w:val="0"/>
      <w:marBottom w:val="0"/>
      <w:divBdr>
        <w:top w:val="none" w:sz="0" w:space="0" w:color="auto"/>
        <w:left w:val="none" w:sz="0" w:space="0" w:color="auto"/>
        <w:bottom w:val="none" w:sz="0" w:space="0" w:color="auto"/>
        <w:right w:val="none" w:sz="0" w:space="0" w:color="auto"/>
      </w:divBdr>
    </w:div>
    <w:div w:id="1129588106">
      <w:bodyDiv w:val="1"/>
      <w:marLeft w:val="0"/>
      <w:marRight w:val="0"/>
      <w:marTop w:val="0"/>
      <w:marBottom w:val="0"/>
      <w:divBdr>
        <w:top w:val="none" w:sz="0" w:space="0" w:color="auto"/>
        <w:left w:val="none" w:sz="0" w:space="0" w:color="auto"/>
        <w:bottom w:val="none" w:sz="0" w:space="0" w:color="auto"/>
        <w:right w:val="none" w:sz="0" w:space="0" w:color="auto"/>
      </w:divBdr>
    </w:div>
    <w:div w:id="1255937076">
      <w:bodyDiv w:val="1"/>
      <w:marLeft w:val="0"/>
      <w:marRight w:val="0"/>
      <w:marTop w:val="0"/>
      <w:marBottom w:val="0"/>
      <w:divBdr>
        <w:top w:val="none" w:sz="0" w:space="0" w:color="auto"/>
        <w:left w:val="none" w:sz="0" w:space="0" w:color="auto"/>
        <w:bottom w:val="none" w:sz="0" w:space="0" w:color="auto"/>
        <w:right w:val="none" w:sz="0" w:space="0" w:color="auto"/>
      </w:divBdr>
    </w:div>
    <w:div w:id="1415855915">
      <w:bodyDiv w:val="1"/>
      <w:marLeft w:val="0"/>
      <w:marRight w:val="0"/>
      <w:marTop w:val="0"/>
      <w:marBottom w:val="0"/>
      <w:divBdr>
        <w:top w:val="none" w:sz="0" w:space="0" w:color="auto"/>
        <w:left w:val="none" w:sz="0" w:space="0" w:color="auto"/>
        <w:bottom w:val="none" w:sz="0" w:space="0" w:color="auto"/>
        <w:right w:val="none" w:sz="0" w:space="0" w:color="auto"/>
      </w:divBdr>
    </w:div>
    <w:div w:id="1582907142">
      <w:bodyDiv w:val="1"/>
      <w:marLeft w:val="0"/>
      <w:marRight w:val="0"/>
      <w:marTop w:val="0"/>
      <w:marBottom w:val="0"/>
      <w:divBdr>
        <w:top w:val="none" w:sz="0" w:space="0" w:color="auto"/>
        <w:left w:val="none" w:sz="0" w:space="0" w:color="auto"/>
        <w:bottom w:val="none" w:sz="0" w:space="0" w:color="auto"/>
        <w:right w:val="none" w:sz="0" w:space="0" w:color="auto"/>
      </w:divBdr>
    </w:div>
    <w:div w:id="1609846437">
      <w:bodyDiv w:val="1"/>
      <w:marLeft w:val="0"/>
      <w:marRight w:val="0"/>
      <w:marTop w:val="0"/>
      <w:marBottom w:val="0"/>
      <w:divBdr>
        <w:top w:val="none" w:sz="0" w:space="0" w:color="auto"/>
        <w:left w:val="none" w:sz="0" w:space="0" w:color="auto"/>
        <w:bottom w:val="none" w:sz="0" w:space="0" w:color="auto"/>
        <w:right w:val="none" w:sz="0" w:space="0" w:color="auto"/>
      </w:divBdr>
    </w:div>
    <w:div w:id="1840802630">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zoom.us/j/94287016507__;!!CPANwP4y!T769lMrk_P92ffdrgZVLbTm9NC1TxLi0i9wq-T0Mdg7_63O1HWms4M6z6c2-2yGj4wwXdD4V4appPA2MA2nRa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FC3EB-AD7D-4327-8885-F263451F5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COMMONWEALTH OF MASSACHUSETTS</vt:lpstr>
    </vt:vector>
  </TitlesOfParts>
  <Company>DPH</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OF MASSACHUSETTS</dc:title>
  <dc:subject/>
  <dc:creator>LH</dc:creator>
  <cp:keywords/>
  <cp:lastModifiedBy>Hillson, Laurie (DPH)</cp:lastModifiedBy>
  <cp:revision>2</cp:revision>
  <cp:lastPrinted>2019-08-01T16:37:00Z</cp:lastPrinted>
  <dcterms:created xsi:type="dcterms:W3CDTF">2026-10-05T19:50:00Z</dcterms:created>
  <dcterms:modified xsi:type="dcterms:W3CDTF">2026-10-05T19:50:00Z</dcterms:modified>
</cp:coreProperties>
</file>