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3668" w14:textId="64171CF0" w:rsidR="003E6F76" w:rsidRPr="00E33503" w:rsidRDefault="005A6E36" w:rsidP="00E33503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65BE11A1">
                <wp:simplePos x="0" y="0"/>
                <wp:positionH relativeFrom="page">
                  <wp:align>right</wp:align>
                </wp:positionH>
                <wp:positionV relativeFrom="page">
                  <wp:posOffset>4198620</wp:posOffset>
                </wp:positionV>
                <wp:extent cx="6762750" cy="1287780"/>
                <wp:effectExtent l="0" t="0" r="0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A14FA3" w14:textId="77777777" w:rsidR="0078363A" w:rsidRPr="0078363A" w:rsidRDefault="0078363A" w:rsidP="00F93892">
                            <w:pPr>
                              <w:pStyle w:val="tagline"/>
                              <w:rPr>
                                <w:rFonts w:ascii="Arial" w:hAnsi="Arial"/>
                                <w:b/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14:paraId="1FEFF98C" w14:textId="77777777" w:rsidR="009A023A" w:rsidRPr="009B552D" w:rsidRDefault="006557C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</w:t>
                            </w:r>
                            <w:r w:rsidR="00007BC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</w:p>
                          <w:p w14:paraId="383C8EEC" w14:textId="77777777" w:rsidR="00BB4820" w:rsidRDefault="009A023A" w:rsidP="00BB4820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88523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Reporting Abuse &amp; Negl</w:t>
                            </w:r>
                            <w:r w:rsidR="00BB4820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>ect of</w:t>
                            </w:r>
                          </w:p>
                          <w:p w14:paraId="06027DD5" w14:textId="7618A992" w:rsidR="00C47E67" w:rsidRPr="009A023A" w:rsidRDefault="00BB4820" w:rsidP="00BB4820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   Persons with Disabilities</w:t>
                            </w:r>
                            <w:r w:rsidR="00007BC7" w:rsidRPr="009A023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3945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81.3pt;margin-top:330.6pt;width:532.5pt;height:101.4pt;z-index:251658240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" filled="f" stroked="f">
                <o:lock v:ext="edit" shapetype="t"/>
                <v:textbox inset="2.85pt,0,2.85pt,0">
                  <w:txbxContent>
                    <w:p w14:paraId="23A14FA3" w14:textId="77777777" w:rsidR="0078363A" w:rsidRPr="0078363A" w:rsidRDefault="0078363A" w:rsidP="00F93892">
                      <w:pPr>
                        <w:pStyle w:val="tagline"/>
                        <w:rPr>
                          <w:rFonts w:ascii="Arial" w:hAnsi="Arial"/>
                          <w:b/>
                          <w:i w:val="0"/>
                          <w:sz w:val="16"/>
                          <w:szCs w:val="16"/>
                        </w:rPr>
                      </w:pPr>
                    </w:p>
                    <w:p w14:paraId="1FEFF98C" w14:textId="77777777" w:rsidR="009A023A" w:rsidRPr="009B552D" w:rsidRDefault="006557C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</w:t>
                      </w:r>
                      <w:r w:rsidR="00007BC7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               </w:t>
                      </w:r>
                    </w:p>
                    <w:p w14:paraId="383C8EEC" w14:textId="77777777" w:rsidR="00BB4820" w:rsidRDefault="009A023A" w:rsidP="00BB4820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  <w:r w:rsidR="0088523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Reporting Abuse &amp; Negl</w:t>
                      </w:r>
                      <w:r w:rsidR="00BB4820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>ect of</w:t>
                      </w:r>
                    </w:p>
                    <w:p w14:paraId="06027DD5" w14:textId="7618A992" w:rsidR="00C47E67" w:rsidRPr="009A023A" w:rsidRDefault="00BB4820" w:rsidP="00BB4820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   Persons with Disabilities</w:t>
                      </w:r>
                      <w:r w:rsidR="00007BC7" w:rsidRPr="009A023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68B13732">
                <wp:simplePos x="0" y="0"/>
                <wp:positionH relativeFrom="page">
                  <wp:posOffset>2705100</wp:posOffset>
                </wp:positionH>
                <wp:positionV relativeFrom="page">
                  <wp:posOffset>5250180</wp:posOffset>
                </wp:positionV>
                <wp:extent cx="4991100" cy="368046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68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B1A49" w14:textId="30E52DA2" w:rsidR="00452791" w:rsidRPr="00000F0A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6DBA9221" w14:textId="3E4EA440" w:rsidR="00CD128F" w:rsidRPr="000A6D47" w:rsidRDefault="00452791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</w:p>
                          <w:p w14:paraId="78EC3CBB" w14:textId="616EC212" w:rsidR="00AF709B" w:rsidRPr="009F1569" w:rsidRDefault="000A6D47" w:rsidP="000A6D47">
                            <w:pPr>
                              <w:pStyle w:val="bodytext1"/>
                              <w:ind w:firstLine="72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</w:t>
                            </w:r>
                            <w:r w:rsidR="006460F1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 xml:space="preserve">A </w:t>
                            </w:r>
                            <w:r w:rsidR="0078363A" w:rsidRPr="009F156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"/>
                              </w:rPr>
                              <w:t>presentation by</w:t>
                            </w:r>
                          </w:p>
                          <w:p w14:paraId="19E2C673" w14:textId="77777777" w:rsidR="00AF709B" w:rsidRPr="002024F5" w:rsidRDefault="00AF709B" w:rsidP="00AF709B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330165F" w14:textId="5D746978" w:rsidR="002024F5" w:rsidRDefault="005A6E36" w:rsidP="002024F5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0" w:name="_Hlk13869057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Ben Hutchins</w:t>
                            </w:r>
                            <w:r w:rsidR="00007BC7" w:rsidRPr="002024F5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A6E36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Lear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ning &amp; Development Specialist</w:t>
                            </w:r>
                          </w:p>
                          <w:p w14:paraId="2140DC91" w14:textId="65359207" w:rsidR="00007BC7" w:rsidRPr="002024F5" w:rsidRDefault="00007BC7" w:rsidP="002024F5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2024F5"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70678783" w14:textId="699158FC" w:rsidR="00007BC7" w:rsidRPr="00007BC7" w:rsidRDefault="005A6E36" w:rsidP="00007BC7">
                            <w:pPr>
                              <w:pStyle w:val="bodytext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Department of Disabled Persons Protection Commission</w:t>
                            </w:r>
                            <w:r w:rsidR="009B750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(DPPC)</w:t>
                            </w:r>
                            <w:r w:rsidR="00007BC7" w:rsidRPr="00007BC7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bookmarkEnd w:id="0"/>
                          <w:p w14:paraId="290E8BE8" w14:textId="77777777" w:rsidR="00503E76" w:rsidRDefault="00503E76" w:rsidP="00503E7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0440C8" w14:textId="77777777" w:rsidR="007952DB" w:rsidRPr="00801234" w:rsidRDefault="007952DB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5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C1376" id="Text Box 11" o:spid="_x0000_s1027" type="#_x0000_t202" style="position:absolute;margin-left:213pt;margin-top:413.4pt;width:393pt;height:289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" stroked="f">
                <v:textbox>
                  <w:txbxContent>
                    <w:p w14:paraId="64BB1A49" w14:textId="30E52DA2" w:rsidR="00452791" w:rsidRPr="00000F0A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en"/>
                        </w:rPr>
                      </w:pPr>
                    </w:p>
                    <w:p w14:paraId="6DBA9221" w14:textId="3E4EA440" w:rsidR="00CD128F" w:rsidRPr="000A6D47" w:rsidRDefault="00452791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</w:p>
                    <w:p w14:paraId="78EC3CBB" w14:textId="616EC212" w:rsidR="00AF709B" w:rsidRPr="009F1569" w:rsidRDefault="000A6D47" w:rsidP="000A6D47">
                      <w:pPr>
                        <w:pStyle w:val="bodytext1"/>
                        <w:ind w:firstLine="720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</w:t>
                      </w:r>
                      <w:r w:rsidR="006460F1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 xml:space="preserve">A </w:t>
                      </w:r>
                      <w:r w:rsidR="0078363A" w:rsidRPr="009F156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"/>
                        </w:rPr>
                        <w:t>presentation by</w:t>
                      </w:r>
                    </w:p>
                    <w:p w14:paraId="19E2C673" w14:textId="77777777" w:rsidR="00AF709B" w:rsidRPr="002024F5" w:rsidRDefault="00AF709B" w:rsidP="00AF709B">
                      <w:pPr>
                        <w:pStyle w:val="bodytext1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"/>
                        </w:rPr>
                      </w:pPr>
                    </w:p>
                    <w:p w14:paraId="5330165F" w14:textId="5D746978" w:rsidR="002024F5" w:rsidRDefault="005A6E36" w:rsidP="002024F5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bookmarkStart w:id="1" w:name="_Hlk138690570"/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Ben Hutchins</w:t>
                      </w:r>
                      <w:r w:rsidR="00007BC7" w:rsidRPr="002024F5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5A6E36">
                        <w:rPr>
                          <w:rFonts w:ascii="Arial" w:hAnsi="Arial" w:cs="Arial"/>
                          <w:sz w:val="48"/>
                          <w:szCs w:val="48"/>
                        </w:rPr>
                        <w:t>Lear</w:t>
                      </w: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ning &amp; Development Specialist</w:t>
                      </w:r>
                    </w:p>
                    <w:p w14:paraId="2140DC91" w14:textId="65359207" w:rsidR="00007BC7" w:rsidRPr="002024F5" w:rsidRDefault="00007BC7" w:rsidP="002024F5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</w:rPr>
                      </w:pPr>
                      <w:r w:rsidRPr="002024F5"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</w:rPr>
                        <w:t xml:space="preserve"> </w:t>
                      </w:r>
                    </w:p>
                    <w:p w14:paraId="70678783" w14:textId="699158FC" w:rsidR="00007BC7" w:rsidRPr="00007BC7" w:rsidRDefault="005A6E36" w:rsidP="00007BC7">
                      <w:pPr>
                        <w:pStyle w:val="bodytext1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Department of Disabled Persons Protection Commission</w:t>
                      </w:r>
                      <w:r w:rsidR="009B750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(DPPC)</w:t>
                      </w:r>
                      <w:r w:rsidR="00007BC7" w:rsidRPr="00007BC7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bookmarkEnd w:id="1"/>
                    <w:p w14:paraId="290E8BE8" w14:textId="77777777" w:rsidR="00503E76" w:rsidRDefault="00503E76" w:rsidP="00503E7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2E0440C8" w14:textId="77777777" w:rsidR="007952DB" w:rsidRPr="00801234" w:rsidRDefault="007952DB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6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2858526E">
                <wp:simplePos x="0" y="0"/>
                <wp:positionH relativeFrom="page">
                  <wp:posOffset>1066800</wp:posOffset>
                </wp:positionH>
                <wp:positionV relativeFrom="page">
                  <wp:posOffset>1028700</wp:posOffset>
                </wp:positionV>
                <wp:extent cx="6657975" cy="32099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579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77777777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77777777" w:rsidR="0073289B" w:rsidRPr="002048E0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67A58307" w14:textId="3C2FAEE1" w:rsidR="0085615A" w:rsidRDefault="0073289B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Host</w:t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85615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Maureen Coyle, M.A., COMS</w:t>
                            </w:r>
                          </w:p>
                          <w:p w14:paraId="2E7C49E6" w14:textId="3D7D33A9" w:rsidR="001C0A50" w:rsidRDefault="0085615A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>Georgia Wattendorf-Guiney, M.Ed., COMS</w:t>
                            </w:r>
                            <w:r w:rsidR="00785FF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</w:t>
                            </w:r>
                            <w:r w:rsidR="00CF366D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712BCC47" w14:textId="77777777" w:rsidR="002048E0" w:rsidRPr="002048E0" w:rsidRDefault="002048E0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"/>
                              </w:rPr>
                            </w:pPr>
                          </w:p>
                          <w:p w14:paraId="3848A3D3" w14:textId="09E7FDBB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</w:t>
                            </w:r>
                            <w:r w:rsidR="00463D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8852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April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8852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9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77777777" w:rsidR="00FD5A5D" w:rsidRPr="00ED40A7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           </w:t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1C070FB5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8852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April</w:t>
                            </w:r>
                            <w:r w:rsidR="00C7648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AB40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88523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E530" id="Text Box 9" o:spid="_x0000_s1028" type="#_x0000_t202" style="position:absolute;margin-left:84pt;margin-top:81pt;width:524.25pt;height:252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77777777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77777777" w:rsidR="0073289B" w:rsidRPr="002048E0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67A58307" w14:textId="3C2FAEE1" w:rsidR="0085615A" w:rsidRDefault="0073289B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Host</w:t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85615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Maureen Coyle, M.A., COMS</w:t>
                      </w:r>
                    </w:p>
                    <w:p w14:paraId="2E7C49E6" w14:textId="3D7D33A9" w:rsidR="001C0A50" w:rsidRDefault="0085615A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>Georgia Wattendorf-Guiney, M.Ed., COMS</w:t>
                      </w:r>
                      <w:r w:rsidR="00785FF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</w:t>
                      </w:r>
                      <w:r w:rsidR="00CF366D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712BCC47" w14:textId="77777777" w:rsidR="002048E0" w:rsidRPr="002048E0" w:rsidRDefault="002048E0" w:rsidP="00AB321E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"/>
                        </w:rPr>
                      </w:pPr>
                    </w:p>
                    <w:p w14:paraId="3848A3D3" w14:textId="09E7FDBB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</w:t>
                      </w:r>
                      <w:r w:rsidR="00463D6D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8852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April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8852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9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77777777" w:rsidR="00FD5A5D" w:rsidRPr="00ED40A7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           </w:t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- OR -          </w:t>
                      </w:r>
                    </w:p>
                    <w:p w14:paraId="7F8AE811" w14:textId="1C070FB5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  </w:t>
                      </w:r>
                      <w:r w:rsidR="008852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April</w:t>
                      </w:r>
                      <w:r w:rsidR="00C7648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AB40D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88523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</w:t>
                            </w:r>
                            <w:proofErr w:type="gramStart"/>
                            <w:r>
                              <w:rPr>
                                <w:rFonts w:cs="Tahoma"/>
                                <w:szCs w:val="28"/>
                              </w:rPr>
                              <w:t>questions</w:t>
                            </w:r>
                            <w:proofErr w:type="gramEnd"/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</w:t>
                      </w:r>
                      <w:proofErr w:type="gramStart"/>
                      <w:r>
                        <w:rPr>
                          <w:rFonts w:cs="Tahoma"/>
                          <w:szCs w:val="28"/>
                        </w:rPr>
                        <w:t>questions</w:t>
                      </w:r>
                      <w:proofErr w:type="gramEnd"/>
                      <w:r>
                        <w:rPr>
                          <w:rFonts w:cs="Tahoma"/>
                          <w:szCs w:val="28"/>
                        </w:rPr>
                        <w:t xml:space="preserve">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000000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A444E3"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="00A444E3"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000000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8" w:history="1">
                        <w:r w:rsidR="00A444E3"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="00A444E3"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A411A4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10552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340A99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7BC7"/>
    <w:rsid w:val="000A6D0F"/>
    <w:rsid w:val="000A6D47"/>
    <w:rsid w:val="000C2E53"/>
    <w:rsid w:val="000C6DD7"/>
    <w:rsid w:val="000F2AE7"/>
    <w:rsid w:val="00106C33"/>
    <w:rsid w:val="00112FDB"/>
    <w:rsid w:val="001404CA"/>
    <w:rsid w:val="001411EA"/>
    <w:rsid w:val="001455B0"/>
    <w:rsid w:val="001544F9"/>
    <w:rsid w:val="001A2BDA"/>
    <w:rsid w:val="001A3493"/>
    <w:rsid w:val="001A7B06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7390"/>
    <w:rsid w:val="002E3E98"/>
    <w:rsid w:val="002F664B"/>
    <w:rsid w:val="00305A24"/>
    <w:rsid w:val="0031736F"/>
    <w:rsid w:val="0032507A"/>
    <w:rsid w:val="00334195"/>
    <w:rsid w:val="00340A99"/>
    <w:rsid w:val="00351A04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855B8"/>
    <w:rsid w:val="004B7708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86A71"/>
    <w:rsid w:val="005A6E36"/>
    <w:rsid w:val="005D0798"/>
    <w:rsid w:val="005E16B6"/>
    <w:rsid w:val="005E3809"/>
    <w:rsid w:val="005E528E"/>
    <w:rsid w:val="005F18FC"/>
    <w:rsid w:val="0060128E"/>
    <w:rsid w:val="0061533E"/>
    <w:rsid w:val="00637900"/>
    <w:rsid w:val="006460F1"/>
    <w:rsid w:val="00646FF7"/>
    <w:rsid w:val="00647A2B"/>
    <w:rsid w:val="006557CA"/>
    <w:rsid w:val="00673118"/>
    <w:rsid w:val="006738A9"/>
    <w:rsid w:val="006825EE"/>
    <w:rsid w:val="00684828"/>
    <w:rsid w:val="00684E65"/>
    <w:rsid w:val="00694324"/>
    <w:rsid w:val="00694833"/>
    <w:rsid w:val="006B22D6"/>
    <w:rsid w:val="006C2BE7"/>
    <w:rsid w:val="006D52D2"/>
    <w:rsid w:val="006D5365"/>
    <w:rsid w:val="007175E7"/>
    <w:rsid w:val="007250C3"/>
    <w:rsid w:val="007319C4"/>
    <w:rsid w:val="0073289B"/>
    <w:rsid w:val="00735E52"/>
    <w:rsid w:val="00742824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20609"/>
    <w:rsid w:val="00843257"/>
    <w:rsid w:val="0085615A"/>
    <w:rsid w:val="00857CAF"/>
    <w:rsid w:val="00857CCB"/>
    <w:rsid w:val="00863A76"/>
    <w:rsid w:val="00874404"/>
    <w:rsid w:val="0088523A"/>
    <w:rsid w:val="008C09E7"/>
    <w:rsid w:val="008E1C24"/>
    <w:rsid w:val="008F21DD"/>
    <w:rsid w:val="008F5381"/>
    <w:rsid w:val="009132F2"/>
    <w:rsid w:val="009141BB"/>
    <w:rsid w:val="00915265"/>
    <w:rsid w:val="00920418"/>
    <w:rsid w:val="00926760"/>
    <w:rsid w:val="00926AF9"/>
    <w:rsid w:val="00937CD7"/>
    <w:rsid w:val="0096179A"/>
    <w:rsid w:val="00965D35"/>
    <w:rsid w:val="00967D0D"/>
    <w:rsid w:val="009A023A"/>
    <w:rsid w:val="009B0CB5"/>
    <w:rsid w:val="009B552D"/>
    <w:rsid w:val="009B7501"/>
    <w:rsid w:val="009D415B"/>
    <w:rsid w:val="009E0CB2"/>
    <w:rsid w:val="009F1569"/>
    <w:rsid w:val="009F6EE2"/>
    <w:rsid w:val="00A15BB6"/>
    <w:rsid w:val="00A42D58"/>
    <w:rsid w:val="00A444E3"/>
    <w:rsid w:val="00A4556E"/>
    <w:rsid w:val="00A63209"/>
    <w:rsid w:val="00A92B59"/>
    <w:rsid w:val="00A94E3E"/>
    <w:rsid w:val="00A96B5E"/>
    <w:rsid w:val="00AB2762"/>
    <w:rsid w:val="00AB321E"/>
    <w:rsid w:val="00AB40DB"/>
    <w:rsid w:val="00AC4548"/>
    <w:rsid w:val="00AC5B69"/>
    <w:rsid w:val="00AE0424"/>
    <w:rsid w:val="00AE04AE"/>
    <w:rsid w:val="00AE25F5"/>
    <w:rsid w:val="00AE6316"/>
    <w:rsid w:val="00AF709B"/>
    <w:rsid w:val="00B14C33"/>
    <w:rsid w:val="00B25577"/>
    <w:rsid w:val="00B32248"/>
    <w:rsid w:val="00B33A89"/>
    <w:rsid w:val="00B739F9"/>
    <w:rsid w:val="00BB4820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76481"/>
    <w:rsid w:val="00C77C10"/>
    <w:rsid w:val="00C94C84"/>
    <w:rsid w:val="00C95130"/>
    <w:rsid w:val="00C97A66"/>
    <w:rsid w:val="00CB1EF5"/>
    <w:rsid w:val="00CD02C1"/>
    <w:rsid w:val="00CD046F"/>
    <w:rsid w:val="00CD128F"/>
    <w:rsid w:val="00CE4E62"/>
    <w:rsid w:val="00CF366D"/>
    <w:rsid w:val="00CF5B6A"/>
    <w:rsid w:val="00D03C52"/>
    <w:rsid w:val="00D140DD"/>
    <w:rsid w:val="00D2566B"/>
    <w:rsid w:val="00D32DE1"/>
    <w:rsid w:val="00DA4E14"/>
    <w:rsid w:val="00E01F04"/>
    <w:rsid w:val="00E23952"/>
    <w:rsid w:val="00E2697B"/>
    <w:rsid w:val="00E33503"/>
    <w:rsid w:val="00E42D1C"/>
    <w:rsid w:val="00E45E1C"/>
    <w:rsid w:val="00E63AE0"/>
    <w:rsid w:val="00E77875"/>
    <w:rsid w:val="00EA7C12"/>
    <w:rsid w:val="00EB045B"/>
    <w:rsid w:val="00EB1C0E"/>
    <w:rsid w:val="00EB6437"/>
    <w:rsid w:val="00EC3AAF"/>
    <w:rsid w:val="00ED378B"/>
    <w:rsid w:val="00ED40A7"/>
    <w:rsid w:val="00ED5717"/>
    <w:rsid w:val="00ED6FFB"/>
    <w:rsid w:val="00EE0694"/>
    <w:rsid w:val="00F02AE5"/>
    <w:rsid w:val="00F10574"/>
    <w:rsid w:val="00F15C24"/>
    <w:rsid w:val="00F31F44"/>
    <w:rsid w:val="00F36852"/>
    <w:rsid w:val="00F632DF"/>
    <w:rsid w:val="00F84DE9"/>
    <w:rsid w:val="00F93892"/>
    <w:rsid w:val="00FB2EA8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cusonvisionandvisionlo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cusonvisionandvisionlo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5" Type="http://schemas.openxmlformats.org/officeDocument/2006/relationships/hyperlink" Target="mailto:Lisa.DiBonaventura@mass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6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7</cp:revision>
  <cp:lastPrinted>2023-12-19T05:18:00Z</cp:lastPrinted>
  <dcterms:created xsi:type="dcterms:W3CDTF">2024-03-28T14:22:00Z</dcterms:created>
  <dcterms:modified xsi:type="dcterms:W3CDTF">2024-03-28T14:28:00Z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