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3668" w14:textId="30D806E9" w:rsidR="003E6F76" w:rsidRPr="00E33503" w:rsidRDefault="00EC592F" w:rsidP="00E33503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3E468E47">
                <wp:simplePos x="0" y="0"/>
                <wp:positionH relativeFrom="page">
                  <wp:posOffset>1013460</wp:posOffset>
                </wp:positionH>
                <wp:positionV relativeFrom="page">
                  <wp:posOffset>4252099</wp:posOffset>
                </wp:positionV>
                <wp:extent cx="6762750" cy="1341120"/>
                <wp:effectExtent l="0" t="0" r="0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A14FA3" w14:textId="77777777" w:rsidR="0078363A" w:rsidRPr="0078363A" w:rsidRDefault="0078363A" w:rsidP="00F93892">
                            <w:pPr>
                              <w:pStyle w:val="tagline"/>
                              <w:rPr>
                                <w:rFonts w:ascii="Arial" w:hAnsi="Arial"/>
                                <w:b/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14:paraId="1FEFF98C" w14:textId="77777777" w:rsidR="009A023A" w:rsidRPr="009B552D" w:rsidRDefault="006557C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</w:t>
                            </w:r>
                            <w:r w:rsidR="00007BC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</w:p>
                          <w:p w14:paraId="57F6EEC1" w14:textId="77777777" w:rsidR="00AB5451" w:rsidRDefault="009A023A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AB5451" w:rsidRP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What is “Assistive Technology</w:t>
                            </w:r>
                            <w:r w:rsid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” </w:t>
                            </w:r>
                          </w:p>
                          <w:p w14:paraId="06027DD5" w14:textId="36E1600F" w:rsidR="00C47E67" w:rsidRPr="009A023A" w:rsidRDefault="00C76C62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&amp; W</w:t>
                            </w:r>
                            <w:r w:rsidR="00AB5451" w:rsidRP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hat are </w:t>
                            </w:r>
                            <w:r w:rsid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L</w:t>
                            </w:r>
                            <w:r w:rsidR="00AB5451" w:rsidRP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ending </w:t>
                            </w:r>
                            <w:r w:rsid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L</w:t>
                            </w:r>
                            <w:r w:rsidR="00AB5451" w:rsidRP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ibraries?</w:t>
                            </w:r>
                            <w:r w:rsidR="0088523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3945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9.8pt;margin-top:334.8pt;width:532.5pt;height:105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" filled="f" stroked="f">
                <o:lock v:ext="edit" shapetype="t"/>
                <v:textbox inset="2.85pt,0,2.85pt,0">
                  <w:txbxContent>
                    <w:p w14:paraId="23A14FA3" w14:textId="77777777" w:rsidR="0078363A" w:rsidRPr="0078363A" w:rsidRDefault="0078363A" w:rsidP="00F93892">
                      <w:pPr>
                        <w:pStyle w:val="tagline"/>
                        <w:rPr>
                          <w:rFonts w:ascii="Arial" w:hAnsi="Arial"/>
                          <w:b/>
                          <w:i w:val="0"/>
                          <w:sz w:val="16"/>
                          <w:szCs w:val="16"/>
                        </w:rPr>
                      </w:pPr>
                    </w:p>
                    <w:p w14:paraId="1FEFF98C" w14:textId="77777777" w:rsidR="009A023A" w:rsidRPr="009B552D" w:rsidRDefault="006557C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</w:t>
                      </w:r>
                      <w:r w:rsidR="00007BC7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        </w:t>
                      </w:r>
                    </w:p>
                    <w:p w14:paraId="57F6EEC1" w14:textId="77777777" w:rsidR="00AB5451" w:rsidRDefault="009A023A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  <w:r w:rsidR="00AB5451" w:rsidRP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What is “Assistive Technology</w:t>
                      </w:r>
                      <w:r w:rsid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” </w:t>
                      </w:r>
                    </w:p>
                    <w:p w14:paraId="06027DD5" w14:textId="36E1600F" w:rsidR="00C47E67" w:rsidRPr="009A023A" w:rsidRDefault="00C76C62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  <w:r w:rsid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&amp; W</w:t>
                      </w:r>
                      <w:r w:rsidR="00AB5451" w:rsidRP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hat are </w:t>
                      </w:r>
                      <w:r w:rsid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L</w:t>
                      </w:r>
                      <w:r w:rsidR="00AB5451" w:rsidRP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ending </w:t>
                      </w:r>
                      <w:r w:rsid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L</w:t>
                      </w:r>
                      <w:r w:rsidR="00AB5451" w:rsidRP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ibraries?</w:t>
                      </w:r>
                      <w:r w:rsidR="0088523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35A81F45">
                <wp:simplePos x="0" y="0"/>
                <wp:positionH relativeFrom="page">
                  <wp:posOffset>2705100</wp:posOffset>
                </wp:positionH>
                <wp:positionV relativeFrom="page">
                  <wp:posOffset>5433060</wp:posOffset>
                </wp:positionV>
                <wp:extent cx="4991100" cy="3497580"/>
                <wp:effectExtent l="0" t="0" r="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49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B1A49" w14:textId="30E52DA2" w:rsidR="00452791" w:rsidRPr="00000F0A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6DBA9221" w14:textId="3E4EA440" w:rsidR="00CD128F" w:rsidRPr="000A6D47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</w:p>
                          <w:p w14:paraId="78EC3CBB" w14:textId="616EC212" w:rsidR="00AF709B" w:rsidRPr="009F1569" w:rsidRDefault="000A6D47" w:rsidP="000A6D47">
                            <w:pPr>
                              <w:pStyle w:val="bodytext1"/>
                              <w:ind w:firstLine="72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</w:t>
                            </w:r>
                            <w:r w:rsidR="006460F1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 xml:space="preserve">A </w:t>
                            </w:r>
                            <w:r w:rsidR="0078363A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>presentation by</w:t>
                            </w:r>
                          </w:p>
                          <w:p w14:paraId="19E2C673" w14:textId="77777777" w:rsidR="00AF709B" w:rsidRPr="002024F5" w:rsidRDefault="00AF709B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72C5CDB0" w14:textId="77777777" w:rsidR="00016DCF" w:rsidRPr="00016DCF" w:rsidRDefault="00016DCF" w:rsidP="00016DCF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0" w:name="_Hlk138690570"/>
                            <w:r w:rsidRPr="00016DCF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Melissa Pepin, MS, ATP</w:t>
                            </w:r>
                          </w:p>
                          <w:p w14:paraId="70678783" w14:textId="6CC9C434" w:rsidR="00007BC7" w:rsidRPr="00016DCF" w:rsidRDefault="00016DCF" w:rsidP="00016DCF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16DCF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LifeStream’s</w:t>
                            </w:r>
                            <w:proofErr w:type="spellEnd"/>
                            <w:r w:rsidRPr="00016DCF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Director of AT and Therapy Services</w:t>
                            </w:r>
                          </w:p>
                          <w:bookmarkEnd w:id="0"/>
                          <w:p w14:paraId="290E8BE8" w14:textId="77777777" w:rsidR="00503E76" w:rsidRDefault="00503E76" w:rsidP="00503E7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0440C8" w14:textId="77777777" w:rsidR="007952DB" w:rsidRPr="00801234" w:rsidRDefault="007952DB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5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C1376" id="Text Box 11" o:spid="_x0000_s1027" type="#_x0000_t202" style="position:absolute;margin-left:213pt;margin-top:427.8pt;width:393pt;height:275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" stroked="f">
                <v:textbox>
                  <w:txbxContent>
                    <w:p w14:paraId="64BB1A49" w14:textId="30E52DA2" w:rsidR="00452791" w:rsidRPr="00000F0A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en"/>
                        </w:rPr>
                      </w:pPr>
                    </w:p>
                    <w:p w14:paraId="6DBA9221" w14:textId="3E4EA440" w:rsidR="00CD128F" w:rsidRPr="000A6D47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</w:p>
                    <w:p w14:paraId="78EC3CBB" w14:textId="616EC212" w:rsidR="00AF709B" w:rsidRPr="009F1569" w:rsidRDefault="000A6D47" w:rsidP="000A6D47">
                      <w:pPr>
                        <w:pStyle w:val="bodytext1"/>
                        <w:ind w:firstLine="720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</w:t>
                      </w:r>
                      <w:r w:rsidR="006460F1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 xml:space="preserve">A </w:t>
                      </w:r>
                      <w:r w:rsidR="0078363A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>presentation by</w:t>
                      </w:r>
                    </w:p>
                    <w:p w14:paraId="19E2C673" w14:textId="77777777" w:rsidR="00AF709B" w:rsidRPr="002024F5" w:rsidRDefault="00AF709B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"/>
                        </w:rPr>
                      </w:pPr>
                    </w:p>
                    <w:p w14:paraId="72C5CDB0" w14:textId="77777777" w:rsidR="00016DCF" w:rsidRPr="00016DCF" w:rsidRDefault="00016DCF" w:rsidP="00016DCF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bookmarkStart w:id="1" w:name="_Hlk138690570"/>
                      <w:r w:rsidRPr="00016DCF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Melissa Pepin, MS, ATP</w:t>
                      </w:r>
                    </w:p>
                    <w:p w14:paraId="70678783" w14:textId="6CC9C434" w:rsidR="00007BC7" w:rsidRPr="00016DCF" w:rsidRDefault="00016DCF" w:rsidP="00016DCF">
                      <w:pPr>
                        <w:pStyle w:val="bodytext1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016DCF">
                        <w:rPr>
                          <w:rFonts w:ascii="Arial" w:hAnsi="Arial" w:cs="Arial"/>
                          <w:sz w:val="48"/>
                          <w:szCs w:val="48"/>
                        </w:rPr>
                        <w:t>LifeStream’s</w:t>
                      </w:r>
                      <w:proofErr w:type="spellEnd"/>
                      <w:r w:rsidRPr="00016DCF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Director of AT and Therapy Services</w:t>
                      </w:r>
                    </w:p>
                    <w:bookmarkEnd w:id="1"/>
                    <w:p w14:paraId="290E8BE8" w14:textId="77777777" w:rsidR="00503E76" w:rsidRDefault="00503E76" w:rsidP="00503E7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2E0440C8" w14:textId="77777777" w:rsidR="007952DB" w:rsidRPr="00801234" w:rsidRDefault="007952DB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6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2858526E">
                <wp:simplePos x="0" y="0"/>
                <wp:positionH relativeFrom="page">
                  <wp:posOffset>1066800</wp:posOffset>
                </wp:positionH>
                <wp:positionV relativeFrom="page">
                  <wp:posOffset>1028700</wp:posOffset>
                </wp:positionV>
                <wp:extent cx="6657975" cy="32099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579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77777777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77777777" w:rsidR="0073289B" w:rsidRPr="002048E0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67A58307" w14:textId="3C2FAEE1" w:rsidR="0085615A" w:rsidRDefault="0073289B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Host</w:t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Maureen Coyle, M.A., COMS</w:t>
                            </w:r>
                          </w:p>
                          <w:p w14:paraId="2E7C49E6" w14:textId="3D7D33A9" w:rsidR="001C0A50" w:rsidRDefault="0085615A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>Georgia Wattendorf-Guiney, M.Ed., COMS</w:t>
                            </w:r>
                            <w:r w:rsid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</w:t>
                            </w:r>
                            <w:r w:rsidR="00CF366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712BCC47" w14:textId="77777777" w:rsidR="002048E0" w:rsidRPr="002048E0" w:rsidRDefault="002048E0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"/>
                              </w:rPr>
                            </w:pPr>
                          </w:p>
                          <w:p w14:paraId="3848A3D3" w14:textId="6F52A002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</w:t>
                            </w:r>
                            <w:r w:rsidR="00463D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DD70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May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DD70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14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77777777" w:rsidR="00FD5A5D" w:rsidRPr="00ED40A7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           </w:t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53A0A82D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D70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May</w:t>
                            </w:r>
                            <w:r w:rsidR="00C7648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AB40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DD70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E530" id="Text Box 9" o:spid="_x0000_s1028" type="#_x0000_t202" style="position:absolute;margin-left:84pt;margin-top:81pt;width:524.25pt;height:252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77777777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77777777" w:rsidR="0073289B" w:rsidRPr="002048E0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67A58307" w14:textId="3C2FAEE1" w:rsidR="0085615A" w:rsidRDefault="0073289B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Host</w:t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Maureen Coyle, M.A., COMS</w:t>
                      </w:r>
                    </w:p>
                    <w:p w14:paraId="2E7C49E6" w14:textId="3D7D33A9" w:rsidR="001C0A50" w:rsidRDefault="0085615A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>Georgia Wattendorf-Guiney, M.Ed., COMS</w:t>
                      </w:r>
                      <w:r w:rsid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</w:t>
                      </w:r>
                      <w:r w:rsidR="00CF366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712BCC47" w14:textId="77777777" w:rsidR="002048E0" w:rsidRPr="002048E0" w:rsidRDefault="002048E0" w:rsidP="00AB321E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"/>
                        </w:rPr>
                      </w:pPr>
                    </w:p>
                    <w:p w14:paraId="3848A3D3" w14:textId="6F52A002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</w:t>
                      </w:r>
                      <w:r w:rsidR="00463D6D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DD70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May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DD70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14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77777777" w:rsidR="00FD5A5D" w:rsidRPr="00ED40A7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           </w:t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- OR -          </w:t>
                      </w:r>
                    </w:p>
                    <w:p w14:paraId="7F8AE811" w14:textId="53A0A82D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  </w:t>
                      </w:r>
                      <w:r w:rsidR="00DD70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May</w:t>
                      </w:r>
                      <w:r w:rsidR="00C7648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AB40D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DD70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</w:t>
                            </w:r>
                            <w:proofErr w:type="gramStart"/>
                            <w:r>
                              <w:rPr>
                                <w:rFonts w:cs="Tahoma"/>
                                <w:szCs w:val="28"/>
                              </w:rPr>
                              <w:t>questions</w:t>
                            </w:r>
                            <w:proofErr w:type="gramEnd"/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</w:t>
                      </w:r>
                      <w:proofErr w:type="gramStart"/>
                      <w:r>
                        <w:rPr>
                          <w:rFonts w:cs="Tahoma"/>
                          <w:szCs w:val="28"/>
                        </w:rPr>
                        <w:t>questions</w:t>
                      </w:r>
                      <w:proofErr w:type="gramEnd"/>
                      <w:r>
                        <w:rPr>
                          <w:rFonts w:cs="Tahoma"/>
                          <w:szCs w:val="28"/>
                        </w:rPr>
                        <w:t xml:space="preserve">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000000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A444E3"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="00A444E3"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000000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8" w:history="1">
                        <w:r w:rsidR="00A444E3"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="00A444E3"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13524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820C4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652F30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7BC7"/>
    <w:rsid w:val="00016DCF"/>
    <w:rsid w:val="000A6D0F"/>
    <w:rsid w:val="000A6D47"/>
    <w:rsid w:val="000C2E53"/>
    <w:rsid w:val="000C6DD7"/>
    <w:rsid w:val="000F2AE7"/>
    <w:rsid w:val="00106C33"/>
    <w:rsid w:val="00112FDB"/>
    <w:rsid w:val="001404CA"/>
    <w:rsid w:val="001411EA"/>
    <w:rsid w:val="001455B0"/>
    <w:rsid w:val="001544F9"/>
    <w:rsid w:val="001A2BDA"/>
    <w:rsid w:val="001A3493"/>
    <w:rsid w:val="001A7B06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7390"/>
    <w:rsid w:val="002E3E98"/>
    <w:rsid w:val="002F664B"/>
    <w:rsid w:val="00305A24"/>
    <w:rsid w:val="0031736F"/>
    <w:rsid w:val="0032507A"/>
    <w:rsid w:val="00334195"/>
    <w:rsid w:val="00340A99"/>
    <w:rsid w:val="00351A04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855B8"/>
    <w:rsid w:val="004B7708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86A71"/>
    <w:rsid w:val="005A6E36"/>
    <w:rsid w:val="005D0798"/>
    <w:rsid w:val="005E16B6"/>
    <w:rsid w:val="005E3809"/>
    <w:rsid w:val="005E528E"/>
    <w:rsid w:val="005F18FC"/>
    <w:rsid w:val="0060128E"/>
    <w:rsid w:val="0061533E"/>
    <w:rsid w:val="00637900"/>
    <w:rsid w:val="006460F1"/>
    <w:rsid w:val="00646FF7"/>
    <w:rsid w:val="00647A2B"/>
    <w:rsid w:val="00652F30"/>
    <w:rsid w:val="006557CA"/>
    <w:rsid w:val="00673118"/>
    <w:rsid w:val="006738A9"/>
    <w:rsid w:val="006825EE"/>
    <w:rsid w:val="00684828"/>
    <w:rsid w:val="00684E65"/>
    <w:rsid w:val="00694324"/>
    <w:rsid w:val="00694833"/>
    <w:rsid w:val="006B22D6"/>
    <w:rsid w:val="006C2BE7"/>
    <w:rsid w:val="006D52D2"/>
    <w:rsid w:val="006D5365"/>
    <w:rsid w:val="007175E7"/>
    <w:rsid w:val="007250C3"/>
    <w:rsid w:val="007319C4"/>
    <w:rsid w:val="0073289B"/>
    <w:rsid w:val="00735E52"/>
    <w:rsid w:val="00742824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20609"/>
    <w:rsid w:val="00843257"/>
    <w:rsid w:val="0085615A"/>
    <w:rsid w:val="00857CAF"/>
    <w:rsid w:val="00857CCB"/>
    <w:rsid w:val="00863A76"/>
    <w:rsid w:val="00874404"/>
    <w:rsid w:val="0088523A"/>
    <w:rsid w:val="008C09E7"/>
    <w:rsid w:val="008E1C24"/>
    <w:rsid w:val="008F21DD"/>
    <w:rsid w:val="008F5381"/>
    <w:rsid w:val="009132F2"/>
    <w:rsid w:val="009141BB"/>
    <w:rsid w:val="00915265"/>
    <w:rsid w:val="00920418"/>
    <w:rsid w:val="00926760"/>
    <w:rsid w:val="00926AF9"/>
    <w:rsid w:val="00937CD7"/>
    <w:rsid w:val="0096179A"/>
    <w:rsid w:val="00965D35"/>
    <w:rsid w:val="00967D0D"/>
    <w:rsid w:val="009A023A"/>
    <w:rsid w:val="009B0CB5"/>
    <w:rsid w:val="009B552D"/>
    <w:rsid w:val="009B7501"/>
    <w:rsid w:val="009D415B"/>
    <w:rsid w:val="009E0CB2"/>
    <w:rsid w:val="009F1569"/>
    <w:rsid w:val="009F6EE2"/>
    <w:rsid w:val="00A15BB6"/>
    <w:rsid w:val="00A42D58"/>
    <w:rsid w:val="00A444E3"/>
    <w:rsid w:val="00A4556E"/>
    <w:rsid w:val="00A63209"/>
    <w:rsid w:val="00A92B59"/>
    <w:rsid w:val="00A94E3E"/>
    <w:rsid w:val="00A96B5E"/>
    <w:rsid w:val="00AB2762"/>
    <w:rsid w:val="00AB321E"/>
    <w:rsid w:val="00AB40DB"/>
    <w:rsid w:val="00AB5451"/>
    <w:rsid w:val="00AC4548"/>
    <w:rsid w:val="00AC5B69"/>
    <w:rsid w:val="00AE0424"/>
    <w:rsid w:val="00AE04AE"/>
    <w:rsid w:val="00AE25F5"/>
    <w:rsid w:val="00AE6316"/>
    <w:rsid w:val="00AF709B"/>
    <w:rsid w:val="00B14C33"/>
    <w:rsid w:val="00B25577"/>
    <w:rsid w:val="00B32248"/>
    <w:rsid w:val="00B33A89"/>
    <w:rsid w:val="00B739F9"/>
    <w:rsid w:val="00BB4820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76481"/>
    <w:rsid w:val="00C76C62"/>
    <w:rsid w:val="00C77C10"/>
    <w:rsid w:val="00C94C84"/>
    <w:rsid w:val="00C95130"/>
    <w:rsid w:val="00C97A66"/>
    <w:rsid w:val="00CB1EF5"/>
    <w:rsid w:val="00CD02C1"/>
    <w:rsid w:val="00CD046F"/>
    <w:rsid w:val="00CD128F"/>
    <w:rsid w:val="00CE4E62"/>
    <w:rsid w:val="00CF366D"/>
    <w:rsid w:val="00CF5B6A"/>
    <w:rsid w:val="00D03C52"/>
    <w:rsid w:val="00D140DD"/>
    <w:rsid w:val="00D2566B"/>
    <w:rsid w:val="00D32DE1"/>
    <w:rsid w:val="00DA2C6F"/>
    <w:rsid w:val="00DA4E14"/>
    <w:rsid w:val="00DD703A"/>
    <w:rsid w:val="00E01F04"/>
    <w:rsid w:val="00E23952"/>
    <w:rsid w:val="00E2697B"/>
    <w:rsid w:val="00E33503"/>
    <w:rsid w:val="00E42D1C"/>
    <w:rsid w:val="00E45E1C"/>
    <w:rsid w:val="00E63AE0"/>
    <w:rsid w:val="00E77875"/>
    <w:rsid w:val="00EA7C12"/>
    <w:rsid w:val="00EB045B"/>
    <w:rsid w:val="00EB1C0E"/>
    <w:rsid w:val="00EB6437"/>
    <w:rsid w:val="00EC3AAF"/>
    <w:rsid w:val="00EC592F"/>
    <w:rsid w:val="00ED378B"/>
    <w:rsid w:val="00ED40A7"/>
    <w:rsid w:val="00ED5717"/>
    <w:rsid w:val="00ED6FFB"/>
    <w:rsid w:val="00EE0694"/>
    <w:rsid w:val="00F02AE5"/>
    <w:rsid w:val="00F10574"/>
    <w:rsid w:val="00F15C24"/>
    <w:rsid w:val="00F31F44"/>
    <w:rsid w:val="00F36852"/>
    <w:rsid w:val="00F632DF"/>
    <w:rsid w:val="00F84DE9"/>
    <w:rsid w:val="00F93892"/>
    <w:rsid w:val="00FB2EA8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cusonvisionandvisionlo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cusonvisionandvisionlo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5" Type="http://schemas.openxmlformats.org/officeDocument/2006/relationships/hyperlink" Target="mailto:Lisa.DiBonaventura@mas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5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7</cp:revision>
  <cp:lastPrinted>2023-12-19T05:18:00Z</cp:lastPrinted>
  <dcterms:created xsi:type="dcterms:W3CDTF">2024-04-16T14:31:00Z</dcterms:created>
  <dcterms:modified xsi:type="dcterms:W3CDTF">2024-04-16T14:36:00Z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