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officeDocument/2006/relationships/extended-properties" Target="docProps/app.xml"/>
  <Relationship Id="rId3" Type="http://schemas.openxmlformats.org/package/2006/relationships/metadata/core-properties" Target="docProps/core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1120" w:bottom="280" w:left="2260" w:right="2260"/>
        </w:sectPr>
      </w:pPr>
      <w:r>
        <w:pict>
          <v:shape type="#_x0000_t75" style="position:absolute;margin-left:0pt;margin-top:-6.104e-006pt;width:792pt;height:612pt;mso-position-horizontal-relative:page;mso-position-vertical-relative:page;z-index:-3870">
            <v:imagedata o:title="" r:id="rId4"/>
          </v:shape>
        </w:pict>
      </w:r>
      <w:r>
        <w:pict>
          <v:shape type="#_x0000_t202" style="position:absolute;margin-left:0pt;margin-top:0pt;width:792pt;height:612pt;mso-position-horizontal-relative:page;mso-position-vertical-relative:page;z-index:-3871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1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before="23"/>
        <w:ind w:left="224"/>
      </w:pPr>
      <w:r>
        <w:pict>
          <v:group style="position:absolute;margin-left:0pt;margin-top:0pt;width:792pt;height:612pt;mso-position-horizontal-relative:page;mso-position-vertical-relative:page;z-index:-3868" coordorigin="0,0" coordsize="15840,12240">
            <v:shape type="#_x0000_t75" style="position:absolute;left:0;top:0;width:15840;height:12240">
              <v:imagedata o:title="" r:id="rId5"/>
            </v:shape>
            <v:shape type="#_x0000_t75" style="position:absolute;left:12609;top:0;width:3231;height:2160">
              <v:imagedata o:title="" r:id="rId6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69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2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Progress</w:t>
      </w:r>
      <w:r>
        <w:rPr>
          <w:rFonts w:cs="Times New Roman" w:hAnsi="Times New Roman" w:eastAsia="Times New Roman" w:ascii="Times New Roman"/>
          <w:b/>
          <w:color w:val="FFFFFF"/>
          <w:spacing w:val="71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to</w:t>
      </w:r>
      <w:r>
        <w:rPr>
          <w:rFonts w:cs="Times New Roman" w:hAnsi="Times New Roman" w:eastAsia="Times New Roman" w:ascii="Times New Roman"/>
          <w:b/>
          <w:color w:val="FFFFFF"/>
          <w:spacing w:val="24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date</w:t>
      </w:r>
      <w:r>
        <w:rPr>
          <w:rFonts w:cs="Times New Roman" w:hAnsi="Times New Roman" w:eastAsia="Times New Roman" w:ascii="Times New Roman"/>
          <w:b/>
          <w:color w:val="FFFFFF"/>
          <w:spacing w:val="53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104"/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To</w:t>
      </w:r>
      <w:r>
        <w:rPr>
          <w:rFonts w:cs="Times New Roman" w:hAnsi="Times New Roman" w:eastAsia="Times New Roman" w:ascii="Times New Roman"/>
          <w:color w:val="000D70"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te,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color w:val="000D70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000D70"/>
          <w:spacing w:val="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ction</w:t>
      </w:r>
      <w:r>
        <w:rPr>
          <w:rFonts w:cs="Times New Roman" w:hAnsi="Times New Roman" w:eastAsia="Times New Roman" w:ascii="Times New Roman"/>
          <w:color w:val="000D70"/>
          <w:spacing w:val="6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ite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D70"/>
          <w:spacing w:val="6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8"/>
          <w:szCs w:val="28"/>
        </w:rPr>
        <w:t>nno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8"/>
          <w:szCs w:val="28"/>
        </w:rPr>
        <w:t>nced</w:t>
      </w:r>
      <w:r>
        <w:rPr>
          <w:rFonts w:cs="Times New Roman" w:hAnsi="Times New Roman" w:eastAsia="Times New Roman" w:ascii="Times New Roman"/>
          <w:color w:val="000D70"/>
          <w:spacing w:val="-9"/>
          <w:w w:val="1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by</w:t>
      </w:r>
      <w:r>
        <w:rPr>
          <w:rFonts w:cs="Times New Roman" w:hAnsi="Times New Roman" w:eastAsia="Times New Roman" w:ascii="Times New Roman"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8"/>
          <w:szCs w:val="28"/>
        </w:rPr>
        <w:t>Gove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8"/>
          <w:szCs w:val="28"/>
        </w:rPr>
        <w:t>nor</w:t>
      </w:r>
      <w:r>
        <w:rPr>
          <w:rFonts w:cs="Times New Roman" w:hAnsi="Times New Roman" w:eastAsia="Times New Roman" w:ascii="Times New Roman"/>
          <w:color w:val="000D70"/>
          <w:spacing w:val="-9"/>
          <w:w w:val="11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ker</w:t>
      </w:r>
      <w:r>
        <w:rPr>
          <w:rFonts w:cs="Times New Roman" w:hAnsi="Times New Roman" w:eastAsia="Times New Roman" w:ascii="Times New Roman"/>
          <w:color w:val="000D70"/>
          <w:spacing w:val="3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June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D70"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color w:val="000D70"/>
          <w:spacing w:val="4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eith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8"/>
          <w:szCs w:val="28"/>
        </w:rPr>
        <w:t>ogress</w:t>
      </w:r>
      <w:r>
        <w:rPr>
          <w:rFonts w:cs="Times New Roman" w:hAnsi="Times New Roman" w:eastAsia="Times New Roman" w:ascii="Times New Roman"/>
          <w:color w:val="000D70"/>
          <w:spacing w:val="-12"/>
          <w:w w:val="11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or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</w:rPr>
        <w:t>lete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D70"/>
          <w:spacing w:val="26"/>
          <w:w w:val="10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4"/>
        <w:ind w:left="104"/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28"/>
          <w:szCs w:val="28"/>
        </w:rPr>
        <w:t>few</w:t>
      </w:r>
      <w:r>
        <w:rPr>
          <w:rFonts w:cs="Times New Roman" w:hAnsi="Times New Roman" w:eastAsia="Times New Roman" w:ascii="Times New Roman"/>
          <w:color w:val="000D70"/>
          <w:spacing w:val="4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8"/>
          <w:szCs w:val="28"/>
        </w:rPr>
        <w:t>highl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8"/>
          <w:szCs w:val="28"/>
        </w:rPr>
        <w:t>ghts</w:t>
      </w:r>
      <w:r>
        <w:rPr>
          <w:rFonts w:cs="Times New Roman" w:hAnsi="Times New Roman" w:eastAsia="Times New Roman" w:ascii="Times New Roman"/>
          <w:color w:val="000D70"/>
          <w:spacing w:val="11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8"/>
          <w:szCs w:val="28"/>
        </w:rPr>
        <w:t>include: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4"/>
      </w:pPr>
      <w:r>
        <w:rPr>
          <w:rFonts w:cs="Times New Roman" w:hAnsi="Times New Roman" w:eastAsia="Times New Roman" w:ascii="Times New Roman"/>
          <w:color w:val="000D70"/>
          <w:w w:val="112"/>
          <w:sz w:val="28"/>
          <w:szCs w:val="28"/>
        </w:rPr>
      </w:r>
      <w:r>
        <w:rPr>
          <w:rFonts w:cs="Times New Roman" w:hAnsi="Times New Roman" w:eastAsia="Times New Roman" w:ascii="Times New Roman"/>
          <w:color w:val="000D70"/>
          <w:w w:val="112"/>
          <w:sz w:val="28"/>
          <w:szCs w:val="28"/>
          <w:u w:val="single" w:color="000D70"/>
        </w:rPr>
        <w:t>Prevent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8"/>
          <w:szCs w:val="28"/>
          <w:u w:val="single" w:color="000D70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8"/>
          <w:szCs w:val="28"/>
          <w:u w:val="single" w:color="000D70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8"/>
          <w:szCs w:val="28"/>
          <w:u w:val="single" w:color="000D70"/>
        </w:rPr>
        <w:t>n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8"/>
          <w:szCs w:val="28"/>
        </w:rPr>
      </w:r>
      <w:r>
        <w:rPr>
          <w:rFonts w:cs="Times New Roman" w:hAnsi="Times New Roman" w:eastAsia="Times New Roman" w:ascii="Times New Roman"/>
          <w:color w:val="000D70"/>
          <w:spacing w:val="0"/>
          <w:w w:val="9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2016,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ple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D7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nati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3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day</w:t>
      </w:r>
      <w:r>
        <w:rPr>
          <w:rFonts w:cs="Times New Roman" w:hAnsi="Times New Roman" w:eastAsia="Times New Roman" w:ascii="Times New Roman"/>
          <w:color w:val="000D7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limit</w:t>
      </w:r>
      <w:r>
        <w:rPr>
          <w:rFonts w:cs="Times New Roman" w:hAnsi="Times New Roman" w:eastAsia="Times New Roman" w:ascii="Times New Roman"/>
          <w:color w:val="000D70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color w:val="000D70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D70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pos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40" w:val="left"/>
        </w:tabs>
        <w:jc w:val="left"/>
        <w:spacing w:before="11" w:lineRule="auto" w:line="250"/>
        <w:ind w:left="555" w:right="239" w:hanging="451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paigns</w:t>
      </w:r>
      <w:r>
        <w:rPr>
          <w:rFonts w:cs="Times New Roman" w:hAnsi="Times New Roman" w:eastAsia="Times New Roman" w:ascii="Times New Roman"/>
          <w:color w:val="000D70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Wit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hout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igma,</w:t>
      </w:r>
      <w:r>
        <w:rPr>
          <w:rFonts w:cs="Times New Roman" w:hAnsi="Times New Roman" w:eastAsia="Times New Roman" w:ascii="Times New Roman"/>
          <w:color w:val="000D70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Addi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color w:val="000D70"/>
          <w:spacing w:val="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D70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color w:val="000D70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igma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1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4"/>
          <w:szCs w:val="24"/>
        </w:rPr>
        <w:t>dental</w:t>
      </w:r>
      <w:r>
        <w:rPr>
          <w:rFonts w:cs="Times New Roman" w:hAnsi="Times New Roman" w:eastAsia="Times New Roman" w:ascii="Times New Roman"/>
          <w:color w:val="000D70"/>
          <w:spacing w:val="-8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2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(A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RN)</w:t>
      </w:r>
      <w:r>
        <w:rPr>
          <w:rFonts w:cs="Times New Roman" w:hAnsi="Times New Roman" w:eastAsia="Times New Roman" w:ascii="Times New Roman"/>
          <w:color w:val="000D70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auto" w:line="250"/>
        <w:ind w:left="555" w:right="76"/>
      </w:pP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color w:val="000D70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2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-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hys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0D70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ants,</w:t>
      </w:r>
      <w:r>
        <w:rPr>
          <w:rFonts w:cs="Times New Roman" w:hAnsi="Times New Roman" w:eastAsia="Times New Roman" w:ascii="Times New Roman"/>
          <w:color w:val="000D70"/>
          <w:spacing w:val="6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Lea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D70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9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Cen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-6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0D7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liate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D70"/>
          <w:spacing w:val="-2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ple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0D70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color w:val="000D70"/>
          <w:spacing w:val="5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1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D70"/>
          <w:spacing w:val="-2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1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6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color w:val="000D70"/>
          <w:spacing w:val="-1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4"/>
      </w:pPr>
      <w:r>
        <w:rPr>
          <w:rFonts w:cs="Times New Roman" w:hAnsi="Times New Roman" w:eastAsia="Times New Roman" w:ascii="Times New Roman"/>
          <w:color w:val="000D70"/>
          <w:w w:val="101"/>
          <w:sz w:val="28"/>
          <w:szCs w:val="28"/>
        </w:rPr>
      </w:r>
      <w:r>
        <w:rPr>
          <w:rFonts w:cs="Times New Roman" w:hAnsi="Times New Roman" w:eastAsia="Times New Roman" w:ascii="Times New Roman"/>
          <w:color w:val="000D70"/>
          <w:spacing w:val="-1"/>
          <w:w w:val="101"/>
          <w:sz w:val="28"/>
          <w:szCs w:val="28"/>
          <w:u w:val="single" w:color="000D70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1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8"/>
          <w:szCs w:val="28"/>
          <w:u w:val="single" w:color="000D70"/>
        </w:rPr>
        <w:t>nte</w:t>
      </w:r>
      <w:r>
        <w:rPr>
          <w:rFonts w:cs="Times New Roman" w:hAnsi="Times New Roman" w:eastAsia="Times New Roman" w:ascii="Times New Roman"/>
          <w:color w:val="000D70"/>
          <w:spacing w:val="-1"/>
          <w:w w:val="115"/>
          <w:sz w:val="28"/>
          <w:szCs w:val="28"/>
          <w:u w:val="single" w:color="000D70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5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8"/>
          <w:szCs w:val="28"/>
          <w:u w:val="single" w:color="000D70"/>
        </w:rPr>
        <w:t>ven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8"/>
          <w:szCs w:val="28"/>
          <w:u w:val="single" w:color="000D70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8"/>
          <w:szCs w:val="28"/>
          <w:u w:val="single" w:color="000D70"/>
        </w:rPr>
        <w:t>ion:</w:t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8"/>
          <w:szCs w:val="28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hed</w:t>
      </w:r>
      <w:r>
        <w:rPr>
          <w:rFonts w:cs="Times New Roman" w:hAnsi="Times New Roman" w:eastAsia="Times New Roman" w:ascii="Times New Roman"/>
          <w:color w:val="000D70"/>
          <w:spacing w:val="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ely</w:t>
      </w:r>
      <w:r>
        <w:rPr>
          <w:rFonts w:cs="Times New Roman" w:hAnsi="Times New Roman" w:eastAsia="Times New Roman" w:ascii="Times New Roman"/>
          <w:color w:val="000D70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new</w:t>
      </w:r>
      <w:r>
        <w:rPr>
          <w:rFonts w:cs="Times New Roman" w:hAnsi="Times New Roman" w:eastAsia="Times New Roman" w:ascii="Times New Roman"/>
          <w:color w:val="000D70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1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-1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22,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40" w:val="left"/>
        </w:tabs>
        <w:jc w:val="left"/>
        <w:spacing w:before="11" w:lineRule="auto" w:line="250"/>
        <w:ind w:left="555" w:right="486" w:hanging="451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-4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lle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eline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8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lea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pioids</w:t>
      </w:r>
      <w:r>
        <w:rPr>
          <w:rFonts w:cs="Times New Roman" w:hAnsi="Times New Roman" w:eastAsia="Times New Roman" w:ascii="Times New Roman"/>
          <w:color w:val="000D70"/>
          <w:spacing w:val="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having</w:t>
      </w:r>
      <w:r>
        <w:rPr>
          <w:rFonts w:cs="Times New Roman" w:hAnsi="Times New Roman" w:eastAsia="Times New Roman" w:ascii="Times New Roman"/>
          <w:color w:val="000D70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-2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0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color w:val="000D70"/>
          <w:spacing w:val="-8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4"/>
      </w:pPr>
      <w:r>
        <w:rPr>
          <w:rFonts w:cs="Times New Roman" w:hAnsi="Times New Roman" w:eastAsia="Times New Roman" w:ascii="Times New Roman"/>
          <w:color w:val="000D70"/>
          <w:w w:val="108"/>
          <w:sz w:val="28"/>
          <w:szCs w:val="28"/>
        </w:rPr>
      </w:r>
      <w:r>
        <w:rPr>
          <w:rFonts w:cs="Times New Roman" w:hAnsi="Times New Roman" w:eastAsia="Times New Roman" w:ascii="Times New Roman"/>
          <w:color w:val="000D70"/>
          <w:w w:val="108"/>
          <w:sz w:val="28"/>
          <w:szCs w:val="28"/>
          <w:u w:val="single" w:color="000D70"/>
        </w:rPr>
        <w:t>Tre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28"/>
          <w:szCs w:val="28"/>
          <w:u w:val="single" w:color="000D70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8"/>
          <w:szCs w:val="28"/>
          <w:u w:val="single" w:color="000D70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5"/>
          <w:sz w:val="28"/>
          <w:szCs w:val="28"/>
          <w:u w:val="single" w:color="000D70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5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  <w:u w:val="single" w:color="000D70"/>
        </w:rPr>
        <w:t>ent: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8"/>
          <w:szCs w:val="28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D70"/>
          <w:spacing w:val="-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5,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7"/>
          <w:sz w:val="24"/>
          <w:szCs w:val="24"/>
        </w:rPr>
        <w:t>added</w:t>
      </w:r>
      <w:r>
        <w:rPr>
          <w:rFonts w:cs="Times New Roman" w:hAnsi="Times New Roman" w:eastAsia="Times New Roman" w:ascii="Times New Roman"/>
          <w:color w:val="000D70"/>
          <w:spacing w:val="-6"/>
          <w:w w:val="1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455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beds</w:t>
      </w:r>
      <w:r>
        <w:rPr>
          <w:rFonts w:cs="Times New Roman" w:hAnsi="Times New Roman" w:eastAsia="Times New Roman" w:ascii="Times New Roman"/>
          <w:color w:val="000D70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em.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D7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0D70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6,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1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4"/>
          <w:szCs w:val="24"/>
        </w:rPr>
        <w:t>ded</w:t>
      </w:r>
      <w:r>
        <w:rPr>
          <w:rFonts w:cs="Times New Roman" w:hAnsi="Times New Roman" w:eastAsia="Times New Roman" w:ascii="Times New Roman"/>
          <w:color w:val="000D70"/>
          <w:spacing w:val="-4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pra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0D7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7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omen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ivilly</w:t>
      </w:r>
      <w:r>
        <w:rPr>
          <w:rFonts w:cs="Times New Roman" w:hAnsi="Times New Roman" w:eastAsia="Times New Roman" w:ascii="Times New Roman"/>
          <w:color w:val="000D70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0D70"/>
          <w:spacing w:val="1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0D70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D70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ey</w:t>
      </w:r>
      <w:r>
        <w:rPr>
          <w:rFonts w:cs="Times New Roman" w:hAnsi="Times New Roman" w:eastAsia="Times New Roman" w:ascii="Times New Roman"/>
          <w:color w:val="000D7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elves</w:t>
      </w:r>
      <w:r>
        <w:rPr>
          <w:rFonts w:cs="Times New Roman" w:hAnsi="Times New Roman" w:eastAsia="Times New Roman" w:ascii="Times New Roman"/>
          <w:color w:val="000D70"/>
          <w:spacing w:val="5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555"/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0D7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lt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D70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5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4"/>
      </w:pPr>
      <w:r>
        <w:rPr>
          <w:rFonts w:cs="Times New Roman" w:hAnsi="Times New Roman" w:eastAsia="Times New Roman" w:ascii="Times New Roman"/>
          <w:color w:val="000D70"/>
          <w:w w:val="107"/>
          <w:sz w:val="28"/>
          <w:szCs w:val="28"/>
        </w:rPr>
      </w:r>
      <w:r>
        <w:rPr>
          <w:rFonts w:cs="Times New Roman" w:hAnsi="Times New Roman" w:eastAsia="Times New Roman" w:ascii="Times New Roman"/>
          <w:color w:val="000D70"/>
          <w:w w:val="107"/>
          <w:sz w:val="28"/>
          <w:szCs w:val="28"/>
          <w:u w:val="single" w:color="000D70"/>
        </w:rPr>
        <w:t>Recove</w:t>
      </w:r>
      <w:r>
        <w:rPr>
          <w:rFonts w:cs="Times New Roman" w:hAnsi="Times New Roman" w:eastAsia="Times New Roman" w:ascii="Times New Roman"/>
          <w:color w:val="000D70"/>
          <w:spacing w:val="-1"/>
          <w:w w:val="107"/>
          <w:sz w:val="28"/>
          <w:szCs w:val="28"/>
          <w:u w:val="single" w:color="000D70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07"/>
          <w:sz w:val="28"/>
          <w:szCs w:val="28"/>
          <w:u w:val="single" w:color="000D70"/>
        </w:rPr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28"/>
          <w:szCs w:val="28"/>
          <w:u w:val="single" w:color="000D70"/>
        </w:rPr>
        <w:t>y:</w:t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28"/>
          <w:szCs w:val="28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04"/>
      </w:pP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00D7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0D7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D70"/>
          <w:spacing w:val="-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2016,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83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ber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4"/>
          <w:szCs w:val="24"/>
        </w:rPr>
        <w:t>Homes</w:t>
      </w:r>
      <w:r>
        <w:rPr>
          <w:rFonts w:cs="Times New Roman" w:hAnsi="Times New Roman" w:eastAsia="Times New Roman" w:ascii="Times New Roman"/>
          <w:color w:val="000D70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have</w:t>
      </w:r>
      <w:r>
        <w:rPr>
          <w:rFonts w:cs="Times New Roman" w:hAnsi="Times New Roman" w:eastAsia="Times New Roman" w:ascii="Times New Roman"/>
          <w:color w:val="000D70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been</w:t>
      </w:r>
      <w:r>
        <w:rPr>
          <w:rFonts w:cs="Times New Roman" w:hAnsi="Times New Roman" w:eastAsia="Times New Roman" w:ascii="Times New Roman"/>
          <w:color w:val="000D70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ied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2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D70"/>
          <w:spacing w:val="-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ber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4"/>
          <w:szCs w:val="24"/>
        </w:rPr>
        <w:t>Hou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6"/>
          <w:sz w:val="24"/>
          <w:szCs w:val="24"/>
        </w:rPr>
        <w:t>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760" w:bottom="0" w:left="280" w:right="44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2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12"/>
        <w:ind w:left="4673"/>
      </w:pPr>
      <w:r>
        <w:pict>
          <v:group style="position:absolute;margin-left:0pt;margin-top:0pt;width:792pt;height:612pt;mso-position-horizontal-relative:page;mso-position-vertical-relative:page;z-index:-3866" coordorigin="0,0" coordsize="15840,12240">
            <v:shape type="#_x0000_t75" style="position:absolute;left:0;top:0;width:15840;height:12240">
              <v:imagedata o:title="" r:id="rId7"/>
            </v:shape>
            <v:shape type="#_x0000_t75" style="position:absolute;left:9000;top:3000;width:285;height:210">
              <v:imagedata o:title="" r:id="rId8"/>
            </v:shape>
            <v:shape type="#_x0000_t75" style="position:absolute;left:13500;top:4560;width:285;height:210">
              <v:imagedata o:title="" r:id="rId9"/>
            </v:shape>
            <v:shape type="#_x0000_t75" style="position:absolute;left:9761;top:4920;width:285;height:210">
              <v:imagedata o:title="" r:id="rId10"/>
            </v:shape>
            <v:shape type="#_x0000_t75" style="position:absolute;left:10778;top:6750;width:285;height:210">
              <v:imagedata o:title="" r:id="rId11"/>
            </v:shape>
            <v:shape type="#_x0000_t75" style="position:absolute;left:7515;top:7440;width:285;height:210">
              <v:imagedata o:title="" r:id="rId12"/>
            </v:shape>
            <v:shape type="#_x0000_t75" style="position:absolute;left:12065;top:9360;width:288;height:210">
              <v:imagedata o:title="" r:id="rId13"/>
            </v:shape>
            <v:shape type="#_x0000_t75" style="position:absolute;left:10665;top:2640;width:255;height:225">
              <v:imagedata o:title="" r:id="rId14"/>
            </v:shape>
            <v:shape type="#_x0000_t75" style="position:absolute;left:4312;top:3302;width:255;height:225">
              <v:imagedata o:title="" r:id="rId15"/>
            </v:shape>
            <v:shape type="#_x0000_t75" style="position:absolute;left:10935;top:5280;width:255;height:225">
              <v:imagedata o:title="" r:id="rId16"/>
            </v:shape>
            <v:shape type="#_x0000_t75" style="position:absolute;left:12225;top:7710;width:255;height:225">
              <v:imagedata o:title="" r:id="rId17"/>
            </v:shape>
            <v:shape type="#_x0000_t75" style="position:absolute;left:4312;top:8400;width:255;height:225">
              <v:imagedata o:title="" r:id="rId18"/>
            </v:shape>
            <v:shape type="#_x0000_t75" style="position:absolute;left:13849;top:8760;width:255;height:225">
              <v:imagedata o:title="" r:id="rId19"/>
            </v:shape>
            <v:shape type="#_x0000_t75" style="position:absolute;left:6963;top:9840;width:288;height:210">
              <v:imagedata o:title="" r:id="rId20"/>
            </v:shape>
            <v:shape type="#_x0000_t75" style="position:absolute;left:5145;top:9840;width:255;height:225">
              <v:imagedata o:title="" r:id="rId21"/>
            </v:shape>
            <v:shape type="#_x0000_t75" style="position:absolute;left:9026;top:9840;width:255;height:225">
              <v:imagedata o:title="" r:id="rId22"/>
            </v:shape>
            <v:shape type="#_x0000_t75" style="position:absolute;left:10680;top:3600;width:255;height:225">
              <v:imagedata o:title="" r:id="rId23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67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3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Pre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ent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on</w:t>
      </w:r>
      <w:r>
        <w:rPr>
          <w:rFonts w:cs="Times New Roman" w:hAnsi="Times New Roman" w:eastAsia="Times New Roman" w:ascii="Times New Roman"/>
          <w:b/>
          <w:color w:val="FFFFFF"/>
          <w:spacing w:val="10"/>
          <w:w w:val="106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Ini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7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7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9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9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1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1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sz w:val="56"/>
          <w:szCs w:val="5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824"/>
      </w:pP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lic</w:t>
      </w:r>
      <w:r>
        <w:rPr>
          <w:rFonts w:cs="Times New Roman" w:hAnsi="Times New Roman" w:eastAsia="Times New Roman" w:ascii="Times New Roman"/>
          <w:b/>
          <w:color w:val="000D70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1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paign</w:t>
      </w:r>
      <w:r>
        <w:rPr>
          <w:rFonts w:cs="Times New Roman" w:hAnsi="Times New Roman" w:eastAsia="Times New Roman" w:ascii="Times New Roman"/>
          <w:color w:val="001F5F"/>
          <w:spacing w:val="1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foc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efr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pri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color w:val="001F5F"/>
          <w:spacing w:val="-7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2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leve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age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ivi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2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-2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days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ner</w:t>
      </w:r>
      <w:r>
        <w:rPr>
          <w:rFonts w:cs="Times New Roman" w:hAnsi="Times New Roman" w:eastAsia="Times New Roman" w:ascii="Times New Roman"/>
          <w:color w:val="001F5F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-2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01F5F"/>
          <w:spacing w:val="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eal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82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tion</w:t>
      </w:r>
      <w:r>
        <w:rPr>
          <w:rFonts w:cs="Times New Roman" w:hAnsi="Times New Roman" w:eastAsia="Times New Roman" w:ascii="Times New Roman"/>
          <w:b/>
          <w:color w:val="001F5F"/>
          <w:spacing w:val="5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–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ts</w:t>
      </w:r>
      <w:r>
        <w:rPr>
          <w:rFonts w:cs="Times New Roman" w:hAnsi="Times New Roman" w:eastAsia="Times New Roman" w:ascii="Times New Roman"/>
          <w:b/>
          <w:color w:val="001F5F"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7"/>
          <w:sz w:val="28"/>
          <w:szCs w:val="28"/>
        </w:rPr>
        <w:t>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dents,</w:t>
      </w:r>
      <w:r>
        <w:rPr>
          <w:rFonts w:cs="Times New Roman" w:hAnsi="Times New Roman" w:eastAsia="Times New Roman" w:ascii="Times New Roman"/>
          <w:color w:val="001F5F"/>
          <w:spacing w:val="1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lty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4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mate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ials</w:t>
      </w:r>
      <w:r>
        <w:rPr>
          <w:rFonts w:cs="Times New Roman" w:hAnsi="Times New Roman" w:eastAsia="Times New Roman" w:ascii="Times New Roman"/>
          <w:color w:val="001F5F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9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opi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7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82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sc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6"/>
          <w:sz w:val="28"/>
          <w:szCs w:val="28"/>
        </w:rPr>
        <w:t>ctic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20" w:val="left"/>
        </w:tabs>
        <w:jc w:val="left"/>
        <w:spacing w:before="72" w:lineRule="auto" w:line="251"/>
        <w:ind w:left="824" w:right="67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-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ition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contin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ements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pain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ement;</w:t>
      </w:r>
      <w:r>
        <w:rPr>
          <w:rFonts w:cs="Times New Roman" w:hAnsi="Times New Roman" w:eastAsia="Times New Roman" w:ascii="Times New Roman"/>
          <w:color w:val="001F5F"/>
          <w:spacing w:val="1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identif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patien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UD;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eling</w:t>
      </w:r>
      <w:r>
        <w:rPr>
          <w:rFonts w:cs="Times New Roman" w:hAnsi="Times New Roman" w:eastAsia="Times New Roman" w:ascii="Times New Roman"/>
          <w:color w:val="001F5F"/>
          <w:spacing w:val="-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patien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nat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per</w:t>
      </w:r>
      <w:r>
        <w:rPr>
          <w:rFonts w:cs="Times New Roman" w:hAnsi="Times New Roman" w:eastAsia="Times New Roman" w:ascii="Times New Roman"/>
          <w:color w:val="001F5F"/>
          <w:spacing w:val="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posal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6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App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2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Boa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Boa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Boa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824"/>
      </w:pP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hys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1F5F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ants,</w:t>
      </w:r>
      <w:r>
        <w:rPr>
          <w:rFonts w:cs="Times New Roman" w:hAnsi="Times New Roman" w:eastAsia="Times New Roman" w:ascii="Times New Roman"/>
          <w:color w:val="001F5F"/>
          <w:spacing w:val="6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Boa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9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oint</w:t>
      </w:r>
      <w:r>
        <w:rPr>
          <w:rFonts w:cs="Times New Roman" w:hAnsi="Times New Roman" w:eastAsia="Times New Roman" w:ascii="Times New Roman"/>
          <w:color w:val="001F5F"/>
          <w:spacing w:val="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drug</w:t>
      </w:r>
      <w:r>
        <w:rPr>
          <w:rFonts w:cs="Times New Roman" w:hAnsi="Times New Roman" w:eastAsia="Times New Roman" w:ascii="Times New Roman"/>
          <w:color w:val="001F5F"/>
          <w:spacing w:val="1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lary</w:t>
      </w:r>
      <w:r>
        <w:rPr>
          <w:rFonts w:cs="Times New Roman" w:hAnsi="Times New Roman" w:eastAsia="Times New Roman" w:ascii="Times New Roman"/>
          <w:color w:val="001F5F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2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irst</w:t>
      </w:r>
      <w:r>
        <w:rPr>
          <w:rFonts w:cs="Times New Roman" w:hAnsi="Times New Roman" w:eastAsia="Times New Roman" w:ascii="Times New Roman"/>
          <w:color w:val="001F5F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eet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prio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20" w:val="left"/>
        </w:tabs>
        <w:jc w:val="left"/>
        <w:spacing w:before="71" w:lineRule="auto" w:line="250"/>
        <w:ind w:left="824" w:right="194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each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enat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postpa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6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eeni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-1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color w:val="001F5F"/>
          <w:spacing w:val="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2"/>
        <w:ind w:left="46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1F5F"/>
          <w:spacing w:val="1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2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20" w:val="left"/>
        </w:tabs>
        <w:jc w:val="left"/>
        <w:spacing w:before="68" w:lineRule="auto" w:line="250"/>
        <w:ind w:left="824" w:right="344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Ame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llege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adopt</w:t>
      </w:r>
      <w:r>
        <w:rPr>
          <w:rFonts w:cs="Times New Roman" w:hAnsi="Times New Roman" w:eastAsia="Times New Roman" w:ascii="Times New Roman"/>
          <w:color w:val="001F5F"/>
          <w:spacing w:val="4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ements</w:t>
      </w:r>
      <w:r>
        <w:rPr>
          <w:rFonts w:cs="Times New Roman" w:hAnsi="Times New Roman" w:eastAsia="Times New Roman" w:ascii="Times New Roman"/>
          <w:color w:val="001F5F"/>
          <w:spacing w:val="-24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pain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edu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1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b/>
          <w:i/>
          <w:color w:val="001F5F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b/>
          <w:i/>
          <w:color w:val="001F5F"/>
          <w:spacing w:val="-2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ith</w:t>
      </w:r>
      <w:r>
        <w:rPr>
          <w:rFonts w:cs="Times New Roman" w:hAnsi="Times New Roman" w:eastAsia="Times New Roman" w:ascii="Times New Roman"/>
          <w:b/>
          <w:i/>
          <w:color w:val="001F5F"/>
          <w:spacing w:val="3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192"/>
      </w:pP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31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D7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b/>
          <w:color w:val="000D70"/>
          <w:spacing w:val="4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b/>
          <w:color w:val="000D7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4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660" w:bottom="0" w:left="280" w:right="70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3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8"/>
        <w:ind w:left="4357"/>
      </w:pPr>
      <w:r>
        <w:pict>
          <v:group style="position:absolute;margin-left:0pt;margin-top:0pt;width:792pt;height:612pt;mso-position-horizontal-relative:page;mso-position-vertical-relative:page;z-index:-3864" coordorigin="0,0" coordsize="15840,12240">
            <v:shape type="#_x0000_t75" style="position:absolute;left:0;top:0;width:15840;height:12240">
              <v:imagedata o:title="" r:id="rId24"/>
            </v:shape>
            <v:shape type="#_x0000_t75" style="position:absolute;left:10261;top:8295;width:255;height:225">
              <v:imagedata o:title="" r:id="rId25"/>
            </v:shape>
            <v:shape type="#_x0000_t75" style="position:absolute;left:13177;top:3240;width:285;height:210">
              <v:imagedata o:title="" r:id="rId26"/>
            </v:shape>
            <v:shape type="#_x0000_t75" style="position:absolute;left:14880;top:5160;width:285;height:210">
              <v:imagedata o:title="" r:id="rId27"/>
            </v:shape>
            <v:shape type="#_x0000_t75" style="position:absolute;left:14880;top:7230;width:285;height:210">
              <v:imagedata o:title="" r:id="rId28"/>
            </v:shape>
            <v:shape type="#_x0000_t75" style="position:absolute;left:10305;top:3632;width:255;height:225">
              <v:imagedata o:title="" r:id="rId29"/>
            </v:shape>
            <v:shape type="#_x0000_t75" style="position:absolute;left:7560;top:4800;width:255;height:225">
              <v:imagedata o:title="" r:id="rId30"/>
            </v:shape>
            <v:shape type="#_x0000_t75" style="position:absolute;left:5040;top:5760;width:255;height:225">
              <v:imagedata o:title="" r:id="rId31"/>
            </v:shape>
            <v:shape type="#_x0000_t75" style="position:absolute;left:14355;top:6912;width:255;height:225">
              <v:imagedata o:title="" r:id="rId32"/>
            </v:shape>
            <v:shape type="#_x0000_t75" style="position:absolute;left:9702;top:8520;width:255;height:225">
              <v:imagedata o:title="" r:id="rId33"/>
            </v:shape>
            <v:shape type="#_x0000_t75" style="position:absolute;left:4560;top:7610;width:255;height:225">
              <v:imagedata o:title="" r:id="rId34"/>
            </v:shape>
            <v:shape type="#_x0000_t75" style="position:absolute;left:6963;top:9870;width:288;height:210">
              <v:imagedata o:title="" r:id="rId35"/>
            </v:shape>
            <v:shape type="#_x0000_t75" style="position:absolute;left:5145;top:9855;width:255;height:225">
              <v:imagedata o:title="" r:id="rId36"/>
            </v:shape>
            <v:shape type="#_x0000_t75" style="position:absolute;left:9026;top:9855;width:255;height:225">
              <v:imagedata o:title="" r:id="rId37"/>
            </v:shape>
            <v:shape type="#_x0000_t75" style="position:absolute;left:6720;top:3015;width:255;height:225">
              <v:imagedata o:title="" r:id="rId38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65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4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Int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6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ent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on</w:t>
      </w:r>
      <w:r>
        <w:rPr>
          <w:rFonts w:cs="Times New Roman" w:hAnsi="Times New Roman" w:eastAsia="Times New Roman" w:ascii="Times New Roman"/>
          <w:b/>
          <w:color w:val="FFFFFF"/>
          <w:spacing w:val="23"/>
          <w:w w:val="106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Ini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7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7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9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9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1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1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sz w:val="56"/>
          <w:szCs w:val="5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704"/>
      </w:pP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sc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tion</w:t>
      </w:r>
      <w:r>
        <w:rPr>
          <w:rFonts w:cs="Times New Roman" w:hAnsi="Times New Roman" w:eastAsia="Times New Roman" w:ascii="Times New Roman"/>
          <w:b/>
          <w:color w:val="000D70"/>
          <w:spacing w:val="6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Mo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ito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7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4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Imp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01F5F"/>
          <w:spacing w:val="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12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es,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b/>
          <w:i/>
          <w:color w:val="001F5F"/>
          <w:spacing w:val="-21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7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ith</w:t>
      </w:r>
      <w:r>
        <w:rPr>
          <w:rFonts w:cs="Times New Roman" w:hAnsi="Times New Roman" w:eastAsia="Times New Roman" w:ascii="Times New Roman"/>
          <w:b/>
          <w:i/>
          <w:color w:val="001F5F"/>
          <w:spacing w:val="44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-5"/>
          <w:w w:val="11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PMP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hou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29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latio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2"/>
          <w:sz w:val="24"/>
          <w:szCs w:val="24"/>
        </w:rPr>
        <w:t>req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0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1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ely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9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dose</w:t>
      </w:r>
      <w:r>
        <w:rPr>
          <w:rFonts w:cs="Times New Roman" w:hAnsi="Times New Roman" w:eastAsia="Times New Roman" w:ascii="Times New Roman"/>
          <w:color w:val="001F5F"/>
          <w:spacing w:val="-2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dea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4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2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2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Amend</w:t>
      </w:r>
      <w:r>
        <w:rPr>
          <w:rFonts w:cs="Times New Roman" w:hAnsi="Times New Roman" w:eastAsia="Times New Roman" w:ascii="Times New Roman"/>
          <w:color w:val="001F5F"/>
          <w:spacing w:val="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epa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color w:val="001F5F"/>
          <w:spacing w:val="-1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hat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1F5F"/>
          <w:spacing w:val="-8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dose</w:t>
      </w:r>
      <w:r>
        <w:rPr>
          <w:rFonts w:cs="Times New Roman" w:hAnsi="Times New Roman" w:eastAsia="Times New Roman" w:ascii="Times New Roman"/>
          <w:color w:val="001F5F"/>
          <w:spacing w:val="-1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00" w:val="left"/>
        </w:tabs>
        <w:jc w:val="left"/>
        <w:spacing w:before="73" w:lineRule="auto" w:line="250"/>
        <w:ind w:left="704" w:right="76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001F5F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dose</w:t>
      </w:r>
      <w:r>
        <w:rPr>
          <w:rFonts w:cs="Times New Roman" w:hAnsi="Times New Roman" w:eastAsia="Times New Roman" w:ascii="Times New Roman"/>
          <w:color w:val="001F5F"/>
          <w:spacing w:val="-1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6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hot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law</w:t>
      </w:r>
      <w:r>
        <w:rPr>
          <w:rFonts w:cs="Times New Roman" w:hAnsi="Times New Roman" w:eastAsia="Times New Roman" w:ascii="Times New Roman"/>
          <w:color w:val="001F5F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ement,</w:t>
      </w:r>
      <w:r>
        <w:rPr>
          <w:rFonts w:cs="Times New Roman" w:hAnsi="Times New Roman" w:eastAsia="Times New Roman" w:ascii="Times New Roman"/>
          <w:color w:val="001F5F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-8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enti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0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6"/>
          <w:sz w:val="24"/>
          <w:szCs w:val="24"/>
        </w:rPr>
        <w:t>es,</w:t>
      </w:r>
      <w:r>
        <w:rPr>
          <w:rFonts w:cs="Times New Roman" w:hAnsi="Times New Roman" w:eastAsia="Times New Roman" w:ascii="Times New Roman"/>
          <w:color w:val="001F5F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28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aliti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-1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2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2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0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3"/>
          <w:w w:val="11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Action</w:t>
      </w:r>
      <w:r>
        <w:rPr>
          <w:rFonts w:cs="Times New Roman" w:hAnsi="Times New Roman" w:eastAsia="Times New Roman" w:ascii="Times New Roman"/>
          <w:b/>
          <w:color w:val="001F5F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9"/>
          <w:sz w:val="28"/>
          <w:szCs w:val="28"/>
        </w:rPr>
        <w:t>ms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1F5F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mate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ials</w:t>
      </w:r>
      <w:r>
        <w:rPr>
          <w:rFonts w:cs="Times New Roman" w:hAnsi="Times New Roman" w:eastAsia="Times New Roman" w:ascii="Times New Roman"/>
          <w:color w:val="001F5F"/>
          <w:spacing w:val="-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5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opi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5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ipti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Imple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neona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1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epa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es’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8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law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00" w:val="left"/>
        </w:tabs>
        <w:jc w:val="left"/>
        <w:spacing w:before="71" w:lineRule="auto" w:line="248"/>
        <w:ind w:left="704" w:right="817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Amend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123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allow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color w:val="001F5F"/>
          <w:spacing w:val="2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4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latio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1"/>
        <w:ind w:left="34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Imp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-2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1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3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0"/>
          <w:sz w:val="24"/>
          <w:szCs w:val="24"/>
        </w:rPr>
        <w:t>latio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9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8"/>
        <w:ind w:left="5192"/>
      </w:pP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31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ot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4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800" w:bottom="0" w:left="280" w:right="64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4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12"/>
        <w:ind w:left="4871"/>
      </w:pPr>
      <w:r>
        <w:pict>
          <v:group style="position:absolute;margin-left:0pt;margin-top:0pt;width:792pt;height:612pt;mso-position-horizontal-relative:page;mso-position-vertical-relative:page;z-index:-3862" coordorigin="0,0" coordsize="15840,12240">
            <v:shape type="#_x0000_t75" style="position:absolute;left:0;top:0;width:15840;height:12240">
              <v:imagedata o:title="" r:id="rId39"/>
            </v:shape>
            <v:shape type="#_x0000_t75" style="position:absolute;left:10875;top:3870;width:285;height:210">
              <v:imagedata o:title="" r:id="rId40"/>
            </v:shape>
            <v:shape type="#_x0000_t75" style="position:absolute;left:10962;top:7425;width:285;height:210">
              <v:imagedata o:title="" r:id="rId41"/>
            </v:shape>
            <v:shape type="#_x0000_t75" style="position:absolute;left:11167;top:7785;width:285;height:210">
              <v:imagedata o:title="" r:id="rId42"/>
            </v:shape>
            <v:shape type="#_x0000_t75" style="position:absolute;left:11025;top:3240;width:255;height:225">
              <v:imagedata o:title="" r:id="rId43"/>
            </v:shape>
            <v:shape type="#_x0000_t75" style="position:absolute;left:3270;top:4560;width:255;height:225">
              <v:imagedata o:title="" r:id="rId44"/>
            </v:shape>
            <v:shape type="#_x0000_t75" style="position:absolute;left:14402;top:4912;width:255;height:225">
              <v:imagedata o:title="" r:id="rId45"/>
            </v:shape>
            <v:shape type="#_x0000_t75" style="position:absolute;left:14402;top:5245;width:255;height:225">
              <v:imagedata o:title="" r:id="rId46"/>
            </v:shape>
            <v:shape type="#_x0000_t75" style="position:absolute;left:9825;top:8040;width:255;height:225">
              <v:imagedata o:title="" r:id="rId47"/>
            </v:shape>
            <v:shape type="#_x0000_t75" style="position:absolute;left:6963;top:9840;width:288;height:210">
              <v:imagedata o:title="" r:id="rId48"/>
            </v:shape>
            <v:shape type="#_x0000_t75" style="position:absolute;left:5145;top:9840;width:255;height:225">
              <v:imagedata o:title="" r:id="rId49"/>
            </v:shape>
            <v:shape type="#_x0000_t75" style="position:absolute;left:9026;top:9855;width:255;height:225">
              <v:imagedata o:title="" r:id="rId50"/>
            </v:shape>
            <v:shape type="#_x0000_t75" style="position:absolute;left:10507;top:6765;width:255;height:225">
              <v:imagedata o:title="" r:id="rId51"/>
            </v:shape>
            <v:shape type="#_x0000_t75" style="position:absolute;left:9645;top:7072;width:255;height:225">
              <v:imagedata o:title="" r:id="rId52"/>
            </v:shape>
            <v:shape type="#_x0000_t75" style="position:absolute;left:13067;top:3557;width:255;height:225">
              <v:imagedata o:title="" r:id="rId53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63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5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Trea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ment</w:t>
      </w:r>
      <w:r>
        <w:rPr>
          <w:rFonts w:cs="Times New Roman" w:hAnsi="Times New Roman" w:eastAsia="Times New Roman" w:ascii="Times New Roman"/>
          <w:b/>
          <w:color w:val="FFFFFF"/>
          <w:spacing w:val="85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7"/>
          <w:sz w:val="56"/>
          <w:szCs w:val="56"/>
        </w:rPr>
        <w:t>Initi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7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0"/>
          <w:sz w:val="56"/>
          <w:szCs w:val="56"/>
        </w:rPr>
        <w:t>ti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0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sz w:val="56"/>
          <w:szCs w:val="56"/>
        </w:rPr>
        <w:t>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695"/>
      </w:pPr>
      <w:r>
        <w:rPr>
          <w:rFonts w:cs="Times New Roman" w:hAnsi="Times New Roman" w:eastAsia="Times New Roman" w:ascii="Times New Roman"/>
          <w:b/>
          <w:color w:val="000D70"/>
          <w:w w:val="10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8"/>
          <w:szCs w:val="28"/>
        </w:rPr>
        <w:t>lth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0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ew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dat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aila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-1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es,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-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3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Ex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mob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ppo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5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als</w:t>
      </w:r>
      <w:r>
        <w:rPr>
          <w:rFonts w:cs="Times New Roman" w:hAnsi="Times New Roman" w:eastAsia="Times New Roman" w:ascii="Times New Roman"/>
          <w:color w:val="001F5F"/>
          <w:spacing w:val="-10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UD)</w:t>
      </w:r>
      <w:r>
        <w:rPr>
          <w:rFonts w:cs="Times New Roman" w:hAnsi="Times New Roman" w:eastAsia="Times New Roman" w:ascii="Times New Roman"/>
          <w:color w:val="001F5F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-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31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color w:val="001F5F"/>
          <w:spacing w:val="3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2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ber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28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80" w:val="left"/>
        </w:tabs>
        <w:jc w:val="left"/>
        <w:spacing w:before="71" w:lineRule="auto" w:line="250"/>
        <w:ind w:left="695" w:right="65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ements</w:t>
      </w:r>
      <w:r>
        <w:rPr>
          <w:rFonts w:cs="Times New Roman" w:hAnsi="Times New Roman" w:eastAsia="Times New Roman" w:ascii="Times New Roman"/>
          <w:color w:val="001F5F"/>
          <w:spacing w:val="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-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001F5F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ized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9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iew</w:t>
      </w:r>
      <w:r>
        <w:rPr>
          <w:rFonts w:cs="Times New Roman" w:hAnsi="Times New Roman" w:eastAsia="Times New Roman" w:ascii="Times New Roman"/>
          <w:color w:val="001F5F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autho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izat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8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poli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2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emo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oll</w:t>
      </w:r>
      <w:r>
        <w:rPr>
          <w:rFonts w:cs="Times New Roman" w:hAnsi="Times New Roman" w:eastAsia="Times New Roman" w:ascii="Times New Roman"/>
          <w:color w:val="001F5F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4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eiving</w:t>
      </w:r>
      <w:r>
        <w:rPr>
          <w:rFonts w:cs="Times New Roman" w:hAnsi="Times New Roman" w:eastAsia="Times New Roman" w:ascii="Times New Roman"/>
          <w:color w:val="001F5F"/>
          <w:spacing w:val="-2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eatme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9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001F5F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ealth</w:t>
      </w:r>
      <w:r>
        <w:rPr>
          <w:rFonts w:cs="Times New Roman" w:hAnsi="Times New Roman" w:eastAsia="Times New Roman" w:ascii="Times New Roman"/>
          <w:color w:val="001F5F"/>
          <w:spacing w:val="5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001F5F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95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1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7"/>
          <w:sz w:val="28"/>
          <w:szCs w:val="28"/>
        </w:rPr>
        <w:t>tm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color w:val="001F5F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lic</w:t>
      </w:r>
      <w:r>
        <w:rPr>
          <w:rFonts w:cs="Times New Roman" w:hAnsi="Times New Roman" w:eastAsia="Times New Roman" w:ascii="Times New Roman"/>
          <w:b/>
          <w:color w:val="001F5F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9"/>
          <w:sz w:val="28"/>
          <w:szCs w:val="28"/>
        </w:rPr>
        <w:t>lth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80" w:val="left"/>
        </w:tabs>
        <w:jc w:val="left"/>
        <w:spacing w:before="72" w:lineRule="auto" w:line="250"/>
        <w:ind w:left="695" w:right="1349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4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patient</w:t>
      </w:r>
      <w:r>
        <w:rPr>
          <w:rFonts w:cs="Times New Roman" w:hAnsi="Times New Roman" w:eastAsia="Times New Roman" w:ascii="Times New Roman"/>
          <w:color w:val="001F5F"/>
          <w:spacing w:val="1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ider</w:t>
      </w:r>
      <w:r>
        <w:rPr>
          <w:rFonts w:cs="Times New Roman" w:hAnsi="Times New Roman" w:eastAsia="Times New Roman" w:ascii="Times New Roman"/>
          <w:color w:val="001F5F"/>
          <w:spacing w:val="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can</w:t>
      </w:r>
      <w:r>
        <w:rPr>
          <w:rFonts w:cs="Times New Roman" w:hAnsi="Times New Roman" w:eastAsia="Times New Roman" w:ascii="Times New Roman"/>
          <w:color w:val="001F5F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-13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1"/>
          <w:w w:val="218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efe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6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4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7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eco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7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aila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2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depa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2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hot</w:t>
      </w:r>
      <w:r>
        <w:rPr>
          <w:rFonts w:cs="Times New Roman" w:hAnsi="Times New Roman" w:eastAsia="Times New Roman" w:ascii="Times New Roman"/>
          <w:color w:val="001F5F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3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-5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2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2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1F5F"/>
          <w:spacing w:val="1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3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35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Inte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color w:val="001F5F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eatme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1F5F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5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new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beds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color w:val="001F5F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2016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patient</w:t>
      </w:r>
      <w:r>
        <w:rPr>
          <w:rFonts w:cs="Times New Roman" w:hAnsi="Times New Roman" w:eastAsia="Times New Roman" w:ascii="Times New Roman"/>
          <w:color w:val="001F5F"/>
          <w:spacing w:val="-10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navi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8"/>
        <w:ind w:left="5192"/>
      </w:pP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31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ot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4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780" w:bottom="0" w:left="280" w:right="80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5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8"/>
        <w:ind w:left="4807"/>
      </w:pPr>
      <w:r>
        <w:pict>
          <v:group style="position:absolute;margin-left:0pt;margin-top:0pt;width:792pt;height:612pt;mso-position-horizontal-relative:page;mso-position-vertical-relative:page;z-index:-3860" coordorigin="0,0" coordsize="15840,12240">
            <v:shape type="#_x0000_t75" style="position:absolute;left:0;top:0;width:15840;height:12240">
              <v:imagedata o:title="" r:id="rId54"/>
            </v:shape>
            <v:shape type="#_x0000_t75" style="position:absolute;left:10905;top:5520;width:255;height:225">
              <v:imagedata o:title="" r:id="rId55"/>
            </v:shape>
            <v:shape type="#_x0000_t75" style="position:absolute;left:14602;top:7110;width:255;height:225">
              <v:imagedata o:title="" r:id="rId56"/>
            </v:shape>
            <v:shape type="#_x0000_t75" style="position:absolute;left:15277;top:6720;width:255;height:225">
              <v:imagedata o:title="" r:id="rId57"/>
            </v:shape>
            <v:shape type="#_x0000_t75" style="position:absolute;left:5280;top:4320;width:285;height:210">
              <v:imagedata o:title="" r:id="rId58"/>
            </v:shape>
            <v:shape type="#_x0000_t75" style="position:absolute;left:7802;top:8295;width:285;height:210">
              <v:imagedata o:title="" r:id="rId59"/>
            </v:shape>
            <v:shape type="#_x0000_t75" style="position:absolute;left:12129;top:5895;width:255;height:225">
              <v:imagedata o:title="" r:id="rId60"/>
            </v:shape>
            <v:shape type="#_x0000_t75" style="position:absolute;left:9527;top:2640;width:255;height:225">
              <v:imagedata o:title="" r:id="rId61"/>
            </v:shape>
            <v:shape type="#_x0000_t75" style="position:absolute;left:12957;top:4590;width:255;height:225">
              <v:imagedata o:title="" r:id="rId62"/>
            </v:shape>
            <v:shape type="#_x0000_t75" style="position:absolute;left:7251;top:9240;width:255;height:225">
              <v:imagedata o:title="" r:id="rId63"/>
            </v:shape>
            <v:shape type="#_x0000_t75" style="position:absolute;left:4680;top:3720;width:255;height:225">
              <v:imagedata o:title="" r:id="rId64"/>
            </v:shape>
            <v:shape type="#_x0000_t75" style="position:absolute;left:6963;top:9840;width:288;height:210">
              <v:imagedata o:title="" r:id="rId65"/>
            </v:shape>
            <v:shape type="#_x0000_t75" style="position:absolute;left:5145;top:9840;width:255;height:225">
              <v:imagedata o:title="" r:id="rId66"/>
            </v:shape>
            <v:shape type="#_x0000_t75" style="position:absolute;left:9026;top:9840;width:255;height:225">
              <v:imagedata o:title="" r:id="rId67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61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6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Tre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tm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nt</w:t>
      </w:r>
      <w:r>
        <w:rPr>
          <w:rFonts w:cs="Times New Roman" w:hAnsi="Times New Roman" w:eastAsia="Times New Roman" w:ascii="Times New Roman"/>
          <w:b/>
          <w:color w:val="FFFFFF"/>
          <w:spacing w:val="84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sz w:val="56"/>
          <w:szCs w:val="56"/>
        </w:rPr>
        <w:t>Init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8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99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99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4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sz w:val="56"/>
          <w:szCs w:val="56"/>
        </w:rPr>
        <w:t>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697"/>
      </w:pPr>
      <w:r>
        <w:rPr>
          <w:rFonts w:cs="Times New Roman" w:hAnsi="Times New Roman" w:eastAsia="Times New Roman" w:ascii="Times New Roman"/>
          <w:b/>
          <w:color w:val="000D70"/>
          <w:spacing w:val="-1"/>
          <w:w w:val="11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7"/>
          <w:sz w:val="28"/>
          <w:szCs w:val="28"/>
        </w:rPr>
        <w:t>tm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0D70"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ctio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color w:val="001F5F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8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-1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apies</w:t>
      </w:r>
      <w:r>
        <w:rPr>
          <w:rFonts w:cs="Times New Roman" w:hAnsi="Times New Roman" w:eastAsia="Times New Roman" w:ascii="Times New Roman"/>
          <w:color w:val="001F5F"/>
          <w:spacing w:val="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nal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4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2"/>
          <w:w w:val="10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5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Imp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1F5F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color w:val="001F5F"/>
          <w:spacing w:val="-8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2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1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123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7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9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1138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Tran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color w:val="001F5F"/>
          <w:spacing w:val="-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color w:val="001F5F"/>
          <w:spacing w:val="1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nal</w:t>
      </w:r>
      <w:r>
        <w:rPr>
          <w:rFonts w:cs="Times New Roman" w:hAnsi="Times New Roman" w:eastAsia="Times New Roman" w:ascii="Times New Roman"/>
          <w:color w:val="001F5F"/>
          <w:spacing w:val="-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001F5F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ham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new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Ex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eal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2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1498"/>
      </w:pP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color w:val="001F5F"/>
          <w:spacing w:val="-4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EOHH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480" w:val="left"/>
        </w:tabs>
        <w:jc w:val="left"/>
        <w:spacing w:before="71" w:lineRule="auto" w:line="248"/>
        <w:ind w:left="1498" w:right="198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fea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6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plan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5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Cen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001F5F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idge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EOHH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latio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2"/>
          <w:sz w:val="24"/>
          <w:szCs w:val="24"/>
        </w:rPr>
        <w:t>req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beds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5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ntin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patien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2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14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97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1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4"/>
          <w:sz w:val="28"/>
          <w:szCs w:val="28"/>
        </w:rPr>
        <w:t>ivision</w:t>
      </w:r>
      <w:r>
        <w:rPr>
          <w:rFonts w:cs="Times New Roman" w:hAnsi="Times New Roman" w:eastAsia="Times New Roman" w:ascii="Times New Roman"/>
          <w:b/>
          <w:color w:val="001F5F"/>
          <w:spacing w:val="-14"/>
          <w:w w:val="11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color w:val="001F5F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6"/>
          <w:sz w:val="28"/>
          <w:szCs w:val="28"/>
        </w:rPr>
        <w:t>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iew</w:t>
      </w:r>
      <w:r>
        <w:rPr>
          <w:rFonts w:cs="Times New Roman" w:hAnsi="Times New Roman" w:eastAsia="Times New Roman" w:ascii="Times New Roman"/>
          <w:color w:val="001F5F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llet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ity</w:t>
      </w:r>
      <w:r>
        <w:rPr>
          <w:rFonts w:cs="Times New Roman" w:hAnsi="Times New Roman" w:eastAsia="Times New Roman" w:ascii="Times New Roman"/>
          <w:color w:val="001F5F"/>
          <w:spacing w:val="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color w:val="001F5F"/>
          <w:spacing w:val="-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gui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001F5F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1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2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law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Oct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97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4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ce</w:t>
      </w:r>
      <w:r>
        <w:rPr>
          <w:rFonts w:cs="Times New Roman" w:hAnsi="Times New Roman" w:eastAsia="Times New Roman" w:ascii="Times New Roman"/>
          <w:b/>
          <w:color w:val="001F5F"/>
          <w:spacing w:val="5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1"/>
          <w:sz w:val="28"/>
          <w:szCs w:val="28"/>
        </w:rPr>
        <w:t>ommission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hat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-1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1F5F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color w:val="001F5F"/>
          <w:spacing w:val="1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ne,</w:t>
      </w:r>
      <w:r>
        <w:rPr>
          <w:rFonts w:cs="Times New Roman" w:hAnsi="Times New Roman" w:eastAsia="Times New Roman" w:ascii="Times New Roman"/>
          <w:color w:val="001F5F"/>
          <w:spacing w:val="-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ne,</w:t>
      </w:r>
      <w:r>
        <w:rPr>
          <w:rFonts w:cs="Times New Roman" w:hAnsi="Times New Roman" w:eastAsia="Times New Roman" w:ascii="Times New Roman"/>
          <w:color w:val="001F5F"/>
          <w:spacing w:val="-1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5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methad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iew</w:t>
      </w:r>
      <w:r>
        <w:rPr>
          <w:rFonts w:cs="Times New Roman" w:hAnsi="Times New Roman" w:eastAsia="Times New Roman" w:ascii="Times New Roman"/>
          <w:color w:val="001F5F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emo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poli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autho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izat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color w:val="001F5F"/>
          <w:spacing w:val="-1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hat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ede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97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01F5F"/>
          <w:spacing w:val="4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ith</w:t>
      </w:r>
      <w:r>
        <w:rPr>
          <w:rFonts w:cs="Times New Roman" w:hAnsi="Times New Roman" w:eastAsia="Times New Roman" w:ascii="Times New Roman"/>
          <w:b/>
          <w:color w:val="001F5F"/>
          <w:spacing w:val="5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Fe</w:t>
      </w:r>
      <w:r>
        <w:rPr>
          <w:rFonts w:cs="Times New Roman" w:hAnsi="Times New Roman" w:eastAsia="Times New Roman" w:ascii="Times New Roman"/>
          <w:b/>
          <w:color w:val="001F5F"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1F5F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37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Cha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EA)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color w:val="001F5F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dents</w:t>
      </w:r>
      <w:r>
        <w:rPr>
          <w:rFonts w:cs="Times New Roman" w:hAnsi="Times New Roman" w:eastAsia="Times New Roman" w:ascii="Times New Roman"/>
          <w:color w:val="001F5F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2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1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color w:val="001F5F"/>
          <w:spacing w:val="1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color w:val="001F5F"/>
          <w:spacing w:val="-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4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697"/>
      </w:pP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egi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1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ugh</w:t>
      </w:r>
      <w:r>
        <w:rPr>
          <w:rFonts w:cs="Times New Roman" w:hAnsi="Times New Roman" w:eastAsia="Times New Roman" w:ascii="Times New Roman"/>
          <w:b/>
          <w:i/>
          <w:color w:val="001F5F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hip</w:t>
      </w:r>
      <w:r>
        <w:rPr>
          <w:rFonts w:cs="Times New Roman" w:hAnsi="Times New Roman" w:eastAsia="Times New Roman" w:ascii="Times New Roman"/>
          <w:b/>
          <w:i/>
          <w:color w:val="001F5F"/>
          <w:spacing w:val="-2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b/>
          <w:i/>
          <w:color w:val="001F5F"/>
          <w:spacing w:val="36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deral</w:t>
      </w:r>
      <w:r>
        <w:rPr>
          <w:rFonts w:cs="Times New Roman" w:hAnsi="Times New Roman" w:eastAsia="Times New Roman" w:ascii="Times New Roman"/>
          <w:b/>
          <w:i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2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80" w:val="left"/>
        </w:tabs>
        <w:jc w:val="left"/>
        <w:spacing w:before="73" w:lineRule="auto" w:line="249"/>
        <w:ind w:left="697" w:right="60" w:hanging="360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Cha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fede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law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4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by: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color w:val="001F5F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1F5F"/>
          <w:spacing w:val="-5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patien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eat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emo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0"/>
          <w:w w:val="9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1F5F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itione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ants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5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2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b/>
          <w:i/>
          <w:color w:val="001F5F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b/>
          <w:i/>
          <w:color w:val="001F5F"/>
          <w:spacing w:val="-2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ith</w:t>
      </w:r>
      <w:r>
        <w:rPr>
          <w:rFonts w:cs="Times New Roman" w:hAnsi="Times New Roman" w:eastAsia="Times New Roman" w:ascii="Times New Roman"/>
          <w:b/>
          <w:i/>
          <w:color w:val="001F5F"/>
          <w:spacing w:val="36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8"/>
        <w:ind w:left="5192"/>
      </w:pP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31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position w:val="4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b/>
          <w:color w:val="000D70"/>
          <w:spacing w:val="23"/>
          <w:w w:val="10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position w:val="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position w:val="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3"/>
          <w:position w:val="4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3"/>
          <w:position w:val="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1"/>
          <w:position w:val="4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6"/>
          <w:position w:val="4"/>
          <w:sz w:val="24"/>
          <w:szCs w:val="24"/>
        </w:rPr>
        <w:t>ress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800" w:bottom="0" w:left="280" w:right="46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6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12"/>
        <w:ind w:left="3846"/>
      </w:pPr>
      <w:r>
        <w:pict>
          <v:group style="position:absolute;margin-left:0pt;margin-top:0pt;width:792pt;height:612pt;mso-position-horizontal-relative:page;mso-position-vertical-relative:page;z-index:-3858" coordorigin="0,0" coordsize="15840,12240">
            <v:shape type="#_x0000_t75" style="position:absolute;left:0;top:0;width:15840;height:12240">
              <v:imagedata o:title="" r:id="rId68"/>
            </v:shape>
            <v:shape type="#_x0000_t75" style="position:absolute;left:3945;top:3240;width:255;height:225">
              <v:imagedata o:title="" r:id="rId69"/>
            </v:shape>
            <v:shape type="#_x0000_t75" style="position:absolute;left:5505;top:4575;width:255;height:225">
              <v:imagedata o:title="" r:id="rId70"/>
            </v:shape>
            <v:shape type="#_x0000_t75" style="position:absolute;left:7777;top:4230;width:255;height:225">
              <v:imagedata o:title="" r:id="rId71"/>
            </v:shape>
            <v:shape type="#_x0000_t75" style="position:absolute;left:8985;top:3897;width:255;height:225">
              <v:imagedata o:title="" r:id="rId72"/>
            </v:shape>
            <v:shape type="#_x0000_t75" style="position:absolute;left:11985;top:3615;width:255;height:225">
              <v:imagedata o:title="" r:id="rId73"/>
            </v:shape>
            <v:shape type="#_x0000_t75" style="position:absolute;left:13320;top:6315;width:255;height:225">
              <v:imagedata o:title="" r:id="rId74"/>
            </v:shape>
            <v:shape type="#_x0000_t75" style="position:absolute;left:12387;top:7575;width:255;height:225">
              <v:imagedata o:title="" r:id="rId75"/>
            </v:shape>
            <v:shape type="#_x0000_t75" style="position:absolute;left:11204;top:7252;width:255;height:225">
              <v:imagedata o:title="" r:id="rId76"/>
            </v:shape>
            <v:shape type="#_x0000_t75" style="position:absolute;left:13032;top:5910;width:285;height:210">
              <v:imagedata o:title="" r:id="rId77"/>
            </v:shape>
            <v:shape type="#_x0000_t75" style="position:absolute;left:6881;top:8265;width:285;height:210">
              <v:imagedata o:title="" r:id="rId78"/>
            </v:shape>
            <v:shape type="#_x0000_t75" style="position:absolute;left:6963;top:9840;width:288;height:210">
              <v:imagedata o:title="" r:id="rId79"/>
            </v:shape>
            <v:shape type="#_x0000_t75" style="position:absolute;left:5145;top:9855;width:255;height:225">
              <v:imagedata o:title="" r:id="rId80"/>
            </v:shape>
            <v:shape type="#_x0000_t75" style="position:absolute;left:9026;top:9840;width:255;height:225">
              <v:imagedata o:title="" r:id="rId81"/>
            </v:shape>
            <v:shape type="#_x0000_t75" style="position:absolute;left:2160;top:6982;width:255;height:225">
              <v:imagedata o:title="" r:id="rId82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59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7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Reco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56"/>
          <w:szCs w:val="5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y</w:t>
      </w:r>
      <w:r>
        <w:rPr>
          <w:rFonts w:cs="Times New Roman" w:hAnsi="Times New Roman" w:eastAsia="Times New Roman" w:ascii="Times New Roman"/>
          <w:b/>
          <w:color w:val="FFFFFF"/>
          <w:spacing w:val="120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-1"/>
          <w:w w:val="100"/>
          <w:sz w:val="56"/>
          <w:szCs w:val="56"/>
        </w:rPr>
        <w:t>u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-1"/>
          <w:w w:val="100"/>
          <w:sz w:val="56"/>
          <w:szCs w:val="5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56"/>
          <w:szCs w:val="5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117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6"/>
          <w:sz w:val="56"/>
          <w:szCs w:val="56"/>
        </w:rPr>
        <w:t>Ini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6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7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7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9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9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1"/>
          <w:sz w:val="56"/>
          <w:szCs w:val="5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1"/>
          <w:sz w:val="56"/>
          <w:szCs w:val="5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sz w:val="56"/>
          <w:szCs w:val="5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58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1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7"/>
          <w:sz w:val="28"/>
          <w:szCs w:val="28"/>
        </w:rPr>
        <w:t>tm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1F5F"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color w:val="001F5F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lic</w:t>
      </w:r>
      <w:r>
        <w:rPr>
          <w:rFonts w:cs="Times New Roman" w:hAnsi="Times New Roman" w:eastAsia="Times New Roman" w:ascii="Times New Roman"/>
          <w:b/>
          <w:color w:val="001F5F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7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9"/>
          <w:sz w:val="28"/>
          <w:szCs w:val="28"/>
        </w:rPr>
        <w:t>lth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0" w:lineRule="auto" w:line="250"/>
        <w:ind w:left="584" w:right="63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eng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hen</w:t>
      </w:r>
      <w:r>
        <w:rPr>
          <w:rFonts w:cs="Times New Roman" w:hAnsi="Times New Roman" w:eastAsia="Times New Roman" w:ascii="Times New Roman"/>
          <w:color w:val="001F5F"/>
          <w:spacing w:val="-1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ement</w:t>
      </w:r>
      <w:r>
        <w:rPr>
          <w:rFonts w:cs="Times New Roman" w:hAnsi="Times New Roman" w:eastAsia="Times New Roman" w:ascii="Times New Roman"/>
          <w:color w:val="001F5F"/>
          <w:spacing w:val="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hat</w:t>
      </w:r>
      <w:r>
        <w:rPr>
          <w:rFonts w:cs="Times New Roman" w:hAnsi="Times New Roman" w:eastAsia="Times New Roman" w:ascii="Times New Roman"/>
          <w:color w:val="001F5F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1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ept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patien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1F5F"/>
          <w:spacing w:val="7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eno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/>
        <w:ind w:left="584"/>
      </w:pPr>
      <w:r>
        <w:rPr>
          <w:rFonts w:cs="Arial" w:hAnsi="Arial" w:eastAsia="Arial" w:ascii="Arial"/>
          <w:color w:val="001F5F"/>
          <w:spacing w:val="0"/>
          <w:w w:val="11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Imple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color w:val="001F5F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6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free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ntabil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1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edi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9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1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dential</w:t>
      </w:r>
      <w:r>
        <w:rPr>
          <w:rFonts w:cs="Times New Roman" w:hAnsi="Times New Roman" w:eastAsia="Times New Roman" w:ascii="Times New Roman"/>
          <w:color w:val="001F5F"/>
          <w:spacing w:val="1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eco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ecti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color w:val="001F5F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color w:val="001F5F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8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0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41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aliti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color w:val="001F5F"/>
          <w:spacing w:val="2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-2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opi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epide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2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ester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4"/>
      </w:pP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tive</w:t>
      </w:r>
      <w:r>
        <w:rPr>
          <w:rFonts w:cs="Times New Roman" w:hAnsi="Times New Roman" w:eastAsia="Times New Roman" w:ascii="Times New Roman"/>
          <w:b/>
          <w:color w:val="001F5F"/>
          <w:spacing w:val="6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ice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color w:val="001F5F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lth</w:t>
      </w:r>
      <w:r>
        <w:rPr>
          <w:rFonts w:cs="Times New Roman" w:hAnsi="Times New Roman" w:eastAsia="Times New Roman" w:ascii="Times New Roman"/>
          <w:b/>
          <w:color w:val="001F5F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1F5F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2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1F5F"/>
          <w:spacing w:val="5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1F5F"/>
          <w:spacing w:val="-1"/>
          <w:w w:val="11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0"/>
          <w:sz w:val="28"/>
          <w:szCs w:val="28"/>
        </w:rPr>
        <w:t>vic</w:t>
      </w:r>
      <w:r>
        <w:rPr>
          <w:rFonts w:cs="Times New Roman" w:hAnsi="Times New Roman" w:eastAsia="Times New Roman" w:ascii="Times New Roman"/>
          <w:b/>
          <w:color w:val="001F5F"/>
          <w:spacing w:val="1"/>
          <w:w w:val="11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1F5F"/>
          <w:spacing w:val="0"/>
          <w:w w:val="11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2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-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1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5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policy</w:t>
      </w:r>
      <w:r>
        <w:rPr>
          <w:rFonts w:cs="Times New Roman" w:hAnsi="Times New Roman" w:eastAsia="Times New Roman" w:ascii="Times New Roman"/>
          <w:color w:val="001F5F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hr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2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iew</w:t>
      </w:r>
      <w:r>
        <w:rPr>
          <w:rFonts w:cs="Times New Roman" w:hAnsi="Times New Roman" w:eastAsia="Times New Roman" w:ascii="Times New Roman"/>
          <w:color w:val="001F5F"/>
          <w:spacing w:val="-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color w:val="001F5F"/>
          <w:spacing w:val="1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patient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pri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outpatient</w:t>
      </w:r>
      <w:r>
        <w:rPr>
          <w:rFonts w:cs="Times New Roman" w:hAnsi="Times New Roman" w:eastAsia="Times New Roman" w:ascii="Times New Roman"/>
          <w:color w:val="001F5F"/>
          <w:spacing w:val="7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ealth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001F5F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1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iers</w:t>
      </w:r>
      <w:r>
        <w:rPr>
          <w:rFonts w:cs="Times New Roman" w:hAnsi="Times New Roman" w:eastAsia="Times New Roman" w:ascii="Times New Roman"/>
          <w:color w:val="001F5F"/>
          <w:spacing w:val="-6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001F5F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3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9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ein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7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ele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001F5F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als</w:t>
      </w:r>
      <w:r>
        <w:rPr>
          <w:rFonts w:cs="Times New Roman" w:hAnsi="Times New Roman" w:eastAsia="Times New Roman" w:ascii="Times New Roman"/>
          <w:color w:val="001F5F"/>
          <w:spacing w:val="-13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pon</w:t>
      </w:r>
      <w:r>
        <w:rPr>
          <w:rFonts w:cs="Times New Roman" w:hAnsi="Times New Roman" w:eastAsia="Times New Roman" w:ascii="Times New Roman"/>
          <w:color w:val="001F5F"/>
          <w:spacing w:val="3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elease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5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point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ntabil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eco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poli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3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Exe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1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Health</w:t>
      </w:r>
      <w:r>
        <w:rPr>
          <w:rFonts w:cs="Times New Roman" w:hAnsi="Times New Roman" w:eastAsia="Times New Roman" w:ascii="Times New Roman"/>
          <w:color w:val="001F5F"/>
          <w:spacing w:val="-8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7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1F5F"/>
          <w:spacing w:val="-1"/>
          <w:w w:val="11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001F5F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Amend</w:t>
      </w:r>
      <w:r>
        <w:rPr>
          <w:rFonts w:cs="Times New Roman" w:hAnsi="Times New Roman" w:eastAsia="Times New Roman" w:ascii="Times New Roman"/>
          <w:color w:val="001F5F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ition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latio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5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3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color w:val="001F5F"/>
          <w:spacing w:val="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ess</w:t>
      </w:r>
      <w:r>
        <w:rPr>
          <w:rFonts w:cs="Times New Roman" w:hAnsi="Times New Roman" w:eastAsia="Times New Roman" w:ascii="Times New Roman"/>
          <w:color w:val="001F5F"/>
          <w:spacing w:val="-9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lenges</w:t>
      </w:r>
      <w:r>
        <w:rPr>
          <w:rFonts w:cs="Times New Roman" w:hAnsi="Times New Roman" w:eastAsia="Times New Roman" w:ascii="Times New Roman"/>
          <w:color w:val="001F5F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p’s</w:t>
      </w:r>
      <w:r>
        <w:rPr>
          <w:rFonts w:cs="Times New Roman" w:hAnsi="Times New Roman" w:eastAsia="Times New Roman" w:ascii="Times New Roman"/>
          <w:color w:val="001F5F"/>
          <w:spacing w:val="-8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24"/>
          <w:szCs w:val="24"/>
        </w:rPr>
        <w:t>ecom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endati</w:t>
      </w:r>
      <w:r>
        <w:rPr>
          <w:rFonts w:cs="Times New Roman" w:hAnsi="Times New Roman" w:eastAsia="Times New Roman" w:ascii="Times New Roman"/>
          <w:color w:val="001F5F"/>
          <w:spacing w:val="1"/>
          <w:w w:val="11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1"/>
        <w:ind w:left="584"/>
      </w:pP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01F5F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ppo</w:t>
      </w:r>
      <w:r>
        <w:rPr>
          <w:rFonts w:cs="Times New Roman" w:hAnsi="Times New Roman" w:eastAsia="Times New Roman" w:ascii="Times New Roman"/>
          <w:color w:val="001F5F"/>
          <w:spacing w:val="1"/>
          <w:w w:val="11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-3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color w:val="001F5F"/>
          <w:spacing w:val="-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6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001F5F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eco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1F5F"/>
          <w:spacing w:val="-7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ely</w:t>
      </w:r>
      <w:r>
        <w:rPr>
          <w:rFonts w:cs="Times New Roman" w:hAnsi="Times New Roman" w:eastAsia="Times New Roman" w:ascii="Times New Roman"/>
          <w:color w:val="001F5F"/>
          <w:spacing w:val="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ailo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color w:val="001F5F"/>
          <w:spacing w:val="-8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001F5F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1F5F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944"/>
      </w:pP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ete</w:t>
      </w:r>
      <w:r>
        <w:rPr>
          <w:rFonts w:cs="Times New Roman" w:hAnsi="Times New Roman" w:eastAsia="Times New Roman" w:ascii="Times New Roman"/>
          <w:color w:val="001F5F"/>
          <w:spacing w:val="1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1F5F"/>
          <w:spacing w:val="-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b/>
          <w:i/>
          <w:color w:val="001F5F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i/>
          <w:color w:val="001F5F"/>
          <w:spacing w:val="-2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hip</w:t>
      </w:r>
      <w:r>
        <w:rPr>
          <w:rFonts w:cs="Times New Roman" w:hAnsi="Times New Roman" w:eastAsia="Times New Roman" w:ascii="Times New Roman"/>
          <w:b/>
          <w:i/>
          <w:color w:val="001F5F"/>
          <w:spacing w:val="-24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9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b/>
          <w:i/>
          <w:color w:val="001F5F"/>
          <w:spacing w:val="36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0"/>
          <w:sz w:val="24"/>
          <w:szCs w:val="24"/>
        </w:rPr>
        <w:t>deral</w:t>
      </w:r>
      <w:r>
        <w:rPr>
          <w:rFonts w:cs="Times New Roman" w:hAnsi="Times New Roman" w:eastAsia="Times New Roman" w:ascii="Times New Roman"/>
          <w:b/>
          <w:i/>
          <w:color w:val="001F5F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2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001F5F"/>
          <w:spacing w:val="1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01F5F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01F5F"/>
          <w:spacing w:val="0"/>
          <w:w w:val="107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/>
        <w:ind w:left="5145"/>
      </w:pP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com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b/>
          <w:color w:val="000D70"/>
          <w:spacing w:val="2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00D70"/>
          <w:spacing w:val="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ot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4"/>
          <w:sz w:val="28"/>
          <w:szCs w:val="28"/>
        </w:rPr>
        <w:t>ogr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14"/>
          <w:sz w:val="28"/>
          <w:szCs w:val="2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660" w:bottom="0" w:left="280" w:right="114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7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12"/>
        <w:ind w:left="4668"/>
      </w:pPr>
      <w:r>
        <w:pict>
          <v:shape type="#_x0000_t75" style="position:absolute;margin-left:0pt;margin-top:-6.104e-006pt;width:792pt;height:612pt;mso-position-horizontal-relative:page;mso-position-vertical-relative:page;z-index:-3856">
            <v:imagedata o:title="" r:id="rId83"/>
          </v:shape>
        </w:pict>
      </w:r>
      <w:r>
        <w:pict>
          <v:shape type="#_x0000_t202" style="position:absolute;margin-left:0pt;margin-top:0pt;width:792pt;height:612pt;mso-position-horizontal-relative:page;mso-position-vertical-relative:page;z-index:-3857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715"/>
                  </w:pPr>
                  <w:r>
                    <w:rPr>
                      <w:rFonts w:cs="Calibri" w:hAnsi="Calibri" w:eastAsia="Calibri" w:ascii="Calibri"/>
                      <w:color w:val="888888"/>
                      <w:spacing w:val="0"/>
                      <w:w w:val="100"/>
                      <w:sz w:val="26"/>
                      <w:szCs w:val="26"/>
                    </w:rPr>
                    <w:t>8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B</w:t>
      </w:r>
      <w:r>
        <w:rPr>
          <w:rFonts w:cs="Times New Roman" w:hAnsi="Times New Roman" w:eastAsia="Times New Roman" w:ascii="Times New Roman"/>
          <w:b/>
          <w:color w:val="FFFFFF"/>
          <w:spacing w:val="-2"/>
          <w:w w:val="100"/>
          <w:sz w:val="56"/>
          <w:szCs w:val="56"/>
        </w:rPr>
        <w:t>u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dget</w:t>
      </w:r>
      <w:r>
        <w:rPr>
          <w:rFonts w:cs="Times New Roman" w:hAnsi="Times New Roman" w:eastAsia="Times New Roman" w:ascii="Times New Roman"/>
          <w:b/>
          <w:color w:val="FFFFFF"/>
          <w:spacing w:val="125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56"/>
          <w:szCs w:val="56"/>
        </w:rPr>
        <w:t>and</w:t>
      </w:r>
      <w:r>
        <w:rPr>
          <w:rFonts w:cs="Times New Roman" w:hAnsi="Times New Roman" w:eastAsia="Times New Roman" w:ascii="Times New Roman"/>
          <w:b/>
          <w:color w:val="FFFFFF"/>
          <w:spacing w:val="54"/>
          <w:w w:val="100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3"/>
          <w:sz w:val="56"/>
          <w:szCs w:val="56"/>
        </w:rPr>
        <w:t>Le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3"/>
          <w:sz w:val="56"/>
          <w:szCs w:val="56"/>
        </w:rPr>
        <w:t>g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1"/>
          <w:sz w:val="56"/>
          <w:szCs w:val="56"/>
        </w:rPr>
        <w:t>isl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1"/>
          <w:sz w:val="56"/>
          <w:szCs w:val="5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9"/>
          <w:sz w:val="56"/>
          <w:szCs w:val="5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9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0"/>
          <w:sz w:val="56"/>
          <w:szCs w:val="5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26" w:lineRule="auto" w:line="250"/>
        <w:ind w:left="994" w:right="210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Supplemental</w:t>
      </w:r>
      <w:r>
        <w:rPr>
          <w:rFonts w:cs="Times New Roman" w:hAnsi="Times New Roman" w:eastAsia="Times New Roman" w:ascii="Times New Roman"/>
          <w:b/>
          <w:color w:val="000D70"/>
          <w:spacing w:val="6"/>
          <w:w w:val="109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Budget</w:t>
      </w:r>
      <w:r>
        <w:rPr>
          <w:rFonts w:cs="Times New Roman" w:hAnsi="Times New Roman" w:eastAsia="Times New Roman" w:ascii="Times New Roman"/>
          <w:b/>
          <w:color w:val="000D70"/>
          <w:spacing w:val="5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119</w:t>
      </w:r>
      <w:r>
        <w:rPr>
          <w:rFonts w:cs="Times New Roman" w:hAnsi="Times New Roman" w:eastAsia="Times New Roman" w:ascii="Times New Roman"/>
          <w:b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2015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App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op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ated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$27.8</w:t>
      </w:r>
      <w:r>
        <w:rPr>
          <w:rFonts w:cs="Times New Roman" w:hAnsi="Times New Roman" w:eastAsia="Times New Roman" w:ascii="Times New Roman"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curb</w:t>
      </w:r>
      <w:r>
        <w:rPr>
          <w:rFonts w:cs="Times New Roman" w:hAnsi="Times New Roman" w:eastAsia="Times New Roman" w:ascii="Times New Roman"/>
          <w:color w:val="000D70"/>
          <w:spacing w:val="5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opio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8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ep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dem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($3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pand</w:t>
      </w:r>
      <w:r>
        <w:rPr>
          <w:rFonts w:cs="Times New Roman" w:hAnsi="Times New Roman" w:eastAsia="Times New Roman" w:ascii="Times New Roman"/>
          <w:color w:val="000D70"/>
          <w:spacing w:val="-3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SUD</w:t>
      </w:r>
      <w:r>
        <w:rPr>
          <w:rFonts w:cs="Times New Roman" w:hAnsi="Times New Roman" w:eastAsia="Times New Roman" w:ascii="Times New Roman"/>
          <w:color w:val="000D70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Mass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eal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0D70"/>
          <w:spacing w:val="6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emb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s,</w:t>
      </w:r>
      <w:r>
        <w:rPr>
          <w:rFonts w:cs="Times New Roman" w:hAnsi="Times New Roman" w:eastAsia="Times New Roman" w:ascii="Times New Roman"/>
          <w:color w:val="000D70"/>
          <w:spacing w:val="3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$5.8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6"/>
          <w:w w:val="11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ning</w:t>
      </w:r>
      <w:r>
        <w:rPr>
          <w:rFonts w:cs="Times New Roman" w:hAnsi="Times New Roman" w:eastAsia="Times New Roman" w:ascii="Times New Roman"/>
          <w:color w:val="000D70"/>
          <w:spacing w:val="7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Wo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’s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Recov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Add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ons</w:t>
      </w:r>
      <w:r>
        <w:rPr>
          <w:rFonts w:cs="Times New Roman" w:hAnsi="Times New Roman" w:eastAsia="Times New Roman" w:ascii="Times New Roman"/>
          <w:color w:val="000D70"/>
          <w:spacing w:val="4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Prog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nton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State</w:t>
      </w:r>
      <w:r>
        <w:rPr>
          <w:rFonts w:cs="Times New Roman" w:hAnsi="Times New Roman" w:eastAsia="Times New Roman" w:ascii="Times New Roman"/>
          <w:color w:val="000D70"/>
          <w:spacing w:val="4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Ho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D70"/>
          <w:spacing w:val="8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$14</w:t>
      </w:r>
      <w:r>
        <w:rPr>
          <w:rFonts w:cs="Times New Roman" w:hAnsi="Times New Roman" w:eastAsia="Times New Roman" w:ascii="Times New Roman"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1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3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ndiv</w:t>
      </w:r>
      <w:r>
        <w:rPr>
          <w:rFonts w:cs="Times New Roman" w:hAnsi="Times New Roman" w:eastAsia="Times New Roman" w:ascii="Times New Roman"/>
          <w:color w:val="000D70"/>
          <w:spacing w:val="-2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dua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4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al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5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05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sett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ng,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$5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support</w:t>
      </w:r>
      <w:r>
        <w:rPr>
          <w:rFonts w:cs="Times New Roman" w:hAnsi="Times New Roman" w:eastAsia="Times New Roman" w:ascii="Times New Roman"/>
          <w:color w:val="000D70"/>
          <w:spacing w:val="-6"/>
          <w:w w:val="11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SUD</w:t>
      </w:r>
      <w:r>
        <w:rPr>
          <w:rFonts w:cs="Times New Roman" w:hAnsi="Times New Roman" w:eastAsia="Times New Roman" w:ascii="Times New Roman"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event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43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efforts).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2" w:lineRule="auto" w:line="249"/>
        <w:ind w:left="994" w:right="161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91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91"/>
          <w:sz w:val="26"/>
          <w:szCs w:val="26"/>
          <w:u w:val="single" w:color="000D70"/>
        </w:rPr>
        <w:t>FY</w:t>
      </w:r>
      <w:r>
        <w:rPr>
          <w:rFonts w:cs="Times New Roman" w:hAnsi="Times New Roman" w:eastAsia="Times New Roman" w:ascii="Times New Roman"/>
          <w:b/>
          <w:color w:val="000D70"/>
          <w:spacing w:val="5"/>
          <w:w w:val="91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2016</w:t>
      </w:r>
      <w:r>
        <w:rPr>
          <w:rFonts w:cs="Times New Roman" w:hAnsi="Times New Roman" w:eastAsia="Times New Roman" w:ascii="Times New Roman"/>
          <w:b/>
          <w:color w:val="000D70"/>
          <w:spacing w:val="-3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Budget</w:t>
      </w:r>
      <w:r>
        <w:rPr>
          <w:rFonts w:cs="Times New Roman" w:hAnsi="Times New Roman" w:eastAsia="Times New Roman" w:ascii="Times New Roman"/>
          <w:b/>
          <w:color w:val="000D70"/>
          <w:spacing w:val="5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(Ch.</w:t>
      </w:r>
      <w:r>
        <w:rPr>
          <w:rFonts w:cs="Times New Roman" w:hAnsi="Times New Roman" w:eastAsia="Times New Roman" w:ascii="Times New Roman"/>
          <w:b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46</w:t>
      </w:r>
      <w:r>
        <w:rPr>
          <w:rFonts w:cs="Times New Roman" w:hAnsi="Times New Roman" w:eastAsia="Times New Roman" w:ascii="Times New Roman"/>
          <w:b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2015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App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op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ated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$134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sub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stance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use</w:t>
      </w:r>
      <w:r>
        <w:rPr>
          <w:rFonts w:cs="Times New Roman" w:hAnsi="Times New Roman" w:eastAsia="Times New Roman" w:ascii="Times New Roman"/>
          <w:color w:val="000D70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t,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ev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nt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on,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nte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on,</w:t>
      </w:r>
      <w:r>
        <w:rPr>
          <w:rFonts w:cs="Times New Roman" w:hAnsi="Times New Roman" w:eastAsia="Times New Roman" w:ascii="Times New Roman"/>
          <w:color w:val="000D70"/>
          <w:spacing w:val="7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ef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ts.</w:t>
      </w:r>
      <w:r>
        <w:rPr>
          <w:rFonts w:cs="Times New Roman" w:hAnsi="Times New Roman" w:eastAsia="Times New Roman" w:ascii="Times New Roman"/>
          <w:color w:val="000D70"/>
          <w:spacing w:val="5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ncl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ded</w:t>
      </w:r>
      <w:r>
        <w:rPr>
          <w:rFonts w:cs="Times New Roman" w:hAnsi="Times New Roman" w:eastAsia="Times New Roman" w:ascii="Times New Roman"/>
          <w:color w:val="000D70"/>
          <w:spacing w:val="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ong</w:t>
      </w:r>
      <w:r>
        <w:rPr>
          <w:rFonts w:cs="Times New Roman" w:hAnsi="Times New Roman" w:eastAsia="Times New Roman" w:ascii="Times New Roman"/>
          <w:color w:val="000D70"/>
          <w:spacing w:val="6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nv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8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dev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oping</w:t>
      </w:r>
      <w:r>
        <w:rPr>
          <w:rFonts w:cs="Times New Roman" w:hAnsi="Times New Roman" w:eastAsia="Times New Roman" w:ascii="Times New Roman"/>
          <w:color w:val="000D70"/>
          <w:spacing w:val="8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nical</w:t>
      </w:r>
      <w:r>
        <w:rPr>
          <w:rFonts w:cs="Times New Roman" w:hAnsi="Times New Roman" w:eastAsia="Times New Roman" w:ascii="Times New Roman"/>
          <w:color w:val="000D70"/>
          <w:spacing w:val="4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stabi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zat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3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ds,</w:t>
      </w:r>
      <w:r>
        <w:rPr>
          <w:rFonts w:cs="Times New Roman" w:hAnsi="Times New Roman" w:eastAsia="Times New Roman" w:ascii="Times New Roman"/>
          <w:color w:val="000D70"/>
          <w:spacing w:val="6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fund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2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0"/>
          <w:w w:val="12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publ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awar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ss</w:t>
      </w:r>
      <w:r>
        <w:rPr>
          <w:rFonts w:cs="Times New Roman" w:hAnsi="Times New Roman" w:eastAsia="Times New Roman" w:ascii="Times New Roman"/>
          <w:color w:val="000D70"/>
          <w:spacing w:val="6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campa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gn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about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ood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Samari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Law,</w:t>
      </w:r>
      <w:r>
        <w:rPr>
          <w:rFonts w:cs="Times New Roman" w:hAnsi="Times New Roman" w:eastAsia="Times New Roman" w:ascii="Times New Roman"/>
          <w:color w:val="000D70"/>
          <w:spacing w:val="4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nv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sted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ty</w:t>
      </w:r>
      <w:r>
        <w:rPr>
          <w:rFonts w:cs="Times New Roman" w:hAnsi="Times New Roman" w:eastAsia="Times New Roman" w:ascii="Times New Roman"/>
          <w:color w:val="000D70"/>
          <w:spacing w:val="38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coa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D70"/>
          <w:spacing w:val="-12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nv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sted</w:t>
      </w:r>
      <w:r>
        <w:rPr>
          <w:rFonts w:cs="Times New Roman" w:hAnsi="Times New Roman" w:eastAsia="Times New Roman" w:ascii="Times New Roman"/>
          <w:color w:val="000D70"/>
          <w:spacing w:val="24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" w:lineRule="auto" w:line="250"/>
        <w:ind w:left="994" w:right="57"/>
      </w:pP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ov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5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acc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ss</w:t>
      </w:r>
      <w:r>
        <w:rPr>
          <w:rFonts w:cs="Times New Roman" w:hAnsi="Times New Roman" w:eastAsia="Times New Roman" w:ascii="Times New Roman"/>
          <w:color w:val="000D70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edicat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3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sted</w:t>
      </w:r>
      <w:r>
        <w:rPr>
          <w:rFonts w:cs="Times New Roman" w:hAnsi="Times New Roman" w:eastAsia="Times New Roman" w:ascii="Times New Roman"/>
          <w:color w:val="000D70"/>
          <w:spacing w:val="-4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t,</w:t>
      </w:r>
      <w:r>
        <w:rPr>
          <w:rFonts w:cs="Times New Roman" w:hAnsi="Times New Roman" w:eastAsia="Times New Roman" w:ascii="Times New Roman"/>
          <w:color w:val="000D70"/>
          <w:spacing w:val="1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au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ho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zed</w:t>
      </w:r>
      <w:r>
        <w:rPr>
          <w:rFonts w:cs="Times New Roman" w:hAnsi="Times New Roman" w:eastAsia="Times New Roman" w:ascii="Times New Roman"/>
          <w:color w:val="000D70"/>
          <w:spacing w:val="5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bulk</w:t>
      </w:r>
      <w:r>
        <w:rPr>
          <w:rFonts w:cs="Times New Roman" w:hAnsi="Times New Roman" w:eastAsia="Times New Roman" w:ascii="Times New Roman"/>
          <w:color w:val="000D70"/>
          <w:spacing w:val="5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pur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ha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trust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fund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4"/>
          <w:w w:val="11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pur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ha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can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by</w:t>
      </w:r>
      <w:r>
        <w:rPr>
          <w:rFonts w:cs="Times New Roman" w:hAnsi="Times New Roman" w:eastAsia="Times New Roman" w:ascii="Times New Roman"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st</w:t>
      </w:r>
      <w:r>
        <w:rPr>
          <w:rFonts w:cs="Times New Roman" w:hAnsi="Times New Roman" w:eastAsia="Times New Roman" w:ascii="Times New Roman"/>
          <w:color w:val="000D70"/>
          <w:spacing w:val="4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pond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our</w:t>
      </w:r>
      <w:r>
        <w:rPr>
          <w:rFonts w:cs="Times New Roman" w:hAnsi="Times New Roman" w:eastAsia="Times New Roman" w:ascii="Times New Roman"/>
          <w:color w:val="000D70"/>
          <w:spacing w:val="5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es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towns.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1" w:lineRule="auto" w:line="248"/>
        <w:ind w:left="994" w:right="321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8"/>
          <w:sz w:val="26"/>
          <w:szCs w:val="26"/>
          <w:u w:val="single" w:color="000D70"/>
        </w:rPr>
        <w:t>Criminalizing</w:t>
      </w:r>
      <w:r>
        <w:rPr>
          <w:rFonts w:cs="Times New Roman" w:hAnsi="Times New Roman" w:eastAsia="Times New Roman" w:ascii="Times New Roman"/>
          <w:b/>
          <w:color w:val="000D70"/>
          <w:spacing w:val="3"/>
          <w:w w:val="108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Fentanyl</w:t>
      </w:r>
      <w:r>
        <w:rPr>
          <w:rFonts w:cs="Times New Roman" w:hAnsi="Times New Roman" w:eastAsia="Times New Roman" w:ascii="Times New Roman"/>
          <w:b/>
          <w:color w:val="000D70"/>
          <w:spacing w:val="57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Trafficking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(Ch.</w:t>
      </w:r>
      <w:r>
        <w:rPr>
          <w:rFonts w:cs="Times New Roman" w:hAnsi="Times New Roman" w:eastAsia="Times New Roman" w:ascii="Times New Roman"/>
          <w:b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136</w:t>
      </w:r>
      <w:r>
        <w:rPr>
          <w:rFonts w:cs="Times New Roman" w:hAnsi="Times New Roman" w:eastAsia="Times New Roman" w:ascii="Times New Roman"/>
          <w:b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2015</w:t>
      </w:r>
      <w:r>
        <w:rPr>
          <w:rFonts w:cs="Times New Roman" w:hAnsi="Times New Roman" w:eastAsia="Times New Roman" w:ascii="Times New Roman"/>
          <w:b/>
          <w:color w:val="000D70"/>
          <w:spacing w:val="2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Mandates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that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traffick</w:t>
      </w:r>
      <w:r>
        <w:rPr>
          <w:rFonts w:cs="Times New Roman" w:hAnsi="Times New Roman" w:eastAsia="Times New Roman" w:ascii="Times New Roman"/>
          <w:color w:val="000D70"/>
          <w:spacing w:val="-2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-5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fe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tanyl</w:t>
      </w:r>
      <w:r>
        <w:rPr>
          <w:rFonts w:cs="Times New Roman" w:hAnsi="Times New Roman" w:eastAsia="Times New Roman" w:ascii="Times New Roman"/>
          <w:color w:val="000D70"/>
          <w:spacing w:val="11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ony</w:t>
      </w:r>
      <w:r>
        <w:rPr>
          <w:rFonts w:cs="Times New Roman" w:hAnsi="Times New Roman" w:eastAsia="Times New Roman" w:ascii="Times New Roman"/>
          <w:color w:val="000D70"/>
          <w:spacing w:val="5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0"/>
          <w:w w:val="11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tes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andatory</w:t>
      </w:r>
      <w:r>
        <w:rPr>
          <w:rFonts w:cs="Times New Roman" w:hAnsi="Times New Roman" w:eastAsia="Times New Roman" w:ascii="Times New Roman"/>
          <w:color w:val="000D70"/>
          <w:spacing w:val="19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ni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5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cha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6"/>
          <w:szCs w:val="26"/>
        </w:rPr>
        <w:t>ge.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4" w:lineRule="auto" w:line="249"/>
        <w:ind w:left="994" w:right="186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2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En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d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ed</w:t>
      </w:r>
      <w:r>
        <w:rPr>
          <w:rFonts w:cs="Times New Roman" w:hAnsi="Times New Roman" w:eastAsia="Times New Roman" w:ascii="Times New Roman"/>
          <w:b/>
          <w:color w:val="000D70"/>
          <w:spacing w:val="43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29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pra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c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tice</w:t>
      </w:r>
      <w:r>
        <w:rPr>
          <w:rFonts w:cs="Times New Roman" w:hAnsi="Times New Roman" w:eastAsia="Times New Roman" w:ascii="Times New Roman"/>
          <w:b/>
          <w:color w:val="000D70"/>
          <w:spacing w:val="26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  <w:t>c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ivilly</w:t>
      </w:r>
      <w:r>
        <w:rPr>
          <w:rFonts w:cs="Times New Roman" w:hAnsi="Times New Roman" w:eastAsia="Times New Roman" w:ascii="Times New Roman"/>
          <w:b/>
          <w:color w:val="000D70"/>
          <w:spacing w:val="22"/>
          <w:w w:val="109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co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  <w:t>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mitti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g</w:t>
      </w:r>
      <w:r>
        <w:rPr>
          <w:rFonts w:cs="Times New Roman" w:hAnsi="Times New Roman" w:eastAsia="Times New Roman" w:ascii="Times New Roman"/>
          <w:b/>
          <w:color w:val="000D70"/>
          <w:spacing w:val="-18"/>
          <w:w w:val="109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wo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  <w:t>m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9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9"/>
          <w:sz w:val="26"/>
          <w:szCs w:val="26"/>
          <w:u w:val="single" w:color="000D70"/>
        </w:rPr>
        <w:t>en</w:t>
      </w:r>
      <w:r>
        <w:rPr>
          <w:rFonts w:cs="Times New Roman" w:hAnsi="Times New Roman" w:eastAsia="Times New Roman" w:ascii="Times New Roman"/>
          <w:b/>
          <w:color w:val="000D70"/>
          <w:spacing w:val="6"/>
          <w:w w:val="109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un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d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er</w:t>
      </w:r>
      <w:r>
        <w:rPr>
          <w:rFonts w:cs="Times New Roman" w:hAnsi="Times New Roman" w:eastAsia="Times New Roman" w:ascii="Times New Roman"/>
          <w:b/>
          <w:color w:val="000D70"/>
          <w:spacing w:val="42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Secti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o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7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35</w:t>
      </w:r>
      <w:r>
        <w:rPr>
          <w:rFonts w:cs="Times New Roman" w:hAnsi="Times New Roman" w:eastAsia="Times New Roman" w:ascii="Times New Roman"/>
          <w:b/>
          <w:color w:val="000D70"/>
          <w:spacing w:val="63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to</w:t>
      </w:r>
      <w:r>
        <w:rPr>
          <w:rFonts w:cs="Times New Roman" w:hAnsi="Times New Roman" w:eastAsia="Times New Roman" w:ascii="Times New Roman"/>
          <w:b/>
          <w:color w:val="000D70"/>
          <w:spacing w:val="14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MC</w:t>
      </w:r>
      <w:r>
        <w:rPr>
          <w:rFonts w:cs="Times New Roman" w:hAnsi="Times New Roman" w:eastAsia="Times New Roman" w:ascii="Times New Roman"/>
          <w:b/>
          <w:color w:val="000D70"/>
          <w:spacing w:val="3"/>
          <w:w w:val="100"/>
          <w:sz w:val="26"/>
          <w:szCs w:val="26"/>
          <w:u w:val="single" w:color="000D70"/>
        </w:rPr>
        <w:t>I</w:t>
      </w:r>
      <w:r>
        <w:rPr>
          <w:rFonts w:cs="Times New Roman" w:hAnsi="Times New Roman" w:eastAsia="Times New Roman" w:ascii="Times New Roman"/>
          <w:b/>
          <w:color w:val="000D70"/>
          <w:spacing w:val="3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-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Fr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mi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n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gh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  <w:t>a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  <w:u w:val="single" w:color="000D70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m</w:t>
      </w:r>
      <w:r>
        <w:rPr>
          <w:rFonts w:cs="Times New Roman" w:hAnsi="Times New Roman" w:eastAsia="Times New Roman" w:ascii="Times New Roman"/>
          <w:b/>
          <w:color w:val="000D70"/>
          <w:spacing w:val="51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5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(Ch.</w:t>
      </w:r>
      <w:r>
        <w:rPr>
          <w:rFonts w:cs="Times New Roman" w:hAnsi="Times New Roman" w:eastAsia="Times New Roman" w:ascii="Times New Roman"/>
          <w:b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016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nates</w:t>
      </w:r>
      <w:r>
        <w:rPr>
          <w:rFonts w:cs="Times New Roman" w:hAnsi="Times New Roman" w:eastAsia="Times New Roman" w:ascii="Times New Roman"/>
          <w:color w:val="000D70"/>
          <w:spacing w:val="13"/>
          <w:w w:val="10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po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sib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ty</w:t>
      </w:r>
      <w:r>
        <w:rPr>
          <w:rFonts w:cs="Times New Roman" w:hAnsi="Times New Roman" w:eastAsia="Times New Roman" w:ascii="Times New Roman"/>
          <w:color w:val="000D70"/>
          <w:spacing w:val="8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that</w:t>
      </w:r>
      <w:r>
        <w:rPr>
          <w:rFonts w:cs="Times New Roman" w:hAnsi="Times New Roman" w:eastAsia="Times New Roman" w:ascii="Times New Roman"/>
          <w:color w:val="000D70"/>
          <w:spacing w:val="5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wo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can</w:t>
      </w:r>
      <w:r>
        <w:rPr>
          <w:rFonts w:cs="Times New Roman" w:hAnsi="Times New Roman" w:eastAsia="Times New Roman" w:ascii="Times New Roman"/>
          <w:color w:val="000D70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color w:val="000D70"/>
          <w:spacing w:val="1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MC</w:t>
      </w:r>
      <w:r>
        <w:rPr>
          <w:rFonts w:cs="Times New Roman" w:hAnsi="Times New Roman" w:eastAsia="Times New Roman" w:ascii="Times New Roman"/>
          <w:color w:val="000D70"/>
          <w:spacing w:val="4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Fram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ngham</w:t>
      </w:r>
      <w:r>
        <w:rPr>
          <w:rFonts w:cs="Times New Roman" w:hAnsi="Times New Roman" w:eastAsia="Times New Roman" w:ascii="Times New Roman"/>
          <w:color w:val="000D70"/>
          <w:spacing w:val="11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under</w:t>
      </w:r>
      <w:r>
        <w:rPr>
          <w:rFonts w:cs="Times New Roman" w:hAnsi="Times New Roman" w:eastAsia="Times New Roman" w:ascii="Times New Roman"/>
          <w:color w:val="000D70"/>
          <w:spacing w:val="22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ct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5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35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hapter</w:t>
      </w:r>
      <w:r>
        <w:rPr>
          <w:rFonts w:cs="Times New Roman" w:hAnsi="Times New Roman" w:eastAsia="Times New Roman" w:ascii="Times New Roman"/>
          <w:color w:val="000D70"/>
          <w:spacing w:val="-2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123</w:t>
      </w:r>
      <w:r>
        <w:rPr>
          <w:rFonts w:cs="Times New Roman" w:hAnsi="Times New Roman" w:eastAsia="Times New Roman" w:ascii="Times New Roman"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al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Laws.</w:t>
      </w:r>
      <w:r>
        <w:rPr>
          <w:rFonts w:cs="Times New Roman" w:hAnsi="Times New Roman" w:eastAsia="Times New Roman" w:ascii="Times New Roman"/>
          <w:color w:val="000D70"/>
          <w:spacing w:val="5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En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ur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that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wo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en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sub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stance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use</w:t>
      </w:r>
      <w:r>
        <w:rPr>
          <w:rFonts w:cs="Times New Roman" w:hAnsi="Times New Roman" w:eastAsia="Times New Roman" w:ascii="Times New Roman"/>
          <w:color w:val="000D70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so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der</w:t>
      </w:r>
      <w:r>
        <w:rPr>
          <w:rFonts w:cs="Times New Roman" w:hAnsi="Times New Roman" w:eastAsia="Times New Roman" w:ascii="Times New Roman"/>
          <w:color w:val="000D70"/>
          <w:spacing w:val="2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who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civ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4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now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5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0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sub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stance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use</w:t>
      </w:r>
      <w:r>
        <w:rPr>
          <w:rFonts w:cs="Times New Roman" w:hAnsi="Times New Roman" w:eastAsia="Times New Roman" w:ascii="Times New Roman"/>
          <w:color w:val="000D70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4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app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op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ate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26"/>
          <w:szCs w:val="26"/>
        </w:rPr>
        <w:t>fac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ty.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2" w:lineRule="auto" w:line="250"/>
        <w:ind w:left="994" w:right="233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99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STEP</w:t>
      </w:r>
      <w:r>
        <w:rPr>
          <w:rFonts w:cs="Times New Roman" w:hAnsi="Times New Roman" w:eastAsia="Times New Roman" w:ascii="Times New Roman"/>
          <w:b/>
          <w:color w:val="000D70"/>
          <w:spacing w:val="-2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Act</w:t>
      </w:r>
      <w:r>
        <w:rPr>
          <w:rFonts w:cs="Times New Roman" w:hAnsi="Times New Roman" w:eastAsia="Times New Roman" w:ascii="Times New Roman"/>
          <w:b/>
          <w:color w:val="000D70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(Ch.</w:t>
      </w:r>
      <w:r>
        <w:rPr>
          <w:rFonts w:cs="Times New Roman" w:hAnsi="Times New Roman" w:eastAsia="Times New Roman" w:ascii="Times New Roman"/>
          <w:b/>
          <w:color w:val="000D70"/>
          <w:spacing w:val="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52</w:t>
      </w:r>
      <w:r>
        <w:rPr>
          <w:rFonts w:cs="Times New Roman" w:hAnsi="Times New Roman" w:eastAsia="Times New Roman" w:ascii="Times New Roman"/>
          <w:b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2016</w:t>
      </w:r>
      <w:r>
        <w:rPr>
          <w:rFonts w:cs="Times New Roman" w:hAnsi="Times New Roman" w:eastAsia="Times New Roman" w:ascii="Times New Roman"/>
          <w:b/>
          <w:color w:val="000D70"/>
          <w:spacing w:val="2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ts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-11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opio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15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pt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22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ven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days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;</w:t>
      </w:r>
      <w:r>
        <w:rPr>
          <w:rFonts w:cs="Times New Roman" w:hAnsi="Times New Roman" w:eastAsia="Times New Roman" w:ascii="Times New Roman"/>
          <w:color w:val="000D70"/>
          <w:spacing w:val="5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eq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es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act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9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ch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ck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bing</w:t>
      </w:r>
      <w:r>
        <w:rPr>
          <w:rFonts w:cs="Times New Roman" w:hAnsi="Times New Roman" w:eastAsia="Times New Roman" w:ascii="Times New Roman"/>
          <w:color w:val="000D70"/>
          <w:spacing w:val="-6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opio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ds;</w:t>
      </w:r>
      <w:r>
        <w:rPr>
          <w:rFonts w:cs="Times New Roman" w:hAnsi="Times New Roman" w:eastAsia="Times New Roman" w:ascii="Times New Roman"/>
          <w:color w:val="000D70"/>
          <w:spacing w:val="-1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eq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es</w:t>
      </w:r>
      <w:r>
        <w:rPr>
          <w:rFonts w:cs="Times New Roman" w:hAnsi="Times New Roman" w:eastAsia="Times New Roman" w:ascii="Times New Roman"/>
          <w:color w:val="000D70"/>
          <w:spacing w:val="5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student</w:t>
      </w:r>
      <w:r>
        <w:rPr>
          <w:rFonts w:cs="Times New Roman" w:hAnsi="Times New Roman" w:eastAsia="Times New Roman" w:ascii="Times New Roman"/>
          <w:color w:val="000D70"/>
          <w:spacing w:val="3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ev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8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educat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2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train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8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during</w:t>
      </w:r>
      <w:r>
        <w:rPr>
          <w:rFonts w:cs="Times New Roman" w:hAnsi="Times New Roman" w:eastAsia="Times New Roman" w:ascii="Times New Roman"/>
          <w:color w:val="000D70"/>
          <w:spacing w:val="34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concu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sion</w:t>
      </w:r>
      <w:r>
        <w:rPr>
          <w:rFonts w:cs="Times New Roman" w:hAnsi="Times New Roman" w:eastAsia="Times New Roman" w:ascii="Times New Roman"/>
          <w:color w:val="000D70"/>
          <w:spacing w:val="-22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7"/>
          <w:sz w:val="26"/>
          <w:szCs w:val="26"/>
        </w:rPr>
        <w:t>saf</w:t>
      </w:r>
      <w:r>
        <w:rPr>
          <w:rFonts w:cs="Times New Roman" w:hAnsi="Times New Roman" w:eastAsia="Times New Roman" w:ascii="Times New Roman"/>
          <w:color w:val="000D70"/>
          <w:spacing w:val="1"/>
          <w:w w:val="10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ty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train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ath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ete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s;</w:t>
      </w:r>
      <w:r>
        <w:rPr>
          <w:rFonts w:cs="Times New Roman" w:hAnsi="Times New Roman" w:eastAsia="Times New Roman" w:ascii="Times New Roman"/>
          <w:color w:val="000D70"/>
          <w:spacing w:val="-7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nc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ea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es</w:t>
      </w:r>
      <w:r>
        <w:rPr>
          <w:rFonts w:cs="Times New Roman" w:hAnsi="Times New Roman" w:eastAsia="Times New Roman" w:ascii="Times New Roman"/>
          <w:color w:val="000D70"/>
          <w:spacing w:val="-11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6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educat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21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eq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ements;</w:t>
      </w:r>
      <w:r>
        <w:rPr>
          <w:rFonts w:cs="Times New Roman" w:hAnsi="Times New Roman" w:eastAsia="Times New Roman" w:ascii="Times New Roman"/>
          <w:color w:val="000D70"/>
          <w:spacing w:val="15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pands</w:t>
      </w:r>
      <w:r>
        <w:rPr>
          <w:rFonts w:cs="Times New Roman" w:hAnsi="Times New Roman" w:eastAsia="Times New Roman" w:ascii="Times New Roman"/>
          <w:color w:val="000D70"/>
          <w:spacing w:val="24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ood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Samari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otect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ons</w:t>
      </w:r>
      <w:r>
        <w:rPr>
          <w:rFonts w:cs="Times New Roman" w:hAnsi="Times New Roman" w:eastAsia="Times New Roman" w:ascii="Times New Roman"/>
          <w:color w:val="000D70"/>
          <w:spacing w:val="13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by</w:t>
      </w:r>
      <w:r>
        <w:rPr>
          <w:rFonts w:cs="Times New Roman" w:hAnsi="Times New Roman" w:eastAsia="Times New Roman" w:ascii="Times New Roman"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eld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ndiv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dua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29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ad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nistering</w:t>
      </w:r>
      <w:r>
        <w:rPr>
          <w:rFonts w:cs="Times New Roman" w:hAnsi="Times New Roman" w:eastAsia="Times New Roman" w:ascii="Times New Roman"/>
          <w:color w:val="000D70"/>
          <w:spacing w:val="15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Na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can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pe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son</w:t>
      </w:r>
      <w:r>
        <w:rPr>
          <w:rFonts w:cs="Times New Roman" w:hAnsi="Times New Roman" w:eastAsia="Times New Roman" w:ascii="Times New Roman"/>
          <w:color w:val="000D70"/>
          <w:spacing w:val="-12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during</w:t>
      </w:r>
      <w:r>
        <w:rPr>
          <w:rFonts w:cs="Times New Roman" w:hAnsi="Times New Roman" w:eastAsia="Times New Roman" w:ascii="Times New Roman"/>
          <w:color w:val="000D70"/>
          <w:spacing w:val="8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D70"/>
          <w:spacing w:val="3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opia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ove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dose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om</w:t>
      </w:r>
      <w:r>
        <w:rPr>
          <w:rFonts w:cs="Times New Roman" w:hAnsi="Times New Roman" w:eastAsia="Times New Roman" w:ascii="Times New Roman"/>
          <w:color w:val="000D70"/>
          <w:spacing w:val="5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abi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ty;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eq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es</w:t>
      </w:r>
      <w:r>
        <w:rPr>
          <w:rFonts w:cs="Times New Roman" w:hAnsi="Times New Roman" w:eastAsia="Times New Roman" w:ascii="Times New Roman"/>
          <w:color w:val="000D70"/>
          <w:spacing w:val="4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sub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stance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use</w:t>
      </w:r>
      <w:r>
        <w:rPr>
          <w:rFonts w:cs="Times New Roman" w:hAnsi="Times New Roman" w:eastAsia="Times New Roman" w:ascii="Times New Roman"/>
          <w:color w:val="000D70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so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der</w:t>
      </w:r>
      <w:r>
        <w:rPr>
          <w:rFonts w:cs="Times New Roman" w:hAnsi="Times New Roman" w:eastAsia="Times New Roman" w:ascii="Times New Roman"/>
          <w:color w:val="000D70"/>
          <w:spacing w:val="1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evalua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-6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ndiv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dua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16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7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color w:val="000D70"/>
          <w:spacing w:val="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eme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gen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cy</w:t>
      </w:r>
      <w:r>
        <w:rPr>
          <w:rFonts w:cs="Times New Roman" w:hAnsi="Times New Roman" w:eastAsia="Times New Roman" w:ascii="Times New Roman"/>
          <w:color w:val="000D70"/>
          <w:spacing w:val="6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oom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cause</w:t>
      </w:r>
      <w:r>
        <w:rPr>
          <w:rFonts w:cs="Times New Roman" w:hAnsi="Times New Roman" w:eastAsia="Times New Roman" w:ascii="Times New Roman"/>
          <w:color w:val="000D70"/>
          <w:spacing w:val="3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color w:val="000D70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</w:t>
      </w:r>
      <w:r>
        <w:rPr>
          <w:rFonts w:cs="Times New Roman" w:hAnsi="Times New Roman" w:eastAsia="Times New Roman" w:ascii="Times New Roman"/>
          <w:color w:val="000D70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appa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5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opia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ove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dos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99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980" w:val="left"/>
        </w:tabs>
        <w:jc w:val="left"/>
        <w:spacing w:before="2" w:lineRule="auto" w:line="249"/>
        <w:ind w:left="994" w:right="73" w:hanging="540"/>
      </w:pP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  <w:tab/>
      </w:r>
      <w:r>
        <w:rPr>
          <w:rFonts w:cs="Arial" w:hAnsi="Arial" w:eastAsia="Arial" w:ascii="Arial"/>
          <w:color w:val="000D70"/>
          <w:spacing w:val="0"/>
          <w:w w:val="100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91"/>
          <w:sz w:val="26"/>
          <w:szCs w:val="26"/>
        </w:rPr>
      </w:r>
      <w:r>
        <w:rPr>
          <w:rFonts w:cs="Times New Roman" w:hAnsi="Times New Roman" w:eastAsia="Times New Roman" w:ascii="Times New Roman"/>
          <w:b/>
          <w:color w:val="000D70"/>
          <w:spacing w:val="0"/>
          <w:w w:val="91"/>
          <w:sz w:val="26"/>
          <w:szCs w:val="26"/>
          <w:u w:val="single" w:color="000D70"/>
        </w:rPr>
        <w:t>FY</w:t>
      </w:r>
      <w:r>
        <w:rPr>
          <w:rFonts w:cs="Times New Roman" w:hAnsi="Times New Roman" w:eastAsia="Times New Roman" w:ascii="Times New Roman"/>
          <w:b/>
          <w:color w:val="000D70"/>
          <w:spacing w:val="5"/>
          <w:w w:val="91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2017</w:t>
      </w:r>
      <w:r>
        <w:rPr>
          <w:rFonts w:cs="Times New Roman" w:hAnsi="Times New Roman" w:eastAsia="Times New Roman" w:ascii="Times New Roman"/>
          <w:b/>
          <w:color w:val="000D70"/>
          <w:spacing w:val="-3"/>
          <w:w w:val="100"/>
          <w:sz w:val="26"/>
          <w:szCs w:val="26"/>
          <w:u w:val="single" w:color="000D70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  <w:u w:val="single" w:color="000D70"/>
        </w:rPr>
        <w:t>Budget</w:t>
      </w:r>
      <w:r>
        <w:rPr>
          <w:rFonts w:cs="Times New Roman" w:hAnsi="Times New Roman" w:eastAsia="Times New Roman" w:ascii="Times New Roman"/>
          <w:b/>
          <w:color w:val="000D70"/>
          <w:spacing w:val="5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(Ch.</w:t>
      </w:r>
      <w:r>
        <w:rPr>
          <w:rFonts w:cs="Times New Roman" w:hAnsi="Times New Roman" w:eastAsia="Times New Roman" w:ascii="Times New Roman"/>
          <w:b/>
          <w:color w:val="000D70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133</w:t>
      </w:r>
      <w:r>
        <w:rPr>
          <w:rFonts w:cs="Times New Roman" w:hAnsi="Times New Roman" w:eastAsia="Times New Roman" w:ascii="Times New Roman"/>
          <w:b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00D70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Acts</w:t>
      </w:r>
      <w:r>
        <w:rPr>
          <w:rFonts w:cs="Times New Roman" w:hAnsi="Times New Roman" w:eastAsia="Times New Roman" w:ascii="Times New Roman"/>
          <w:b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00D70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00D70"/>
          <w:spacing w:val="0"/>
          <w:w w:val="100"/>
          <w:sz w:val="26"/>
          <w:szCs w:val="26"/>
        </w:rPr>
        <w:t>2016</w:t>
      </w:r>
      <w:r>
        <w:rPr>
          <w:rFonts w:cs="Times New Roman" w:hAnsi="Times New Roman" w:eastAsia="Times New Roman" w:ascii="Times New Roman"/>
          <w:b/>
          <w:color w:val="000D70"/>
          <w:spacing w:val="1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D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App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op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ated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$173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sub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stance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use</w:t>
      </w:r>
      <w:r>
        <w:rPr>
          <w:rFonts w:cs="Times New Roman" w:hAnsi="Times New Roman" w:eastAsia="Times New Roman" w:ascii="Times New Roman"/>
          <w:color w:val="000D70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t,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ev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nt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on,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nte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on,</w:t>
      </w:r>
      <w:r>
        <w:rPr>
          <w:rFonts w:cs="Times New Roman" w:hAnsi="Times New Roman" w:eastAsia="Times New Roman" w:ascii="Times New Roman"/>
          <w:color w:val="000D70"/>
          <w:spacing w:val="7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ef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ts.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5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ncl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-1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D70"/>
          <w:spacing w:val="4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$24</w:t>
      </w:r>
      <w:r>
        <w:rPr>
          <w:rFonts w:cs="Times New Roman" w:hAnsi="Times New Roman" w:eastAsia="Times New Roman" w:ascii="Times New Roman"/>
          <w:color w:val="000D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nc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,over</w:t>
      </w:r>
      <w:r>
        <w:rPr>
          <w:rFonts w:cs="Times New Roman" w:hAnsi="Times New Roman" w:eastAsia="Times New Roman" w:ascii="Times New Roman"/>
          <w:color w:val="000D70"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FY</w:t>
      </w:r>
      <w:r>
        <w:rPr>
          <w:rFonts w:cs="Times New Roman" w:hAnsi="Times New Roman" w:eastAsia="Times New Roman" w:ascii="Times New Roman"/>
          <w:color w:val="000D70"/>
          <w:spacing w:val="-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16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AA,</w:t>
      </w:r>
      <w:r>
        <w:rPr>
          <w:rFonts w:cs="Times New Roman" w:hAnsi="Times New Roman" w:eastAsia="Times New Roman" w:ascii="Times New Roman"/>
          <w:color w:val="000D70"/>
          <w:spacing w:val="4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6"/>
          <w:szCs w:val="26"/>
        </w:rPr>
        <w:t>uppo</w:t>
      </w:r>
      <w:r>
        <w:rPr>
          <w:rFonts w:cs="Times New Roman" w:hAnsi="Times New Roman" w:eastAsia="Times New Roman" w:ascii="Times New Roman"/>
          <w:color w:val="000D70"/>
          <w:spacing w:val="1"/>
          <w:w w:val="115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2"/>
          <w:w w:val="11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-1"/>
          <w:w w:val="10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26"/>
          <w:szCs w:val="26"/>
        </w:rPr>
        <w:t>de</w:t>
      </w:r>
      <w:r>
        <w:rPr>
          <w:rFonts w:cs="Times New Roman" w:hAnsi="Times New Roman" w:eastAsia="Times New Roman" w:ascii="Times New Roman"/>
          <w:color w:val="000D70"/>
          <w:spacing w:val="1"/>
          <w:w w:val="11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al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ds,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cont</w:t>
      </w:r>
      <w:r>
        <w:rPr>
          <w:rFonts w:cs="Times New Roman" w:hAnsi="Times New Roman" w:eastAsia="Times New Roman" w:ascii="Times New Roman"/>
          <w:color w:val="000D70"/>
          <w:spacing w:val="-1"/>
          <w:w w:val="11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nued</w:t>
      </w:r>
      <w:r>
        <w:rPr>
          <w:rFonts w:cs="Times New Roman" w:hAnsi="Times New Roman" w:eastAsia="Times New Roman" w:ascii="Times New Roman"/>
          <w:color w:val="000D70"/>
          <w:spacing w:val="-15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11"/>
          <w:w w:val="1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19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com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ty</w:t>
      </w:r>
      <w:r>
        <w:rPr>
          <w:rFonts w:cs="Times New Roman" w:hAnsi="Times New Roman" w:eastAsia="Times New Roman" w:ascii="Times New Roman"/>
          <w:color w:val="000D70"/>
          <w:spacing w:val="25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coa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D70"/>
          <w:spacing w:val="-23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45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000D70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32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office</w:t>
      </w:r>
      <w:r>
        <w:rPr>
          <w:rFonts w:cs="Times New Roman" w:hAnsi="Times New Roman" w:eastAsia="Times New Roman" w:ascii="Times New Roman"/>
          <w:color w:val="000D70"/>
          <w:spacing w:val="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ba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opio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6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og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"/>
        <w:ind w:left="994"/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41</w:t>
      </w:r>
      <w:r>
        <w:rPr>
          <w:rFonts w:cs="Times New Roman" w:hAnsi="Times New Roman" w:eastAsia="Times New Roman" w:ascii="Times New Roman"/>
          <w:color w:val="000D7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outpa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19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tr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at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8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og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s,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color w:val="000D70"/>
          <w:spacing w:val="6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26"/>
          <w:szCs w:val="26"/>
        </w:rPr>
        <w:t>10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ec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ve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D70"/>
          <w:spacing w:val="-29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suppo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D70"/>
          <w:spacing w:val="28"/>
          <w:w w:val="11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26"/>
          <w:szCs w:val="26"/>
        </w:rPr>
        <w:t>ce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26"/>
          <w:szCs w:val="26"/>
        </w:rPr>
        <w:t>te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D70"/>
          <w:spacing w:val="0"/>
          <w:w w:val="105"/>
          <w:sz w:val="26"/>
          <w:szCs w:val="26"/>
        </w:rPr>
        <w:t>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04"/>
        <w:sectPr>
          <w:pgSz w:w="15840" w:h="12240" w:orient="landscape"/>
          <w:pgMar w:top="660" w:bottom="0" w:left="280" w:right="840"/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1"/>
          <w:sz w:val="40"/>
          <w:szCs w:val="40"/>
        </w:rPr>
        <w:t>8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30"/>
        <w:ind w:left="1210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ubl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FFFFFF"/>
          <w:spacing w:val="9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Awareness</w:t>
      </w:r>
      <w:r>
        <w:rPr>
          <w:rFonts w:cs="Times New Roman" w:hAnsi="Times New Roman" w:eastAsia="Times New Roman" w:ascii="Times New Roman"/>
          <w:color w:val="FFFFFF"/>
          <w:spacing w:val="-14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Cam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gns</w:t>
      </w:r>
      <w:r>
        <w:rPr>
          <w:rFonts w:cs="Times New Roman" w:hAnsi="Times New Roman" w:eastAsia="Times New Roman" w:ascii="Times New Roman"/>
          <w:color w:val="FFFFFF"/>
          <w:spacing w:val="5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and</w:t>
      </w:r>
      <w:r>
        <w:rPr>
          <w:rFonts w:cs="Times New Roman" w:hAnsi="Times New Roman" w:eastAsia="Times New Roman" w:ascii="Times New Roman"/>
          <w:color w:val="FFFFFF"/>
          <w:spacing w:val="9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2"/>
          <w:w w:val="112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-2"/>
          <w:w w:val="112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ro</w:t>
      </w:r>
      <w:r>
        <w:rPr>
          <w:rFonts w:cs="Times New Roman" w:hAnsi="Times New Roman" w:eastAsia="Times New Roman" w:ascii="Times New Roman"/>
          <w:color w:val="FFFFFF"/>
          <w:spacing w:val="-1"/>
          <w:w w:val="112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ed</w:t>
      </w:r>
      <w:r>
        <w:rPr>
          <w:rFonts w:cs="Times New Roman" w:hAnsi="Times New Roman" w:eastAsia="Times New Roman" w:ascii="Times New Roman"/>
          <w:color w:val="FFFFFF"/>
          <w:spacing w:val="9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Treat</w:t>
      </w:r>
      <w:r>
        <w:rPr>
          <w:rFonts w:cs="Times New Roman" w:hAnsi="Times New Roman" w:eastAsia="Times New Roman" w:ascii="Times New Roman"/>
          <w:color w:val="FFFFFF"/>
          <w:spacing w:val="-2"/>
          <w:w w:val="112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FFFFFF"/>
          <w:spacing w:val="-21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Locator</w:t>
      </w:r>
      <w:r>
        <w:rPr>
          <w:rFonts w:cs="Times New Roman" w:hAnsi="Times New Roman" w:eastAsia="Times New Roman" w:ascii="Times New Roman"/>
          <w:color w:val="FFFFFF"/>
          <w:spacing w:val="9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6"/>
          <w:sz w:val="40"/>
          <w:szCs w:val="40"/>
        </w:rPr>
        <w:t>Services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footer="522" w:header="0" w:top="760" w:bottom="280" w:left="280" w:right="280"/>
          <w:footerReference w:type="default" r:id="rId84"/>
          <w:pgSz w:w="15840" w:h="12240" w:orient="landscape"/>
        </w:sectPr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/>
      </w:pP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au</w:t>
      </w:r>
      <w:r>
        <w:rPr>
          <w:rFonts w:cs="Calibri" w:hAnsi="Calibri" w:eastAsia="Calibri" w:ascii="Calibri"/>
          <w:b/>
          <w:color w:val="000D70"/>
          <w:spacing w:val="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b/>
          <w:color w:val="000D70"/>
          <w:spacing w:val="-8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3</w:t>
      </w:r>
      <w:r>
        <w:rPr>
          <w:rFonts w:cs="Calibri" w:hAnsi="Calibri" w:eastAsia="Calibri" w:ascii="Calibri"/>
          <w:b/>
          <w:color w:val="000D70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b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color w:val="000D70"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4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ss</w:t>
      </w:r>
      <w:r>
        <w:rPr>
          <w:rFonts w:cs="Calibri" w:hAnsi="Calibri" w:eastAsia="Calibri" w:ascii="Calibri"/>
          <w:b/>
          <w:color w:val="000D70"/>
          <w:spacing w:val="-9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ampaig</w:t>
      </w:r>
      <w:r>
        <w:rPr>
          <w:rFonts w:cs="Calibri" w:hAnsi="Calibri" w:eastAsia="Calibri" w:ascii="Calibri"/>
          <w:b/>
          <w:color w:val="000D70"/>
          <w:spacing w:val="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s: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/>
      </w:pP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   </w:t>
      </w:r>
      <w:r>
        <w:rPr>
          <w:rFonts w:cs="Arial" w:hAnsi="Arial" w:eastAsia="Arial" w:ascii="Arial"/>
          <w:color w:val="000D70"/>
          <w:spacing w:val="1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op</w:t>
      </w:r>
      <w:r>
        <w:rPr>
          <w:rFonts w:cs="Calibri" w:hAnsi="Calibri" w:eastAsia="Calibri" w:ascii="Calibri"/>
          <w:b/>
          <w:color w:val="000D70"/>
          <w:spacing w:val="-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iction</w:t>
      </w: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in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its</w:t>
      </w:r>
      <w:r>
        <w:rPr>
          <w:rFonts w:cs="Calibri" w:hAnsi="Calibri" w:eastAsia="Calibri" w:ascii="Calibri"/>
          <w:b/>
          <w:color w:val="000D70"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-2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8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ac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k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s,</w:t>
      </w:r>
      <w:r>
        <w:rPr>
          <w:rFonts w:cs="Calibri" w:hAnsi="Calibri" w:eastAsia="Calibri" w:ascii="Calibri"/>
          <w:b/>
          <w:color w:val="000D70"/>
          <w:spacing w:val="-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vid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ng</w:t>
      </w:r>
      <w:r>
        <w:rPr>
          <w:rFonts w:cs="Calibri" w:hAnsi="Calibri" w:eastAsia="Calibri" w:ascii="Calibri"/>
          <w:color w:val="000D70"/>
          <w:spacing w:val="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color w:val="000D70"/>
          <w:spacing w:val="-7"/>
          <w:w w:val="100"/>
          <w:position w:val="1"/>
          <w:sz w:val="36"/>
          <w:szCs w:val="36"/>
        </w:rPr>
        <w:t>f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orm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on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763"/>
      </w:pP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and</w:t>
      </w:r>
      <w:r>
        <w:rPr>
          <w:rFonts w:cs="Calibri" w:hAnsi="Calibri" w:eastAsia="Calibri" w:ascii="Calibri"/>
          <w:color w:val="000D70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de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2"/>
          <w:w w:val="100"/>
          <w:position w:val="1"/>
          <w:sz w:val="36"/>
          <w:szCs w:val="36"/>
        </w:rPr>
        <w:t>f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y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op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color w:val="000D70"/>
          <w:spacing w:val="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m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su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whe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420"/>
        <w:ind w:left="763"/>
      </w:pP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7"/>
          <w:w w:val="100"/>
          <w:position w:val="1"/>
          <w:sz w:val="36"/>
          <w:szCs w:val="36"/>
        </w:rPr>
        <w:t>f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or</w:t>
      </w:r>
      <w:r>
        <w:rPr>
          <w:rFonts w:cs="Calibri" w:hAnsi="Calibri" w:eastAsia="Calibri" w:ascii="Calibri"/>
          <w:color w:val="000D70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color w:val="000D70"/>
          <w:spacing w:val="8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0FF"/>
          <w:spacing w:val="-78"/>
          <w:w w:val="100"/>
          <w:position w:val="1"/>
          <w:sz w:val="24"/>
          <w:szCs w:val="24"/>
        </w:rPr>
        <w:t> </w:t>
      </w:r>
      <w:hyperlink r:id="rId85"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6"/>
            <w:w w:val="100"/>
            <w:position w:val="1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6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.mass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v/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men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s/d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3"/>
            <w:w w:val="100"/>
            <w:position w:val="1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3"/>
            <w:w w:val="100"/>
            <w:position w:val="1"/>
            <w:sz w:val="24"/>
            <w:szCs w:val="24"/>
            <w:u w:val="single" w:color="0000FF"/>
          </w:rPr>
        </w:r>
      </w:hyperlink>
      <w:hyperlink r:id="rId86"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position w:val="0"/>
            <w:sz w:val="24"/>
            <w:szCs w:val="24"/>
          </w:rPr>
        </w:r>
      </w:hyperlink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763"/>
      </w:pPr>
      <w:r>
        <w:rPr>
          <w:rFonts w:cs="Calibri" w:hAnsi="Calibri" w:eastAsia="Calibri" w:ascii="Calibri"/>
          <w:color w:val="0000FF"/>
          <w:position w:val="1"/>
          <w:sz w:val="24"/>
          <w:szCs w:val="24"/>
        </w:rPr>
      </w:r>
      <w:hyperlink r:id="rId87"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io</w:t>
        </w:r>
        <w:r>
          <w:rPr>
            <w:rFonts w:cs="Calibri" w:hAnsi="Calibri" w:eastAsia="Calibri" w:ascii="Calibri"/>
            <w:color w:val="0000FF"/>
            <w:spacing w:val="2"/>
            <w:w w:val="100"/>
            <w:position w:val="1"/>
            <w:sz w:val="24"/>
            <w:szCs w:val="24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2"/>
            <w:w w:val="100"/>
            <w:position w:val="1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24"/>
            <w:szCs w:val="24"/>
            <w:u w:val="single" w:color="0000FF"/>
          </w:rPr>
          <w:t>/</w:t>
        </w:r>
      </w:hyperlink>
      <w:r>
        <w:rPr>
          <w:rFonts w:cs="Calibri" w:hAnsi="Calibri" w:eastAsia="Calibri" w:ascii="Calibri"/>
          <w:color w:val="0000FF"/>
          <w:spacing w:val="0"/>
          <w:w w:val="100"/>
          <w:position w:val="1"/>
          <w:sz w:val="24"/>
          <w:szCs w:val="24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/>
      </w:pP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   </w:t>
      </w:r>
      <w:r>
        <w:rPr>
          <w:rFonts w:cs="Arial" w:hAnsi="Arial" w:eastAsia="Arial" w:ascii="Arial"/>
          <w:color w:val="000D70"/>
          <w:spacing w:val="1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#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Wit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outSt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gM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ha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ging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the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D70"/>
          <w:spacing w:val="-7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y</w:t>
      </w:r>
      <w:r>
        <w:rPr>
          <w:rFonts w:cs="Calibri" w:hAnsi="Calibri" w:eastAsia="Calibri" w:ascii="Calibri"/>
          <w:color w:val="000D70"/>
          <w:spacing w:val="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th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nk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763"/>
      </w:pP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abo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t,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alk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abo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and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peo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th</w:t>
      </w:r>
      <w:r>
        <w:rPr>
          <w:rFonts w:cs="Calibri" w:hAnsi="Calibri" w:eastAsia="Calibri" w:ascii="Calibri"/>
          <w:color w:val="000D70"/>
          <w:spacing w:val="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ad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235"/>
        <w:ind w:left="763" w:right="-44"/>
      </w:pPr>
      <w:r>
        <w:rPr>
          <w:rFonts w:cs="Calibri" w:hAnsi="Calibri" w:eastAsia="Calibri" w:ascii="Calibri"/>
          <w:color w:val="0000FF"/>
          <w:sz w:val="24"/>
          <w:szCs w:val="24"/>
        </w:rPr>
      </w:r>
      <w:hyperlink r:id="rId88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6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6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.mass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v/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men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s/d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3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3"/>
            <w:w w:val="100"/>
            <w:sz w:val="24"/>
            <w:szCs w:val="24"/>
            <w:u w:val="single" w:color="0000FF"/>
          </w:rPr>
        </w:r>
      </w:hyperlink>
      <w:hyperlink r:id="rId89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90"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ion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91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92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4"/>
            <w:szCs w:val="24"/>
            <w:u w:val="single" w:color="0000FF"/>
          </w:rPr>
        </w:r>
      </w:hyperlink>
      <w:hyperlink r:id="rId93"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</w:rPr>
          <w:t> </w:t>
        </w:r>
      </w:hyperlink>
      <w:hyperlink r:id="rId94"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igma/</w:t>
        </w:r>
      </w:hyperlink>
      <w:r>
        <w:rPr>
          <w:rFonts w:cs="Calibri" w:hAnsi="Calibri" w:eastAsia="Calibri" w:ascii="Calibri"/>
          <w:color w:val="0000FF"/>
          <w:spacing w:val="0"/>
          <w:w w:val="100"/>
          <w:sz w:val="24"/>
          <w:szCs w:val="24"/>
        </w:rPr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 w:right="-56"/>
      </w:pP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   </w:t>
      </w:r>
      <w:r>
        <w:rPr>
          <w:rFonts w:cs="Arial" w:hAnsi="Arial" w:eastAsia="Arial" w:ascii="Arial"/>
          <w:color w:val="000D70"/>
          <w:spacing w:val="1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M</w:t>
      </w: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10"/>
          <w:w w:val="100"/>
          <w:position w:val="1"/>
          <w:sz w:val="36"/>
          <w:szCs w:val="36"/>
        </w:rPr>
        <w:t>k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eTh</w:t>
      </w:r>
      <w:r>
        <w:rPr>
          <w:rFonts w:cs="Calibri" w:hAnsi="Calibri" w:eastAsia="Calibri" w:ascii="Calibri"/>
          <w:b/>
          <w:color w:val="000D70"/>
          <w:spacing w:val="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ig</w:t>
      </w:r>
      <w:r>
        <w:rPr>
          <w:rFonts w:cs="Calibri" w:hAnsi="Calibri" w:eastAsia="Calibri" w:ascii="Calibri"/>
          <w:b/>
          <w:color w:val="000D70"/>
          <w:spacing w:val="-4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3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mp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-3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bl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en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ss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about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763"/>
      </w:pP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the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Good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Sa</w:t>
      </w:r>
      <w:r>
        <w:rPr>
          <w:rFonts w:cs="Calibri" w:hAnsi="Calibri" w:eastAsia="Calibri" w:ascii="Calibri"/>
          <w:color w:val="000D70"/>
          <w:spacing w:val="1"/>
          <w:w w:val="100"/>
          <w:position w:val="1"/>
          <w:sz w:val="36"/>
          <w:szCs w:val="36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ar</w:t>
      </w:r>
      <w:r>
        <w:rPr>
          <w:rFonts w:cs="Calibri" w:hAnsi="Calibri" w:eastAsia="Calibri" w:ascii="Calibri"/>
          <w:color w:val="000D70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color w:val="000D70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an</w:t>
      </w:r>
      <w:r>
        <w:rPr>
          <w:rFonts w:cs="Calibri" w:hAnsi="Calibri" w:eastAsia="Calibri" w:ascii="Calibri"/>
          <w:color w:val="000D70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235"/>
        <w:ind w:left="768" w:right="772"/>
      </w:pPr>
      <w:r>
        <w:rPr>
          <w:rFonts w:cs="Calibri" w:hAnsi="Calibri" w:eastAsia="Calibri" w:ascii="Calibri"/>
          <w:color w:val="0000FF"/>
          <w:sz w:val="24"/>
          <w:szCs w:val="24"/>
        </w:rPr>
      </w:r>
      <w:hyperlink r:id="rId95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96"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97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6"/>
            <w:w w:val="100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16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.mass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v/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men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s/d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ams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4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4"/>
            <w:w w:val="100"/>
            <w:sz w:val="24"/>
            <w:szCs w:val="24"/>
            <w:u w:val="single" w:color="0000FF"/>
          </w:rPr>
        </w:r>
      </w:hyperlink>
      <w:hyperlink r:id="rId98"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</w:rPr>
          <w:t> </w:t>
        </w:r>
      </w:hyperlink>
      <w:hyperlink r:id="rId99"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se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ma</w:t>
        </w:r>
        <w:r>
          <w:rPr>
            <w:rFonts w:cs="Calibri" w:hAnsi="Calibri" w:eastAsia="Calibri" w:ascii="Calibri"/>
            <w:color w:val="0000FF"/>
            <w:spacing w:val="-8"/>
            <w:w w:val="100"/>
            <w:sz w:val="24"/>
            <w:szCs w:val="24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-8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0"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1"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the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2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103"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ig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104"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5"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6"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7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lic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</w:hyperlink>
      <w:hyperlink r:id="rId108"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</w:hyperlink>
      <w:hyperlink r:id="rId109"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6"/>
            <w:w w:val="100"/>
            <w:sz w:val="24"/>
            <w:szCs w:val="24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-6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rm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ion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</w:r>
      </w:hyperlink>
      <w:hyperlink r:id="rId110"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</w:hyperlink>
      <w:hyperlink r:id="rId111"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am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aig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4"/>
            <w:szCs w:val="24"/>
            <w:u w:val="single" w:color="0000FF"/>
          </w:rPr>
          <w:t>ml</w:t>
        </w:r>
      </w:hyperlink>
      <w:r>
        <w:rPr>
          <w:rFonts w:cs="Calibri" w:hAnsi="Calibri" w:eastAsia="Calibri" w:ascii="Calibri"/>
          <w:color w:val="0000FF"/>
          <w:spacing w:val="0"/>
          <w:w w:val="100"/>
          <w:sz w:val="24"/>
          <w:szCs w:val="24"/>
        </w:rPr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4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5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4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3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5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3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2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5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2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-5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1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5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84" w:right="-38"/>
      </w:pP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1</w:t>
      </w:r>
      <w:r>
        <w:rPr>
          <w:rFonts w:cs="Calibri" w:hAnsi="Calibri" w:eastAsia="Calibri" w:ascii="Calibri"/>
          <w:color w:val="FFFFFF"/>
          <w:spacing w:val="1"/>
          <w:w w:val="100"/>
          <w:sz w:val="24"/>
          <w:szCs w:val="24"/>
        </w:rPr>
        <w:t>8</w:t>
      </w: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,3</w:t>
      </w:r>
      <w:r>
        <w:rPr>
          <w:rFonts w:cs="Calibri" w:hAnsi="Calibri" w:eastAsia="Calibri" w:ascii="Calibri"/>
          <w:color w:val="FFFFFF"/>
          <w:spacing w:val="1"/>
          <w:w w:val="100"/>
          <w:sz w:val="24"/>
          <w:szCs w:val="24"/>
        </w:rPr>
        <w:t>2</w:t>
      </w: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9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-38" w:right="-37"/>
      </w:pP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2</w:t>
      </w:r>
      <w:r>
        <w:rPr>
          <w:rFonts w:cs="Calibri" w:hAnsi="Calibri" w:eastAsia="Calibri" w:ascii="Calibri"/>
          <w:color w:val="FFFFFF"/>
          <w:spacing w:val="1"/>
          <w:w w:val="100"/>
          <w:sz w:val="24"/>
          <w:szCs w:val="24"/>
        </w:rPr>
        <w:t>6</w:t>
      </w: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4,</w:t>
      </w:r>
      <w:r>
        <w:rPr>
          <w:rFonts w:cs="Calibri" w:hAnsi="Calibri" w:eastAsia="Calibri" w:ascii="Calibri"/>
          <w:color w:val="FFFFFF"/>
          <w:spacing w:val="1"/>
          <w:w w:val="100"/>
          <w:sz w:val="24"/>
          <w:szCs w:val="24"/>
        </w:rPr>
        <w:t>1</w:t>
      </w:r>
      <w:r>
        <w:rPr>
          <w:rFonts w:cs="Calibri" w:hAnsi="Calibri" w:eastAsia="Calibri" w:ascii="Calibri"/>
          <w:color w:val="FFFFFF"/>
          <w:spacing w:val="0"/>
          <w:w w:val="100"/>
          <w:sz w:val="24"/>
          <w:szCs w:val="24"/>
        </w:rPr>
        <w:t>23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283"/>
      </w:pPr>
      <w:r>
        <w:rPr>
          <w:rFonts w:cs="Calibri" w:hAnsi="Calibri" w:eastAsia="Calibri" w:ascii="Calibri"/>
          <w:spacing w:val="0"/>
          <w:w w:val="100"/>
          <w:sz w:val="21"/>
          <w:szCs w:val="21"/>
        </w:rPr>
        <w:t>M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ke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he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Ri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g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ht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Call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n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q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ue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w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e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b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h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s</w:t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right="579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p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Ad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d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c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n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n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q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ue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w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e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b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h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s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</w:pPr>
      <w:r>
        <w:rPr>
          <w:rFonts w:cs="Calibri" w:hAnsi="Calibri" w:eastAsia="Calibri" w:ascii="Calibri"/>
          <w:spacing w:val="0"/>
          <w:w w:val="100"/>
          <w:sz w:val="21"/>
          <w:szCs w:val="21"/>
        </w:rPr>
        <w:t>#S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a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eW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h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S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g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MA</w:t>
      </w:r>
    </w:p>
    <w:p>
      <w:pPr>
        <w:rPr>
          <w:rFonts w:cs="Calibri" w:hAnsi="Calibri" w:eastAsia="Calibri" w:ascii="Calibri"/>
          <w:sz w:val="21"/>
          <w:szCs w:val="21"/>
        </w:rPr>
        <w:jc w:val="left"/>
      </w:pPr>
      <w:r>
        <w:rPr>
          <w:rFonts w:cs="Calibri" w:hAnsi="Calibri" w:eastAsia="Calibri" w:ascii="Calibri"/>
          <w:spacing w:val="0"/>
          <w:w w:val="100"/>
          <w:sz w:val="21"/>
          <w:szCs w:val="21"/>
        </w:rPr>
        <w:t>u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n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q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ue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w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e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b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h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-2"/>
          <w:w w:val="100"/>
          <w:sz w:val="21"/>
          <w:szCs w:val="21"/>
        </w:rPr>
        <w:t>t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s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exact" w:line="240"/>
        <w:sectPr>
          <w:type w:val="continuous"/>
          <w:pgSz w:w="15840" w:h="12240" w:orient="landscape"/>
          <w:pgMar w:top="1120" w:bottom="280" w:left="280" w:right="280"/>
          <w:cols w:num="4" w:equalWidth="off">
            <w:col w:w="8799" w:space="585"/>
            <w:col w:w="693" w:space="1101"/>
            <w:col w:w="794" w:space="1329"/>
            <w:col w:w="1979"/>
          </w:cols>
        </w:sectPr>
      </w:pPr>
      <w:r>
        <w:rPr>
          <w:rFonts w:cs="Calibri" w:hAnsi="Calibri" w:eastAsia="Calibri" w:ascii="Calibri"/>
          <w:spacing w:val="0"/>
          <w:w w:val="100"/>
          <w:sz w:val="21"/>
          <w:szCs w:val="21"/>
        </w:rPr>
        <w:t>H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e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l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p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l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i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ne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c</w:t>
      </w:r>
      <w:r>
        <w:rPr>
          <w:rFonts w:cs="Calibri" w:hAnsi="Calibri" w:eastAsia="Calibri" w:ascii="Calibri"/>
          <w:spacing w:val="-3"/>
          <w:w w:val="100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0"/>
          <w:sz w:val="21"/>
          <w:szCs w:val="21"/>
        </w:rPr>
        <w:t>l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ls</w:t>
      </w:r>
    </w:p>
    <w:p>
      <w:pPr>
        <w:rPr>
          <w:sz w:val="22"/>
          <w:szCs w:val="22"/>
        </w:rPr>
        <w:jc w:val="left"/>
        <w:spacing w:before="14" w:lineRule="exact" w:line="220"/>
        <w:sectPr>
          <w:type w:val="continuous"/>
          <w:pgSz w:w="15840" w:h="12240" w:orient="landscape"/>
          <w:pgMar w:top="1120" w:bottom="280" w:left="280" w:right="280"/>
        </w:sectPr>
      </w:pPr>
      <w:r>
        <w:rPr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pict>
          <v:group style="position:absolute;margin-left:0pt;margin-top:0pt;width:792pt;height:612pt;mso-position-horizontal-relative:page;mso-position-vertical-relative:page;z-index:-3855" coordorigin="0,0" coordsize="15840,12240">
            <v:shape type="#_x0000_t75" style="position:absolute;left:0;top:0;width:15840;height:12240">
              <v:imagedata o:title="" r:id="rId112"/>
            </v:shape>
            <v:shape style="position:absolute;left:359;top:2400;width:9001;height:7416" coordorigin="359,2400" coordsize="9001,7416" path="m359,9816l9360,9816,9360,2400,359,2400,359,9816xe" filled="f" stroked="t" strokeweight="0.75pt" strokecolor="#000D70">
              <v:path arrowok="t"/>
            </v:shape>
            <v:shape type="#_x0000_t75" style="position:absolute;left:10517;top:3187;width:2988;height:5794">
              <v:imagedata o:title="" r:id="rId113"/>
            </v:shape>
            <v:shape style="position:absolute;left:10481;top:8950;width:67;height:0" coordorigin="10481,8950" coordsize="67,0" path="m10548,8950l10481,8950e" filled="f" stroked="t" strokeweight="0.75pt" strokecolor="#858585">
              <v:path arrowok="t"/>
            </v:shape>
            <v:shape style="position:absolute;left:10481;top:8376;width:67;height:0" coordorigin="10481,8376" coordsize="67,0" path="m10548,8376l10481,8376e" filled="f" stroked="t" strokeweight="0.75pt" strokecolor="#858585">
              <v:path arrowok="t"/>
            </v:shape>
            <v:shape style="position:absolute;left:10481;top:7805;width:67;height:0" coordorigin="10481,7805" coordsize="67,0" path="m10548,7805l10481,7805e" filled="f" stroked="t" strokeweight="0.75pt" strokecolor="#858585">
              <v:path arrowok="t"/>
            </v:shape>
            <v:shape style="position:absolute;left:10481;top:7231;width:67;height:0" coordorigin="10481,7231" coordsize="67,0" path="m10548,7231l10481,7231e" filled="f" stroked="t" strokeweight="0.75pt" strokecolor="#858585">
              <v:path arrowok="t"/>
            </v:shape>
            <v:shape style="position:absolute;left:10481;top:6658;width:67;height:0" coordorigin="10481,6658" coordsize="67,0" path="m10548,6658l10481,6658e" filled="f" stroked="t" strokeweight="0.75pt" strokecolor="#858585">
              <v:path arrowok="t"/>
            </v:shape>
            <v:shape style="position:absolute;left:10481;top:6084;width:67;height:0" coordorigin="10481,6084" coordsize="67,0" path="m10548,6084l10481,6084e" filled="f" stroked="t" strokeweight="0.75pt" strokecolor="#858585">
              <v:path arrowok="t"/>
            </v:shape>
            <v:shape style="position:absolute;left:10481;top:5513;width:67;height:0" coordorigin="10481,5513" coordsize="67,0" path="m10548,5513l10481,5513e" filled="f" stroked="t" strokeweight="0.75pt" strokecolor="#858585">
              <v:path arrowok="t"/>
            </v:shape>
            <v:shape style="position:absolute;left:10481;top:4939;width:67;height:0" coordorigin="10481,4939" coordsize="67,0" path="m10548,4939l10481,4939e" filled="f" stroked="t" strokeweight="0.75pt" strokecolor="#858585">
              <v:path arrowok="t"/>
            </v:shape>
            <v:shape style="position:absolute;left:10481;top:4366;width:67;height:0" coordorigin="10481,4366" coordsize="67,0" path="m10548,4366l10481,4366e" filled="f" stroked="t" strokeweight="0.75pt" strokecolor="#858585">
              <v:path arrowok="t"/>
            </v:shape>
            <v:shape style="position:absolute;left:10481;top:3792;width:67;height:0" coordorigin="10481,3792" coordsize="67,0" path="m10548,3792l10481,3792e" filled="f" stroked="t" strokeweight="0.75pt" strokecolor="#858585">
              <v:path arrowok="t"/>
            </v:shape>
            <v:shape type="#_x0000_t75" style="position:absolute;left:13404;top:4589;width:127;height:127">
              <v:imagedata o:title="" r:id="rId114"/>
            </v:shape>
            <v:shape type="#_x0000_t75" style="position:absolute;left:13404;top:5474;width:127;height:127">
              <v:imagedata o:title="" r:id="rId115"/>
            </v:shape>
            <v:shape type="#_x0000_t75" style="position:absolute;left:13404;top:6360;width:127;height:127">
              <v:imagedata o:title="" r:id="rId116"/>
            </v:shape>
            <v:shape type="#_x0000_t75" style="position:absolute;left:13404;top:7246;width:127;height:130">
              <v:imagedata o:title="" r:id="rId117"/>
            </v:shape>
            <v:shape style="position:absolute;left:9603;top:2400;width:5879;height:7416" coordorigin="9603,2400" coordsize="5879,7416" path="m9603,9816l15481,9816,15481,2400,9603,2400,9603,9816xe" filled="f" stroked="t" strokeweight="0.75pt" strokecolor="#001F5F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ind w:left="223" w:right="-74"/>
      </w:pP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Imp</w:t>
      </w:r>
      <w:r>
        <w:rPr>
          <w:rFonts w:cs="Calibri" w:hAnsi="Calibri" w:eastAsia="Calibri" w:ascii="Calibri"/>
          <w:b/>
          <w:color w:val="000D70"/>
          <w:spacing w:val="-4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v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-19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tm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3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7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oc</w:t>
      </w:r>
      <w:r>
        <w:rPr>
          <w:rFonts w:cs="Calibri" w:hAnsi="Calibri" w:eastAsia="Calibri" w:ascii="Calibri"/>
          <w:b/>
          <w:color w:val="000D70"/>
          <w:spacing w:val="-3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or</w:t>
      </w:r>
      <w:r>
        <w:rPr>
          <w:rFonts w:cs="Calibri" w:hAnsi="Calibri" w:eastAsia="Calibri" w:ascii="Calibri"/>
          <w:b/>
          <w:color w:val="000D70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vi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2"/>
          <w:w w:val="100"/>
          <w:sz w:val="36"/>
          <w:szCs w:val="36"/>
        </w:rPr>
        <w:t>s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b/>
          <w:color w:val="000D70"/>
          <w:spacing w:val="-6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cl</w:t>
      </w:r>
      <w:r>
        <w:rPr>
          <w:rFonts w:cs="Calibri" w:hAnsi="Calibri" w:eastAsia="Calibri" w:ascii="Calibri"/>
          <w:b/>
          <w:color w:val="000D70"/>
          <w:spacing w:val="2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color w:val="000D70"/>
          <w:spacing w:val="-1"/>
          <w:w w:val="100"/>
          <w:sz w:val="36"/>
          <w:szCs w:val="36"/>
        </w:rPr>
        <w:t>d</w:t>
      </w:r>
      <w:r>
        <w:rPr>
          <w:rFonts w:cs="Calibri" w:hAnsi="Calibri" w:eastAsia="Calibri" w:ascii="Calibri"/>
          <w:b/>
          <w:color w:val="000D70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b/>
          <w:color w:val="000D70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sz w:val="36"/>
          <w:szCs w:val="36"/>
        </w:rPr>
        <w:t>g:</w:t>
      </w:r>
      <w:r>
        <w:rPr>
          <w:rFonts w:cs="Calibri" w:hAnsi="Calibri" w:eastAsia="Calibri" w:ascii="Calibri"/>
          <w:color w:val="000000"/>
          <w:spacing w:val="0"/>
          <w:w w:val="10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/>
      </w:pP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  </w:t>
      </w:r>
      <w:r>
        <w:rPr>
          <w:rFonts w:cs="Arial" w:hAnsi="Arial" w:eastAsia="Arial" w:ascii="Arial"/>
          <w:color w:val="000D70"/>
          <w:spacing w:val="2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B</w:t>
      </w:r>
      <w:r>
        <w:rPr>
          <w:rFonts w:cs="Calibri" w:hAnsi="Calibri" w:eastAsia="Calibri" w:ascii="Calibri"/>
          <w:b/>
          <w:color w:val="000D70"/>
          <w:spacing w:val="-5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AS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lpl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color w:val="000D70"/>
          <w:spacing w:val="-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(800)</w:t>
      </w:r>
      <w:r>
        <w:rPr>
          <w:rFonts w:cs="Calibri" w:hAnsi="Calibri" w:eastAsia="Calibri" w:ascii="Calibri"/>
          <w:b/>
          <w:color w:val="000D70"/>
          <w:spacing w:val="-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32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7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-5050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23"/>
      </w:pP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position w:val="1"/>
          <w:sz w:val="36"/>
          <w:szCs w:val="36"/>
        </w:rPr>
        <w:t>  </w:t>
      </w:r>
      <w:r>
        <w:rPr>
          <w:rFonts w:cs="Arial" w:hAnsi="Arial" w:eastAsia="Arial" w:ascii="Arial"/>
          <w:color w:val="000D70"/>
          <w:spacing w:val="2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The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MBPH</w:t>
      </w:r>
      <w:r>
        <w:rPr>
          <w:rFonts w:cs="Calibri" w:hAnsi="Calibri" w:eastAsia="Calibri" w:ascii="Calibri"/>
          <w:b/>
          <w:color w:val="000D70"/>
          <w:spacing w:val="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tm</w:t>
      </w:r>
      <w:r>
        <w:rPr>
          <w:rFonts w:cs="Calibri" w:hAnsi="Calibri" w:eastAsia="Calibri" w:ascii="Calibri"/>
          <w:b/>
          <w:color w:val="000D70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color w:val="000D70"/>
          <w:spacing w:val="-3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-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loc</w:t>
      </w:r>
      <w:r>
        <w:rPr>
          <w:rFonts w:cs="Calibri" w:hAnsi="Calibri" w:eastAsia="Calibri" w:ascii="Calibri"/>
          <w:b/>
          <w:color w:val="000D70"/>
          <w:spacing w:val="-3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color w:val="000D70"/>
          <w:spacing w:val="-2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color w:val="000D70"/>
          <w:spacing w:val="0"/>
          <w:w w:val="100"/>
          <w:position w:val="1"/>
          <w:sz w:val="36"/>
          <w:szCs w:val="36"/>
        </w:rPr>
        <w:t>or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26"/>
      </w:pPr>
      <w:r>
        <w:rPr>
          <w:rFonts w:cs="Calibri" w:hAnsi="Calibri" w:eastAsia="Calibri" w:ascii="Calibri"/>
          <w:color w:val="0000FF"/>
          <w:position w:val="1"/>
          <w:sz w:val="36"/>
          <w:szCs w:val="36"/>
        </w:rPr>
      </w:r>
      <w:hyperlink r:id="rId118"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36"/>
            <w:szCs w:val="36"/>
            <w:u w:val="thick" w:color="0000FF"/>
          </w:rPr>
          <w:t>h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position w:val="1"/>
            <w:sz w:val="36"/>
            <w:szCs w:val="36"/>
            <w:u w:val="thick" w:color="0000FF"/>
          </w:rPr>
          <w:t>t</w:t>
        </w:r>
        <w:r>
          <w:rPr>
            <w:rFonts w:cs="Calibri" w:hAnsi="Calibri" w:eastAsia="Calibri" w:ascii="Calibri"/>
            <w:color w:val="0000FF"/>
            <w:spacing w:val="-5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tp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</w:r>
      </w:hyperlink>
      <w:hyperlink r:id="rId119"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://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-24"/>
            <w:w w:val="100"/>
            <w:position w:val="1"/>
            <w:sz w:val="36"/>
            <w:szCs w:val="36"/>
            <w:u w:val="thick" w:color="0000FF"/>
          </w:rPr>
          <w:t>w</w:t>
        </w:r>
        <w:r>
          <w:rPr>
            <w:rFonts w:cs="Calibri" w:hAnsi="Calibri" w:eastAsia="Calibri" w:ascii="Calibri"/>
            <w:color w:val="0000FF"/>
            <w:spacing w:val="-24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.m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  <w:t>a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bh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ac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36"/>
            <w:szCs w:val="36"/>
            <w:u w:val="thick" w:color="0000FF"/>
          </w:rPr>
          <w:t>c</w:t>
        </w:r>
        <w:r>
          <w:rPr>
            <w:rFonts w:cs="Calibri" w:hAnsi="Calibri" w:eastAsia="Calibri" w:ascii="Calibri"/>
            <w:color w:val="0000FF"/>
            <w:spacing w:val="-2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  <w:t>s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s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  <w:t>.</w:t>
        </w:r>
        <w:r>
          <w:rPr>
            <w:rFonts w:cs="Calibri" w:hAnsi="Calibri" w:eastAsia="Calibri" w:ascii="Calibri"/>
            <w:color w:val="0000FF"/>
            <w:spacing w:val="1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36"/>
            <w:szCs w:val="36"/>
            <w:u w:val="thick" w:color="0000FF"/>
          </w:rPr>
          <w:t>c</w:t>
        </w:r>
        <w:r>
          <w:rPr>
            <w:rFonts w:cs="Calibri" w:hAnsi="Calibri" w:eastAsia="Calibri" w:ascii="Calibri"/>
            <w:color w:val="0000FF"/>
            <w:spacing w:val="-4"/>
            <w:w w:val="100"/>
            <w:position w:val="1"/>
            <w:sz w:val="36"/>
            <w:szCs w:val="36"/>
            <w:u w:val="thick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o</w:t>
        </w:r>
        <w:r>
          <w:rPr>
            <w:rFonts w:cs="Calibri" w:hAnsi="Calibri" w:eastAsia="Calibri" w:ascii="Calibri"/>
            <w:color w:val="0000FF"/>
            <w:spacing w:val="4"/>
            <w:w w:val="100"/>
            <w:position w:val="1"/>
            <w:sz w:val="36"/>
            <w:szCs w:val="36"/>
            <w:u w:val="thick" w:color="0000FF"/>
          </w:rPr>
          <w:t>m</w:t>
        </w:r>
        <w:r>
          <w:rPr>
            <w:rFonts w:cs="Calibri" w:hAnsi="Calibri" w:eastAsia="Calibri" w:ascii="Calibri"/>
            <w:color w:val="0000FF"/>
            <w:spacing w:val="4"/>
            <w:w w:val="100"/>
            <w:position w:val="1"/>
            <w:sz w:val="36"/>
            <w:szCs w:val="36"/>
            <w:u w:val="thick" w:color="0000FF"/>
          </w:rPr>
        </w:r>
      </w:hyperlink>
      <w:hyperlink r:id="rId120"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  <w:u w:val="thick" w:color="0000FF"/>
          </w:rPr>
          <w:t>/</w:t>
        </w:r>
        <w:r>
          <w:rPr>
            <w:rFonts w:cs="Calibri" w:hAnsi="Calibri" w:eastAsia="Calibri" w:ascii="Calibri"/>
            <w:color w:val="0000FF"/>
            <w:spacing w:val="0"/>
            <w:w w:val="100"/>
            <w:position w:val="1"/>
            <w:sz w:val="36"/>
            <w:szCs w:val="36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position w:val="0"/>
            <w:sz w:val="36"/>
            <w:szCs w:val="36"/>
          </w:rPr>
        </w:r>
      </w:hyperlink>
    </w:p>
    <w:p>
      <w:pPr>
        <w:rPr>
          <w:rFonts w:cs="Calibri" w:hAnsi="Calibri" w:eastAsia="Calibri" w:ascii="Calibri"/>
          <w:sz w:val="21"/>
          <w:szCs w:val="21"/>
        </w:rPr>
        <w:jc w:val="right"/>
        <w:spacing w:before="18"/>
        <w:ind w:left="-52"/>
      </w:pPr>
      <w:r>
        <w:br w:type="column"/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1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right"/>
        <w:ind w:right="2"/>
      </w:pPr>
      <w:r>
        <w:rPr>
          <w:rFonts w:cs="Calibri" w:hAnsi="Calibri" w:eastAsia="Calibri" w:ascii="Calibri"/>
          <w:spacing w:val="-1"/>
          <w:w w:val="100"/>
          <w:sz w:val="21"/>
          <w:szCs w:val="21"/>
        </w:rPr>
        <w:t>5</w:t>
      </w:r>
      <w:r>
        <w:rPr>
          <w:rFonts w:cs="Calibri" w:hAnsi="Calibri" w:eastAsia="Calibri" w:ascii="Calibri"/>
          <w:spacing w:val="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,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-1"/>
          <w:w w:val="100"/>
          <w:sz w:val="21"/>
          <w:szCs w:val="21"/>
        </w:rPr>
        <w:t>0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right"/>
        <w:ind w:right="1"/>
      </w:pPr>
      <w:r>
        <w:rPr>
          <w:rFonts w:cs="Calibri" w:hAnsi="Calibri" w:eastAsia="Calibri" w:ascii="Calibri"/>
          <w:spacing w:val="0"/>
          <w:w w:val="100"/>
          <w:sz w:val="21"/>
          <w:szCs w:val="21"/>
        </w:rPr>
        <w:t>0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65"/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6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,6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33"/>
        <w:sectPr>
          <w:type w:val="continuous"/>
          <w:pgSz w:w="15840" w:h="12240" w:orient="landscape"/>
          <w:pgMar w:top="1120" w:bottom="280" w:left="280" w:right="280"/>
          <w:cols w:num="3" w:equalWidth="off">
            <w:col w:w="7406" w:space="1978"/>
            <w:col w:w="693" w:space="1163"/>
            <w:col w:w="4040"/>
          </w:cols>
        </w:sectPr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,3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6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before="10"/>
        <w:ind w:left="4330"/>
      </w:pPr>
      <w:r>
        <w:pict>
          <v:group style="position:absolute;margin-left:0pt;margin-top:0.27899pt;width:790.966pt;height:611.721pt;mso-position-horizontal-relative:page;mso-position-vertical-relative:page;z-index:-3853" coordorigin="0,6" coordsize="15819,12234">
            <v:shape type="#_x0000_t75" style="position:absolute;left:-21;top:6;width:15840;height:12240">
              <v:imagedata o:title="" r:id="rId122"/>
            </v:shape>
            <v:shape style="position:absolute;left:350;top:2640;width:15010;height:6931" coordorigin="350,2640" coordsize="15010,6931" path="m350,9571l15360,9571,15360,2640,350,2640,350,9571xe" filled="f" stroked="t" strokeweight="0.75pt" strokecolor="#000D70">
              <v:path arrowok="t"/>
            </v:shape>
            <w10:wrap type="none"/>
          </v:group>
        </w:pict>
      </w:r>
      <w:r>
        <w:pict>
          <v:shape type="#_x0000_t202" style="position:absolute;margin-left:0pt;margin-top:0.27899pt;width:790.966pt;height:611.721pt;mso-position-horizontal-relative:page;mso-position-vertical-relative:page;z-index:-3854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10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10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8"/>
          <w:szCs w:val="48"/>
        </w:rPr>
        <w:t>New</w:t>
      </w:r>
      <w:r>
        <w:rPr>
          <w:rFonts w:cs="Times New Roman" w:hAnsi="Times New Roman" w:eastAsia="Times New Roman" w:ascii="Times New Roman"/>
          <w:color w:val="FFFFFF"/>
          <w:spacing w:val="118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8"/>
          <w:szCs w:val="48"/>
        </w:rPr>
        <w:t>PMP</w:t>
      </w:r>
      <w:r>
        <w:rPr>
          <w:rFonts w:cs="Times New Roman" w:hAnsi="Times New Roman" w:eastAsia="Times New Roman" w:ascii="Times New Roman"/>
          <w:color w:val="FFFFFF"/>
          <w:spacing w:val="67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8"/>
          <w:szCs w:val="48"/>
        </w:rPr>
        <w:t>Syste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8"/>
          <w:szCs w:val="48"/>
        </w:rPr>
        <w:t>:</w:t>
      </w:r>
      <w:r>
        <w:rPr>
          <w:rFonts w:cs="Times New Roman" w:hAnsi="Times New Roman" w:eastAsia="Times New Roman" w:ascii="Times New Roman"/>
          <w:color w:val="FFFFFF"/>
          <w:spacing w:val="103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8"/>
          <w:szCs w:val="48"/>
        </w:rPr>
        <w:t>MassP</w:t>
      </w:r>
      <w:r>
        <w:rPr>
          <w:rFonts w:cs="Times New Roman" w:hAnsi="Times New Roman" w:eastAsia="Times New Roman" w:ascii="Times New Roman"/>
          <w:color w:val="FFFFFF"/>
          <w:spacing w:val="2"/>
          <w:w w:val="108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tabs>
          <w:tab w:pos="740" w:val="left"/>
        </w:tabs>
        <w:jc w:val="left"/>
        <w:spacing w:before="10" w:lineRule="auto" w:line="236"/>
        <w:ind w:left="754" w:right="83" w:hanging="540"/>
      </w:pP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•</w:t>
        <w:tab/>
      </w: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The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w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Massach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ts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escr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tion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w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eness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37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ool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(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Mass</w:t>
      </w:r>
      <w:r>
        <w:rPr>
          <w:rFonts w:cs="Calibri" w:hAnsi="Calibri" w:eastAsia="Calibri" w:ascii="Calibri"/>
          <w:color w:val="000D70"/>
          <w:spacing w:val="-30"/>
          <w:w w:val="100"/>
          <w:sz w:val="40"/>
          <w:szCs w:val="40"/>
        </w:rPr>
        <w:t>PA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):</w:t>
      </w:r>
      <w:r>
        <w:rPr>
          <w:rFonts w:cs="Calibri" w:hAnsi="Calibri" w:eastAsia="Calibri" w:ascii="Calibri"/>
          <w:color w:val="000D70"/>
          <w:spacing w:val="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des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an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enha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ced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user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8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xper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en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e;</w:t>
      </w:r>
      <w:r>
        <w:rPr>
          <w:rFonts w:cs="Calibri" w:hAnsi="Calibri" w:eastAsia="Calibri" w:ascii="Calibri"/>
          <w:color w:val="000D70"/>
          <w:spacing w:val="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</w:t>
      </w:r>
      <w:r>
        <w:rPr>
          <w:rFonts w:cs="Calibri" w:hAnsi="Calibri" w:eastAsia="Calibri" w:ascii="Calibri"/>
          <w:color w:val="000D70"/>
          <w:spacing w:val="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co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ction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and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ine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s;</w:t>
      </w:r>
      <w:r>
        <w:rPr>
          <w:rFonts w:cs="Calibri" w:hAnsi="Calibri" w:eastAsia="Calibri" w:ascii="Calibri"/>
          <w:color w:val="000D70"/>
          <w:spacing w:val="8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xpand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8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on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ecti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ity;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and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al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w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f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or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eg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tion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w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th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ect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onic</w:t>
      </w:r>
      <w:r>
        <w:rPr>
          <w:rFonts w:cs="Calibri" w:hAnsi="Calibri" w:eastAsia="Calibri" w:ascii="Calibri"/>
          <w:color w:val="000D70"/>
          <w:spacing w:val="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di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al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ds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8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y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s.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left="214"/>
      </w:pP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  </w:t>
      </w:r>
      <w:r>
        <w:rPr>
          <w:rFonts w:cs="Arial" w:hAnsi="Arial" w:eastAsia="Arial" w:ascii="Arial"/>
          <w:color w:val="000D70"/>
          <w:spacing w:val="68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esponse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q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ue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y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escr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tion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is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g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if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tly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edu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ed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1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.7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se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on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s.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tabs>
          <w:tab w:pos="740" w:val="left"/>
        </w:tabs>
        <w:jc w:val="left"/>
        <w:spacing w:lineRule="exact" w:line="480"/>
        <w:ind w:left="754" w:right="597" w:hanging="540"/>
      </w:pP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•</w:t>
        <w:tab/>
      </w: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</w:r>
      <w:r>
        <w:rPr>
          <w:rFonts w:cs="Calibri" w:hAnsi="Calibri" w:eastAsia="Calibri" w:ascii="Calibri"/>
          <w:color w:val="000D70"/>
          <w:spacing w:val="-37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e,</w:t>
      </w:r>
      <w:r>
        <w:rPr>
          <w:rFonts w:cs="Calibri" w:hAnsi="Calibri" w:eastAsia="Calibri" w:ascii="Calibri"/>
          <w:color w:val="000D70"/>
          <w:spacing w:val="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Mass</w:t>
      </w:r>
      <w:r>
        <w:rPr>
          <w:rFonts w:cs="Calibri" w:hAnsi="Calibri" w:eastAsia="Calibri" w:ascii="Calibri"/>
          <w:color w:val="000D70"/>
          <w:spacing w:val="-30"/>
          <w:w w:val="100"/>
          <w:sz w:val="40"/>
          <w:szCs w:val="40"/>
        </w:rPr>
        <w:t>PA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an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send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ecei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escr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tion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f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RI,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-42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-41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20"/>
          <w:w w:val="100"/>
          <w:sz w:val="40"/>
          <w:szCs w:val="40"/>
        </w:rPr>
        <w:t>V</w:t>
      </w:r>
      <w:r>
        <w:rPr>
          <w:rFonts w:cs="Calibri" w:hAnsi="Calibri" w:eastAsia="Calibri" w:ascii="Calibri"/>
          <w:color w:val="000D70"/>
          <w:spacing w:val="3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G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-50"/>
          <w:w w:val="100"/>
          <w:sz w:val="40"/>
          <w:szCs w:val="40"/>
        </w:rPr>
        <w:t>Y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AZ,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C</w:t>
      </w:r>
      <w:r>
        <w:rPr>
          <w:rFonts w:cs="Calibri" w:hAnsi="Calibri" w:eastAsia="Calibri" w:ascii="Calibri"/>
          <w:color w:val="000D70"/>
          <w:spacing w:val="-8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-9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,</w:t>
      </w:r>
      <w:r>
        <w:rPr>
          <w:rFonts w:cs="Calibri" w:hAnsi="Calibri" w:eastAsia="Calibri" w:ascii="Calibri"/>
          <w:color w:val="000D70"/>
          <w:spacing w:val="-6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and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TX.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tabs>
          <w:tab w:pos="740" w:val="left"/>
        </w:tabs>
        <w:jc w:val="left"/>
        <w:spacing w:lineRule="exact" w:line="480"/>
        <w:ind w:left="754" w:right="42" w:hanging="540"/>
      </w:pP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•</w:t>
        <w:tab/>
      </w: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Massach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3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ts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p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h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ar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m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acies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equi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ed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eport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4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w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thin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2</w:t>
      </w:r>
      <w:r>
        <w:rPr>
          <w:rFonts w:cs="Calibri" w:hAnsi="Calibri" w:eastAsia="Calibri" w:ascii="Calibri"/>
          <w:color w:val="000D70"/>
          <w:spacing w:val="4"/>
          <w:w w:val="100"/>
          <w:sz w:val="40"/>
          <w:szCs w:val="40"/>
        </w:rPr>
        <w:t>4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-ho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u</w:t>
      </w:r>
      <w:r>
        <w:rPr>
          <w:rFonts w:cs="Calibri" w:hAnsi="Calibri" w:eastAsia="Calibri" w:ascii="Calibri"/>
          <w:color w:val="000D70"/>
          <w:spacing w:val="-8"/>
          <w:w w:val="100"/>
          <w:sz w:val="40"/>
          <w:szCs w:val="40"/>
        </w:rPr>
        <w:t>r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or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no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-2"/>
          <w:w w:val="100"/>
          <w:sz w:val="40"/>
          <w:szCs w:val="40"/>
        </w:rPr>
        <w:t>l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er</w:t>
      </w:r>
      <w:r>
        <w:rPr>
          <w:rFonts w:cs="Calibri" w:hAnsi="Calibri" w:eastAsia="Calibri" w:ascii="Calibri"/>
          <w:color w:val="000D70"/>
          <w:spacing w:val="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than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the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e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xt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b</w:t>
      </w:r>
      <w:r>
        <w:rPr>
          <w:rFonts w:cs="Calibri" w:hAnsi="Calibri" w:eastAsia="Calibri" w:ascii="Calibri"/>
          <w:color w:val="000D70"/>
          <w:spacing w:val="1"/>
          <w:w w:val="100"/>
          <w:sz w:val="40"/>
          <w:szCs w:val="40"/>
        </w:rPr>
        <w:t>u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color w:val="000D70"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ness</w:t>
      </w:r>
      <w:r>
        <w:rPr>
          <w:rFonts w:cs="Calibri" w:hAnsi="Calibri" w:eastAsia="Calibri" w:ascii="Calibri"/>
          <w:color w:val="000D70"/>
          <w:spacing w:val="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d</w:t>
      </w:r>
      <w:r>
        <w:rPr>
          <w:rFonts w:cs="Calibri" w:hAnsi="Calibri" w:eastAsia="Calibri" w:ascii="Calibri"/>
          <w:color w:val="000D70"/>
          <w:spacing w:val="-7"/>
          <w:w w:val="100"/>
          <w:sz w:val="40"/>
          <w:szCs w:val="40"/>
        </w:rPr>
        <w:t>a</w:t>
      </w:r>
      <w:r>
        <w:rPr>
          <w:rFonts w:cs="Calibri" w:hAnsi="Calibri" w:eastAsia="Calibri" w:ascii="Calibri"/>
          <w:color w:val="000D70"/>
          <w:spacing w:val="-24"/>
          <w:w w:val="100"/>
          <w:sz w:val="40"/>
          <w:szCs w:val="40"/>
        </w:rPr>
        <w:t>y</w:t>
      </w:r>
      <w:r>
        <w:rPr>
          <w:rFonts w:cs="Calibri" w:hAnsi="Calibri" w:eastAsia="Calibri" w:ascii="Calibri"/>
          <w:color w:val="000D70"/>
          <w:spacing w:val="0"/>
          <w:w w:val="100"/>
          <w:sz w:val="40"/>
          <w:szCs w:val="40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214"/>
      </w:pP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•</w:t>
      </w:r>
      <w:r>
        <w:rPr>
          <w:rFonts w:cs="Arial" w:hAnsi="Arial" w:eastAsia="Arial" w:ascii="Arial"/>
          <w:color w:val="000D70"/>
          <w:spacing w:val="0"/>
          <w:w w:val="100"/>
          <w:sz w:val="40"/>
          <w:szCs w:val="40"/>
        </w:rPr>
        <w:t>  </w:t>
      </w:r>
      <w:r>
        <w:rPr>
          <w:rFonts w:cs="Arial" w:hAnsi="Arial" w:eastAsia="Arial" w:ascii="Arial"/>
          <w:color w:val="000D70"/>
          <w:spacing w:val="6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8</w:t>
      </w:r>
      <w:r>
        <w:rPr>
          <w:rFonts w:cs="Times New Roman" w:hAnsi="Times New Roman" w:eastAsia="Times New Roman" w:ascii="Times New Roman"/>
          <w:color w:val="000D70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%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40"/>
          <w:szCs w:val="40"/>
        </w:rPr>
        <w:t>ind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40"/>
          <w:szCs w:val="40"/>
        </w:rPr>
        <w:t>vidu</w:t>
      </w:r>
      <w:r>
        <w:rPr>
          <w:rFonts w:cs="Times New Roman" w:hAnsi="Times New Roman" w:eastAsia="Times New Roman" w:ascii="Times New Roman"/>
          <w:color w:val="000D70"/>
          <w:spacing w:val="2"/>
          <w:w w:val="113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40"/>
          <w:szCs w:val="40"/>
        </w:rPr>
        <w:t>ls</w:t>
      </w:r>
      <w:r>
        <w:rPr>
          <w:rFonts w:cs="Times New Roman" w:hAnsi="Times New Roman" w:eastAsia="Times New Roman" w:ascii="Times New Roman"/>
          <w:color w:val="000D70"/>
          <w:spacing w:val="-8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who</w:t>
      </w:r>
      <w:r>
        <w:rPr>
          <w:rFonts w:cs="Times New Roman" w:hAnsi="Times New Roman" w:eastAsia="Times New Roman" w:ascii="Times New Roman"/>
          <w:color w:val="000D70"/>
          <w:spacing w:val="9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were</w:t>
      </w:r>
      <w:r>
        <w:rPr>
          <w:rFonts w:cs="Times New Roman" w:hAnsi="Times New Roman" w:eastAsia="Times New Roman" w:ascii="Times New Roman"/>
          <w:color w:val="000D70"/>
          <w:spacing w:val="9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40"/>
          <w:szCs w:val="40"/>
        </w:rPr>
        <w:t>reg</w:t>
      </w:r>
      <w:r>
        <w:rPr>
          <w:rFonts w:cs="Times New Roman" w:hAnsi="Times New Roman" w:eastAsia="Times New Roman" w:ascii="Times New Roman"/>
          <w:color w:val="000D70"/>
          <w:spacing w:val="1"/>
          <w:w w:val="112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40"/>
          <w:szCs w:val="40"/>
        </w:rPr>
        <w:t>stered</w:t>
      </w:r>
      <w:r>
        <w:rPr>
          <w:rFonts w:cs="Times New Roman" w:hAnsi="Times New Roman" w:eastAsia="Times New Roman" w:ascii="Times New Roman"/>
          <w:color w:val="000D70"/>
          <w:spacing w:val="-1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on</w:t>
      </w:r>
      <w:r>
        <w:rPr>
          <w:rFonts w:cs="Times New Roman" w:hAnsi="Times New Roman" w:eastAsia="Times New Roman" w:ascii="Times New Roman"/>
          <w:color w:val="000D70"/>
          <w:spacing w:val="4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00D70"/>
          <w:spacing w:val="6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old</w:t>
      </w:r>
      <w:r>
        <w:rPr>
          <w:rFonts w:cs="Times New Roman" w:hAnsi="Times New Roman" w:eastAsia="Times New Roman" w:ascii="Times New Roman"/>
          <w:color w:val="000D70"/>
          <w:spacing w:val="6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40"/>
          <w:szCs w:val="40"/>
        </w:rPr>
        <w:t>sy</w:t>
      </w:r>
      <w:r>
        <w:rPr>
          <w:rFonts w:cs="Times New Roman" w:hAnsi="Times New Roman" w:eastAsia="Times New Roman" w:ascii="Times New Roman"/>
          <w:color w:val="000D70"/>
          <w:spacing w:val="1"/>
          <w:w w:val="11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1"/>
          <w:sz w:val="40"/>
          <w:szCs w:val="40"/>
        </w:rPr>
        <w:t>tem</w:t>
      </w:r>
      <w:r>
        <w:rPr>
          <w:rFonts w:cs="Times New Roman" w:hAnsi="Times New Roman" w:eastAsia="Times New Roman" w:ascii="Times New Roman"/>
          <w:color w:val="000D70"/>
          <w:spacing w:val="-1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have</w:t>
      </w:r>
      <w:r>
        <w:rPr>
          <w:rFonts w:cs="Times New Roman" w:hAnsi="Times New Roman" w:eastAsia="Times New Roman" w:ascii="Times New Roman"/>
          <w:color w:val="000D70"/>
          <w:spacing w:val="8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40"/>
          <w:szCs w:val="40"/>
        </w:rPr>
        <w:t>reg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40"/>
          <w:szCs w:val="40"/>
        </w:rPr>
        <w:t>stered</w:t>
      </w:r>
      <w:r>
        <w:rPr>
          <w:rFonts w:cs="Times New Roman" w:hAnsi="Times New Roman" w:eastAsia="Times New Roman" w:ascii="Times New Roman"/>
          <w:color w:val="000D70"/>
          <w:spacing w:val="32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40"/>
          <w:szCs w:val="40"/>
        </w:rPr>
        <w:t>for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20"/>
        <w:ind w:left="754"/>
        <w:sectPr>
          <w:pgNumType w:start="10"/>
          <w:pgMar w:footer="522" w:header="0" w:top="660" w:bottom="280" w:left="280" w:right="560"/>
          <w:footerReference w:type="default" r:id="rId121"/>
          <w:pgSz w:w="15840" w:h="12240" w:orient="landscape"/>
        </w:sectPr>
      </w:pPr>
      <w:r>
        <w:rPr>
          <w:rFonts w:cs="Times New Roman" w:hAnsi="Times New Roman" w:eastAsia="Times New Roman" w:ascii="Times New Roman"/>
          <w:color w:val="000D70"/>
          <w:w w:val="108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40"/>
          <w:szCs w:val="40"/>
        </w:rPr>
        <w:t>ss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0D70"/>
          <w:spacing w:val="1"/>
          <w:w w:val="104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/>
        <w:ind w:left="2469" w:right="1796"/>
      </w:pPr>
      <w:r>
        <w:pict>
          <v:shape type="#_x0000_t75" style="position:absolute;margin-left:0pt;margin-top:-6.104e-006pt;width:792pt;height:612pt;mso-position-horizontal-relative:page;mso-position-vertical-relative:page;z-index:-3852">
            <v:imagedata o:title="" r:id="rId123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y</w:t>
      </w:r>
      <w:r>
        <w:rPr>
          <w:rFonts w:cs="Times New Roman" w:hAnsi="Times New Roman" w:eastAsia="Times New Roman" w:ascii="Times New Roman"/>
          <w:color w:val="FFFFFF"/>
          <w:spacing w:val="-9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Treat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FFFFFF"/>
          <w:spacing w:val="-4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Service</w:t>
      </w:r>
      <w:r>
        <w:rPr>
          <w:rFonts w:cs="Times New Roman" w:hAnsi="Times New Roman" w:eastAsia="Times New Roman" w:ascii="Times New Roman"/>
          <w:color w:val="FFFFFF"/>
          <w:spacing w:val="7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9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x</w:t>
      </w:r>
      <w:r>
        <w:rPr>
          <w:rFonts w:cs="Times New Roman" w:hAnsi="Times New Roman" w:eastAsia="Times New Roman" w:ascii="Times New Roman"/>
          <w:color w:val="FFFFFF"/>
          <w:spacing w:val="-1"/>
          <w:w w:val="109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ans</w:t>
      </w:r>
      <w:r>
        <w:rPr>
          <w:rFonts w:cs="Times New Roman" w:hAnsi="Times New Roman" w:eastAsia="Times New Roman" w:ascii="Times New Roman"/>
          <w:color w:val="FFFFFF"/>
          <w:spacing w:val="2"/>
          <w:w w:val="109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on</w:t>
      </w:r>
      <w:r>
        <w:rPr>
          <w:rFonts w:cs="Times New Roman" w:hAnsi="Times New Roman" w:eastAsia="Times New Roman" w:ascii="Times New Roman"/>
          <w:color w:val="FFFFFF"/>
          <w:spacing w:val="3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for</w:t>
      </w:r>
      <w:r>
        <w:rPr>
          <w:rFonts w:cs="Times New Roman" w:hAnsi="Times New Roman" w:eastAsia="Times New Roman" w:ascii="Times New Roman"/>
          <w:color w:val="FFFFFF"/>
          <w:spacing w:val="3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Psych</w:t>
      </w:r>
      <w:r>
        <w:rPr>
          <w:rFonts w:cs="Times New Roman" w:hAnsi="Times New Roman" w:eastAsia="Times New Roman" w:ascii="Times New Roman"/>
          <w:color w:val="FFFFFF"/>
          <w:spacing w:val="1"/>
          <w:w w:val="109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atric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3055" w:right="2378"/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and</w:t>
      </w:r>
      <w:r>
        <w:rPr>
          <w:rFonts w:cs="Times New Roman" w:hAnsi="Times New Roman" w:eastAsia="Times New Roman" w:ascii="Times New Roman"/>
          <w:color w:val="FFFFFF"/>
          <w:spacing w:val="9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Substan</w:t>
      </w:r>
      <w:r>
        <w:rPr>
          <w:rFonts w:cs="Times New Roman" w:hAnsi="Times New Roman" w:eastAsia="Times New Roman" w:ascii="Times New Roman"/>
          <w:color w:val="FFFFFF"/>
          <w:spacing w:val="-2"/>
          <w:w w:val="109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Use</w:t>
      </w:r>
      <w:r>
        <w:rPr>
          <w:rFonts w:cs="Times New Roman" w:hAnsi="Times New Roman" w:eastAsia="Times New Roman" w:ascii="Times New Roman"/>
          <w:color w:val="FFFFFF"/>
          <w:spacing w:val="4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Services</w:t>
      </w:r>
      <w:r>
        <w:rPr>
          <w:rFonts w:cs="Times New Roman" w:hAnsi="Times New Roman" w:eastAsia="Times New Roman" w:ascii="Times New Roman"/>
          <w:color w:val="FFFFFF"/>
          <w:spacing w:val="7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3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he</w:t>
      </w:r>
      <w:r>
        <w:rPr>
          <w:rFonts w:cs="Times New Roman" w:hAnsi="Times New Roman" w:eastAsia="Times New Roman" w:ascii="Times New Roman"/>
          <w:color w:val="FFFFFF"/>
          <w:spacing w:val="6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2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-2"/>
          <w:w w:val="113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3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w</w:t>
      </w:r>
      <w:r>
        <w:rPr>
          <w:rFonts w:cs="Times New Roman" w:hAnsi="Times New Roman" w:eastAsia="Times New Roman" w:ascii="Times New Roman"/>
          <w:color w:val="FFFFFF"/>
          <w:spacing w:val="-1"/>
          <w:w w:val="113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-1"/>
          <w:w w:val="118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6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5282" w:right="4604"/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(As</w:t>
      </w:r>
      <w:r>
        <w:rPr>
          <w:rFonts w:cs="Times New Roman" w:hAnsi="Times New Roman" w:eastAsia="Times New Roman" w:ascii="Times New Roman"/>
          <w:color w:val="FFFFFF"/>
          <w:spacing w:val="3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Septe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ber</w:t>
      </w:r>
      <w:r>
        <w:rPr>
          <w:rFonts w:cs="Times New Roman" w:hAnsi="Times New Roman" w:eastAsia="Times New Roman" w:ascii="Times New Roman"/>
          <w:color w:val="FFFFFF"/>
          <w:spacing w:val="3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1,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2016)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6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096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2236" w:right="2236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73" w:right="72" w:hanging="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03" w:right="101" w:hanging="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8" w:right="7" w:hanging="1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tem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2016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73" w:right="170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62" w:right="63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Ac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Trea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Servic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(ATS)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(le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&amp;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.7),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lt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4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ical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ili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Servic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(CS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4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siti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rt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Servic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(TS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27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Reside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tial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ery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5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8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2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1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ati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7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70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5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Offen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Reside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tial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7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70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/>
              <w:ind w:left="65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lesc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siti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Reside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tial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5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beds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beds*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ily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Reside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tial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8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fa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ilies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0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fa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ilies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6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fa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ilies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3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atric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5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8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52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4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Geriatric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ric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7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4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lesc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&amp;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ild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atric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7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4" w:lineRule="exact" w:line="26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Secti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'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61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64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47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4" w:lineRule="exact" w:line="26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Secti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'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67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70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604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7" w:lineRule="exact" w:line="260"/>
              <w:ind w:left="47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beds</w:t>
            </w:r>
          </w:p>
        </w:tc>
      </w:tr>
      <w:tr>
        <w:trPr>
          <w:trHeight w:val="544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9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atient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Trea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ram</w:t>
            </w:r>
            <w:r>
              <w:rPr>
                <w:rFonts w:cs="Calibri" w:hAnsi="Calibri" w:eastAsia="Calibri" w:ascii="Calibri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cati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</w:t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Treat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(MAT)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rog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(Met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5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85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43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310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295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4" w:lineRule="exact" w:line="260"/>
              <w:ind w:left="1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atient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seli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tpatie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Calibri" w:hAnsi="Calibri" w:eastAsia="Calibri" w:ascii="Calibri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01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43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38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6" w:lineRule="exact" w:line="260"/>
              <w:ind w:left="310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544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8" w:lineRule="exact" w:line="260"/>
              <w:ind w:left="11" w:right="147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Office-Based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atient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Trea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(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OBO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renor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e)</w:t>
            </w:r>
            <w:r>
              <w:rPr>
                <w:rFonts w:cs="Calibri" w:hAnsi="Calibri" w:eastAsia="Calibri" w:ascii="Calibri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5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85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43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256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544" w:hRule="exact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Certified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ass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Associa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ses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931" w:right="929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960" w:right="9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9"/>
              <w:ind w:left="56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es</w:t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52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9"/>
              <w:ind w:left="38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es</w:t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33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</w:p>
        </w:tc>
      </w:tr>
      <w:tr>
        <w:trPr>
          <w:trHeight w:val="544" w:hRule="exact"/>
        </w:trPr>
        <w:tc>
          <w:tcPr>
            <w:tcW w:w="136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awar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trac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acr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these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eds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</w:p>
        </w:tc>
      </w:tr>
    </w:tbl>
    <w:p>
      <w:pPr>
        <w:sectPr>
          <w:pgMar w:header="0" w:footer="522" w:top="400" w:bottom="280" w:left="280" w:right="1080"/>
          <w:pgSz w:w="15840" w:h="12240" w:orient="landscape"/>
        </w:sectPr>
      </w:pP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36" w:lineRule="auto" w:line="250"/>
        <w:ind w:left="5166" w:right="1616" w:hanging="2604"/>
      </w:pPr>
      <w:r>
        <w:pict>
          <v:group style="position:absolute;margin-left:0pt;margin-top:0pt;width:792pt;height:612pt;mso-position-horizontal-relative:page;mso-position-vertical-relative:page;z-index:-3850" coordorigin="0,0" coordsize="15840,12240">
            <v:shape type="#_x0000_t75" style="position:absolute;left:0;top:0;width:15840;height:12240">
              <v:imagedata o:title="" r:id="rId124"/>
            </v:shape>
            <v:shape type="#_x0000_t75" style="position:absolute;left:840;top:3170;width:14359;height:5110">
              <v:imagedata o:title="" r:id="rId125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51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12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Re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ated</w:t>
      </w:r>
      <w:r>
        <w:rPr>
          <w:rFonts w:cs="Times New Roman" w:hAnsi="Times New Roman" w:eastAsia="Times New Roman" w:ascii="Times New Roman"/>
          <w:color w:val="FFFFFF"/>
          <w:spacing w:val="-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Deaths,</w:t>
      </w:r>
      <w:r>
        <w:rPr>
          <w:rFonts w:cs="Times New Roman" w:hAnsi="Times New Roman" w:eastAsia="Times New Roman" w:ascii="Times New Roman"/>
          <w:color w:val="FFFFFF"/>
          <w:spacing w:val="-11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Uninte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tional</w:t>
      </w:r>
      <w:r>
        <w:rPr>
          <w:rFonts w:cs="Times New Roman" w:hAnsi="Times New Roman" w:eastAsia="Times New Roman" w:ascii="Times New Roman"/>
          <w:color w:val="FFFFFF"/>
          <w:spacing w:val="22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219"/>
          <w:sz w:val="40"/>
          <w:szCs w:val="40"/>
        </w:rPr>
        <w:t>/</w:t>
      </w:r>
      <w:r>
        <w:rPr>
          <w:rFonts w:cs="Times New Roman" w:hAnsi="Times New Roman" w:eastAsia="Times New Roman" w:ascii="Times New Roman"/>
          <w:color w:val="FFFFFF"/>
          <w:spacing w:val="-119"/>
          <w:w w:val="21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Unde</w:t>
      </w:r>
      <w:r>
        <w:rPr>
          <w:rFonts w:cs="Times New Roman" w:hAnsi="Times New Roman" w:eastAsia="Times New Roman" w:ascii="Times New Roman"/>
          <w:color w:val="FFFFFF"/>
          <w:spacing w:val="-1"/>
          <w:w w:val="113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ermined,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(M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ss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ch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et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-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4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201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5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1664"/>
        <w:sectPr>
          <w:pgMar w:header="0" w:footer="522" w:top="600" w:bottom="280" w:left="280" w:right="1440"/>
          <w:pgSz w:w="15840" w:h="12240" w:orient="landscape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FF"/>
          <w:spacing w:val="-45"/>
          <w:w w:val="100"/>
          <w:sz w:val="20"/>
          <w:szCs w:val="20"/>
        </w:rPr>
        <w:t> </w:t>
      </w:r>
      <w:hyperlink r:id="rId126"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ttp: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0"/>
            <w:w w:val="217"/>
            <w:sz w:val="20"/>
            <w:szCs w:val="20"/>
            <w:u w:val="single" w:color="0000FF"/>
          </w:rPr>
        </w:r>
      </w:hyperlink>
      <w:hyperlink r:id="rId127">
        <w:r>
          <w:rPr>
            <w:rFonts w:cs="Times New Roman" w:hAnsi="Times New Roman" w:eastAsia="Times New Roman" w:ascii="Times New Roman"/>
            <w:color w:val="0000FF"/>
            <w:spacing w:val="0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w.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9"/>
            <w:sz w:val="20"/>
            <w:szCs w:val="20"/>
            <w:u w:val="single" w:color="0000FF"/>
          </w:rPr>
          <w:t>g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7"/>
            <w:sz w:val="20"/>
            <w:szCs w:val="20"/>
            <w:u w:val="single" w:color="0000FF"/>
          </w:rPr>
          <w:t>v/e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54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54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5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32"/>
            <w:sz w:val="20"/>
            <w:szCs w:val="20"/>
            <w:u w:val="single" w:color="0000FF"/>
          </w:rPr>
          <w:t>cs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2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  <w:t>q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6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  <w:t>i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40"/>
            <w:sz w:val="20"/>
            <w:szCs w:val="20"/>
            <w:u w:val="single" w:color="0000FF"/>
          </w:rPr>
          <w:t>ty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rug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2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ro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0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</w:r>
      </w:hyperlink>
      <w:hyperlink r:id="rId128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29"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lev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</w:r>
      </w:hyperlink>
      <w:hyperlink r:id="rId130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31">
        <w:r>
          <w:rPr>
            <w:rFonts w:cs="Times New Roman" w:hAnsi="Times New Roman" w:eastAsia="Times New Roman" w:ascii="Times New Roman"/>
            <w:color w:val="0000FF"/>
            <w:spacing w:val="0"/>
            <w:w w:val="130"/>
            <w:sz w:val="20"/>
            <w:szCs w:val="20"/>
            <w:u w:val="single" w:color="0000FF"/>
          </w:rPr>
          <w:t>pmp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4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4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4"/>
            <w:sz w:val="20"/>
            <w:szCs w:val="20"/>
            <w:u w:val="single" w:color="0000FF"/>
          </w:rPr>
        </w:r>
      </w:hyperlink>
      <w:hyperlink r:id="rId132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33"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b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ie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4"/>
            <w:sz w:val="20"/>
            <w:szCs w:val="20"/>
            <w:u w:val="single" w:color="0000FF"/>
          </w:rPr>
          <w:t>f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4"/>
            <w:sz w:val="20"/>
            <w:szCs w:val="20"/>
            <w:u w:val="single" w:color="0000FF"/>
          </w:rPr>
        </w:r>
      </w:hyperlink>
      <w:hyperlink r:id="rId134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35"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v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0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0"/>
            <w:sz w:val="20"/>
            <w:szCs w:val="20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20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</w:hyperlink>
      <w:hyperlink r:id="rId136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37"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0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6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</w:hyperlink>
      <w:hyperlink r:id="rId138"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</w:hyperlink>
      <w:hyperlink r:id="rId139"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</w:r>
      </w:hyperlink>
      <w:hyperlink r:id="rId140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41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2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0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1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6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0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f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6" w:lineRule="auto" w:line="250"/>
        <w:ind w:left="891" w:right="71"/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3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5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FFFFFF"/>
          <w:spacing w:val="-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5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7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%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1"/>
          <w:w w:val="113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3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2"/>
          <w:w w:val="113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3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rel</w:t>
      </w:r>
      <w:r>
        <w:rPr>
          <w:rFonts w:cs="Times New Roman" w:hAnsi="Times New Roman" w:eastAsia="Times New Roman" w:ascii="Times New Roman"/>
          <w:color w:val="FFFFFF"/>
          <w:spacing w:val="2"/>
          <w:w w:val="113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ted</w:t>
      </w:r>
      <w:r>
        <w:rPr>
          <w:rFonts w:cs="Times New Roman" w:hAnsi="Times New Roman" w:eastAsia="Times New Roman" w:ascii="Times New Roman"/>
          <w:color w:val="FFFFFF"/>
          <w:spacing w:val="-37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deaths</w:t>
      </w:r>
      <w:r>
        <w:rPr>
          <w:rFonts w:cs="Times New Roman" w:hAnsi="Times New Roman" w:eastAsia="Times New Roman" w:ascii="Times New Roman"/>
          <w:color w:val="FFFFFF"/>
          <w:spacing w:val="-4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with</w:t>
      </w:r>
      <w:r>
        <w:rPr>
          <w:rFonts w:cs="Times New Roman" w:hAnsi="Times New Roman" w:eastAsia="Times New Roman" w:ascii="Times New Roman"/>
          <w:color w:val="FFFFFF"/>
          <w:spacing w:val="9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-2"/>
          <w:w w:val="107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40"/>
          <w:szCs w:val="40"/>
        </w:rPr>
        <w:t>xicology</w:t>
      </w:r>
      <w:r>
        <w:rPr>
          <w:rFonts w:cs="Times New Roman" w:hAnsi="Times New Roman" w:eastAsia="Times New Roman" w:ascii="Times New Roman"/>
          <w:color w:val="FFFFFF"/>
          <w:spacing w:val="6"/>
          <w:w w:val="107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screen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tes</w:t>
      </w:r>
      <w:r>
        <w:rPr>
          <w:rFonts w:cs="Times New Roman" w:hAnsi="Times New Roman" w:eastAsia="Times New Roman" w:ascii="Times New Roman"/>
          <w:color w:val="FFFFFF"/>
          <w:spacing w:val="-1"/>
          <w:w w:val="109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ed</w:t>
      </w:r>
      <w:r>
        <w:rPr>
          <w:rFonts w:cs="Times New Roman" w:hAnsi="Times New Roman" w:eastAsia="Times New Roman" w:ascii="Times New Roman"/>
          <w:color w:val="FFFFFF"/>
          <w:spacing w:val="30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positive</w:t>
      </w:r>
      <w:r>
        <w:rPr>
          <w:rFonts w:cs="Times New Roman" w:hAnsi="Times New Roman" w:eastAsia="Times New Roman" w:ascii="Times New Roman"/>
          <w:color w:val="FFFFFF"/>
          <w:spacing w:val="14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for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fentany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FFFFFF"/>
          <w:spacing w:val="-25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During</w:t>
      </w:r>
      <w:r>
        <w:rPr>
          <w:rFonts w:cs="Times New Roman" w:hAnsi="Times New Roman" w:eastAsia="Times New Roman" w:ascii="Times New Roman"/>
          <w:color w:val="FFFFFF"/>
          <w:spacing w:val="9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6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ir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5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x</w:t>
      </w:r>
      <w:r>
        <w:rPr>
          <w:rFonts w:cs="Times New Roman" w:hAnsi="Times New Roman" w:eastAsia="Times New Roman" w:ascii="Times New Roman"/>
          <w:color w:val="FFFFFF"/>
          <w:spacing w:val="2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-1"/>
          <w:w w:val="113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-2"/>
          <w:w w:val="113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hs</w:t>
      </w:r>
      <w:r>
        <w:rPr>
          <w:rFonts w:cs="Times New Roman" w:hAnsi="Times New Roman" w:eastAsia="Times New Roman" w:ascii="Times New Roman"/>
          <w:color w:val="FFFFFF"/>
          <w:spacing w:val="-7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at</w:t>
      </w:r>
      <w:r>
        <w:rPr>
          <w:rFonts w:cs="Times New Roman" w:hAnsi="Times New Roman" w:eastAsia="Times New Roman" w:ascii="Times New Roman"/>
          <w:color w:val="FFFFFF"/>
          <w:spacing w:val="9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40"/>
          <w:szCs w:val="40"/>
        </w:rPr>
        <w:t>num</w:t>
      </w:r>
      <w:r>
        <w:rPr>
          <w:rFonts w:cs="Times New Roman" w:hAnsi="Times New Roman" w:eastAsia="Times New Roman" w:ascii="Times New Roman"/>
          <w:color w:val="FFFFFF"/>
          <w:spacing w:val="-2"/>
          <w:w w:val="114"/>
          <w:sz w:val="40"/>
          <w:szCs w:val="40"/>
        </w:rPr>
        <w:t>b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40"/>
          <w:szCs w:val="40"/>
        </w:rPr>
        <w:t>er</w:t>
      </w:r>
      <w:r>
        <w:rPr>
          <w:rFonts w:cs="Times New Roman" w:hAnsi="Times New Roman" w:eastAsia="Times New Roman" w:ascii="Times New Roman"/>
          <w:color w:val="FFFFFF"/>
          <w:spacing w:val="-12"/>
          <w:w w:val="114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rose</w:t>
      </w:r>
      <w:r>
        <w:rPr>
          <w:rFonts w:cs="Times New Roman" w:hAnsi="Times New Roman" w:eastAsia="Times New Roman" w:ascii="Times New Roman"/>
          <w:color w:val="FFFFFF"/>
          <w:spacing w:val="6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FFFFFF"/>
          <w:spacing w:val="3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FFFFFF"/>
          <w:spacing w:val="6"/>
          <w:w w:val="100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FFFFFF"/>
          <w:spacing w:val="0"/>
          <w:w w:val="101"/>
          <w:sz w:val="40"/>
          <w:szCs w:val="4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29"/>
          <w:szCs w:val="29"/>
        </w:rPr>
        <w:jc w:val="center"/>
        <w:spacing w:before="90"/>
        <w:ind w:left="5383" w:right="4472"/>
      </w:pP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Op</w:t>
      </w:r>
      <w:r>
        <w:rPr>
          <w:rFonts w:cs="Calibri" w:hAnsi="Calibri" w:eastAsia="Calibri" w:ascii="Calibri"/>
          <w:b/>
          <w:spacing w:val="1"/>
          <w:w w:val="93"/>
          <w:sz w:val="29"/>
          <w:szCs w:val="29"/>
        </w:rPr>
        <w:t>i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o</w:t>
      </w:r>
      <w:r>
        <w:rPr>
          <w:rFonts w:cs="Calibri" w:hAnsi="Calibri" w:eastAsia="Calibri" w:ascii="Calibri"/>
          <w:b/>
          <w:spacing w:val="1"/>
          <w:w w:val="93"/>
          <w:sz w:val="29"/>
          <w:szCs w:val="29"/>
        </w:rPr>
        <w:t>i</w:t>
      </w:r>
      <w:r>
        <w:rPr>
          <w:rFonts w:cs="Calibri" w:hAnsi="Calibri" w:eastAsia="Calibri" w:ascii="Calibri"/>
          <w:b/>
          <w:spacing w:val="1"/>
          <w:w w:val="93"/>
          <w:sz w:val="29"/>
          <w:szCs w:val="29"/>
        </w:rPr>
        <w:t>d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-</w:t>
      </w:r>
      <w:r>
        <w:rPr>
          <w:rFonts w:cs="Calibri" w:hAnsi="Calibri" w:eastAsia="Calibri" w:ascii="Calibri"/>
          <w:b/>
          <w:spacing w:val="-3"/>
          <w:w w:val="93"/>
          <w:sz w:val="29"/>
          <w:szCs w:val="29"/>
        </w:rPr>
        <w:t>r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1"/>
          <w:w w:val="93"/>
          <w:sz w:val="29"/>
          <w:szCs w:val="29"/>
        </w:rPr>
        <w:t>l</w:t>
      </w:r>
      <w:r>
        <w:rPr>
          <w:rFonts w:cs="Calibri" w:hAnsi="Calibri" w:eastAsia="Calibri" w:ascii="Calibri"/>
          <w:b/>
          <w:spacing w:val="-3"/>
          <w:w w:val="93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-4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d</w:t>
      </w:r>
      <w:r>
        <w:rPr>
          <w:rFonts w:cs="Calibri" w:hAnsi="Calibri" w:eastAsia="Calibri" w:ascii="Calibri"/>
          <w:b/>
          <w:spacing w:val="22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D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-3"/>
          <w:w w:val="93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hs,</w:t>
      </w:r>
      <w:r>
        <w:rPr>
          <w:rFonts w:cs="Calibri" w:hAnsi="Calibri" w:eastAsia="Calibri" w:ascii="Calibri"/>
          <w:b/>
          <w:spacing w:val="16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9"/>
          <w:szCs w:val="29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9"/>
          <w:szCs w:val="29"/>
        </w:rPr>
        <w:t>l</w:t>
      </w:r>
      <w:r>
        <w:rPr>
          <w:rFonts w:cs="Calibri" w:hAnsi="Calibri" w:eastAsia="Calibri" w:ascii="Calibri"/>
          <w:b/>
          <w:spacing w:val="-23"/>
          <w:w w:val="100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I</w:t>
      </w:r>
      <w:r>
        <w:rPr>
          <w:rFonts w:cs="Calibri" w:hAnsi="Calibri" w:eastAsia="Calibri" w:ascii="Calibri"/>
          <w:b/>
          <w:spacing w:val="-2"/>
          <w:w w:val="93"/>
          <w:sz w:val="29"/>
          <w:szCs w:val="29"/>
        </w:rPr>
        <w:t>n</w:t>
      </w:r>
      <w:r>
        <w:rPr>
          <w:rFonts w:cs="Calibri" w:hAnsi="Calibri" w:eastAsia="Calibri" w:ascii="Calibri"/>
          <w:b/>
          <w:spacing w:val="-4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-2"/>
          <w:w w:val="93"/>
          <w:sz w:val="29"/>
          <w:szCs w:val="29"/>
        </w:rPr>
        <w:t>n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s</w:t>
      </w:r>
      <w:r>
        <w:rPr>
          <w:rFonts w:cs="Calibri" w:hAnsi="Calibri" w:eastAsia="Calibri" w:ascii="Calibri"/>
          <w:b/>
          <w:spacing w:val="15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9"/>
          <w:szCs w:val="29"/>
        </w:rPr>
        <w:t>b</w:t>
      </w:r>
      <w:r>
        <w:rPr>
          <w:rFonts w:cs="Calibri" w:hAnsi="Calibri" w:eastAsia="Calibri" w:ascii="Calibri"/>
          <w:b/>
          <w:spacing w:val="0"/>
          <w:w w:val="100"/>
          <w:sz w:val="29"/>
          <w:szCs w:val="29"/>
        </w:rPr>
        <w:t>y</w:t>
      </w:r>
      <w:r>
        <w:rPr>
          <w:rFonts w:cs="Calibri" w:hAnsi="Calibri" w:eastAsia="Calibri" w:ascii="Calibri"/>
          <w:b/>
          <w:spacing w:val="-21"/>
          <w:w w:val="100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-1"/>
          <w:w w:val="94"/>
          <w:sz w:val="29"/>
          <w:szCs w:val="29"/>
        </w:rPr>
        <w:t>M</w:t>
      </w:r>
      <w:r>
        <w:rPr>
          <w:rFonts w:cs="Calibri" w:hAnsi="Calibri" w:eastAsia="Calibri" w:ascii="Calibri"/>
          <w:b/>
          <w:spacing w:val="0"/>
          <w:w w:val="94"/>
          <w:sz w:val="29"/>
          <w:szCs w:val="29"/>
        </w:rPr>
        <w:t>o</w:t>
      </w:r>
      <w:r>
        <w:rPr>
          <w:rFonts w:cs="Calibri" w:hAnsi="Calibri" w:eastAsia="Calibri" w:ascii="Calibri"/>
          <w:b/>
          <w:spacing w:val="-3"/>
          <w:w w:val="94"/>
          <w:sz w:val="29"/>
          <w:szCs w:val="29"/>
        </w:rPr>
        <w:t>n</w:t>
      </w:r>
      <w:r>
        <w:rPr>
          <w:rFonts w:cs="Calibri" w:hAnsi="Calibri" w:eastAsia="Calibri" w:ascii="Calibri"/>
          <w:b/>
          <w:spacing w:val="-1"/>
          <w:w w:val="94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0"/>
          <w:w w:val="94"/>
          <w:sz w:val="29"/>
          <w:szCs w:val="29"/>
        </w:rPr>
        <w:t>h</w:t>
      </w:r>
      <w:r>
        <w:rPr>
          <w:rFonts w:cs="Calibri" w:hAnsi="Calibri" w:eastAsia="Calibri" w:ascii="Calibri"/>
          <w:spacing w:val="0"/>
          <w:w w:val="100"/>
          <w:sz w:val="29"/>
          <w:szCs w:val="29"/>
        </w:rPr>
      </w:r>
    </w:p>
    <w:p>
      <w:pPr>
        <w:rPr>
          <w:rFonts w:cs="Calibri" w:hAnsi="Calibri" w:eastAsia="Calibri" w:ascii="Calibri"/>
          <w:sz w:val="29"/>
          <w:szCs w:val="29"/>
        </w:rPr>
        <w:jc w:val="center"/>
        <w:spacing w:before="2" w:lineRule="exact" w:line="340"/>
        <w:ind w:left="4956" w:right="4046"/>
        <w:sectPr>
          <w:pgMar w:footer="0" w:header="0" w:top="480" w:bottom="0" w:left="40" w:right="860"/>
          <w:footerReference w:type="default" r:id="rId142"/>
          <w:pgSz w:w="15840" w:h="12240" w:orient="landscape"/>
        </w:sectPr>
      </w:pP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M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s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s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c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h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us</w:t>
      </w:r>
      <w:r>
        <w:rPr>
          <w:rFonts w:cs="Calibri" w:hAnsi="Calibri" w:eastAsia="Calibri" w:ascii="Calibri"/>
          <w:b/>
          <w:spacing w:val="-4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-4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s</w:t>
      </w:r>
      <w:r>
        <w:rPr>
          <w:rFonts w:cs="Calibri" w:hAnsi="Calibri" w:eastAsia="Calibri" w:ascii="Calibri"/>
          <w:b/>
          <w:spacing w:val="34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-5"/>
          <w:w w:val="93"/>
          <w:sz w:val="29"/>
          <w:szCs w:val="29"/>
        </w:rPr>
        <w:t>R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e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side</w:t>
      </w:r>
      <w:r>
        <w:rPr>
          <w:rFonts w:cs="Calibri" w:hAnsi="Calibri" w:eastAsia="Calibri" w:ascii="Calibri"/>
          <w:b/>
          <w:spacing w:val="-3"/>
          <w:w w:val="93"/>
          <w:sz w:val="29"/>
          <w:szCs w:val="29"/>
        </w:rPr>
        <w:t>n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t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s:</w:t>
      </w:r>
      <w:r>
        <w:rPr>
          <w:rFonts w:cs="Calibri" w:hAnsi="Calibri" w:eastAsia="Calibri" w:ascii="Calibri"/>
          <w:b/>
          <w:spacing w:val="22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Ja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n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u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a</w:t>
      </w:r>
      <w:r>
        <w:rPr>
          <w:rFonts w:cs="Calibri" w:hAnsi="Calibri" w:eastAsia="Calibri" w:ascii="Calibri"/>
          <w:b/>
          <w:spacing w:val="-1"/>
          <w:w w:val="93"/>
          <w:sz w:val="29"/>
          <w:szCs w:val="29"/>
        </w:rPr>
        <w:t>r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y</w:t>
      </w:r>
      <w:r>
        <w:rPr>
          <w:rFonts w:cs="Calibri" w:hAnsi="Calibri" w:eastAsia="Calibri" w:ascii="Calibri"/>
          <w:b/>
          <w:spacing w:val="16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20</w:t>
      </w:r>
      <w:r>
        <w:rPr>
          <w:rFonts w:cs="Calibri" w:hAnsi="Calibri" w:eastAsia="Calibri" w:ascii="Calibri"/>
          <w:b/>
          <w:spacing w:val="1"/>
          <w:w w:val="93"/>
          <w:sz w:val="29"/>
          <w:szCs w:val="29"/>
        </w:rPr>
        <w:t>1</w:t>
      </w:r>
      <w:r>
        <w:rPr>
          <w:rFonts w:cs="Calibri" w:hAnsi="Calibri" w:eastAsia="Calibri" w:ascii="Calibri"/>
          <w:b/>
          <w:spacing w:val="0"/>
          <w:w w:val="93"/>
          <w:sz w:val="29"/>
          <w:szCs w:val="29"/>
        </w:rPr>
        <w:t>5</w:t>
      </w:r>
      <w:r>
        <w:rPr>
          <w:rFonts w:cs="Calibri" w:hAnsi="Calibri" w:eastAsia="Calibri" w:ascii="Calibri"/>
          <w:b/>
          <w:spacing w:val="8"/>
          <w:w w:val="93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9"/>
          <w:szCs w:val="29"/>
        </w:rPr>
        <w:t>-</w:t>
      </w:r>
      <w:r>
        <w:rPr>
          <w:rFonts w:cs="Calibri" w:hAnsi="Calibri" w:eastAsia="Calibri" w:ascii="Calibri"/>
          <w:b/>
          <w:spacing w:val="-10"/>
          <w:w w:val="100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4"/>
          <w:sz w:val="29"/>
          <w:szCs w:val="29"/>
        </w:rPr>
        <w:t>June</w:t>
      </w:r>
      <w:r>
        <w:rPr>
          <w:rFonts w:cs="Calibri" w:hAnsi="Calibri" w:eastAsia="Calibri" w:ascii="Calibri"/>
          <w:b/>
          <w:spacing w:val="3"/>
          <w:w w:val="94"/>
          <w:sz w:val="29"/>
          <w:szCs w:val="29"/>
        </w:rPr>
        <w:t> </w:t>
      </w:r>
      <w:r>
        <w:rPr>
          <w:rFonts w:cs="Calibri" w:hAnsi="Calibri" w:eastAsia="Calibri" w:ascii="Calibri"/>
          <w:b/>
          <w:spacing w:val="0"/>
          <w:w w:val="94"/>
          <w:sz w:val="29"/>
          <w:szCs w:val="29"/>
        </w:rPr>
        <w:t>20</w:t>
      </w:r>
      <w:r>
        <w:rPr>
          <w:rFonts w:cs="Calibri" w:hAnsi="Calibri" w:eastAsia="Calibri" w:ascii="Calibri"/>
          <w:b/>
          <w:spacing w:val="1"/>
          <w:w w:val="94"/>
          <w:sz w:val="29"/>
          <w:szCs w:val="29"/>
        </w:rPr>
        <w:t>1</w:t>
      </w:r>
      <w:r>
        <w:rPr>
          <w:rFonts w:cs="Calibri" w:hAnsi="Calibri" w:eastAsia="Calibri" w:ascii="Calibri"/>
          <w:b/>
          <w:spacing w:val="0"/>
          <w:w w:val="94"/>
          <w:sz w:val="29"/>
          <w:szCs w:val="29"/>
        </w:rPr>
        <w:t>6</w:t>
      </w:r>
      <w:r>
        <w:rPr>
          <w:rFonts w:cs="Calibri" w:hAnsi="Calibri" w:eastAsia="Calibri" w:ascii="Calibri"/>
          <w:spacing w:val="0"/>
          <w:w w:val="100"/>
          <w:sz w:val="29"/>
          <w:szCs w:val="29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1375" w:right="1380"/>
      </w:pPr>
      <w:r>
        <w:rPr>
          <w:rFonts w:cs="Calibri" w:hAnsi="Calibri" w:eastAsia="Calibri" w:ascii="Calibri"/>
          <w:w w:val="96"/>
          <w:sz w:val="22"/>
          <w:szCs w:val="22"/>
        </w:rPr>
        <w:t>2</w:t>
      </w:r>
      <w:r>
        <w:rPr>
          <w:rFonts w:cs="Calibri" w:hAnsi="Calibri" w:eastAsia="Calibri" w:ascii="Calibri"/>
          <w:spacing w:val="2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/>
        <w:ind w:left="1375" w:right="1380"/>
      </w:pPr>
      <w:r>
        <w:rPr>
          <w:rFonts w:cs="Calibri" w:hAnsi="Calibri" w:eastAsia="Calibri" w:ascii="Calibri"/>
          <w:w w:val="96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96"/>
          <w:sz w:val="22"/>
          <w:szCs w:val="22"/>
        </w:rPr>
        <w:t>8</w:t>
      </w:r>
      <w:r>
        <w:rPr>
          <w:rFonts w:cs="Calibri" w:hAnsi="Calibri" w:eastAsia="Calibri" w:ascii="Calibri"/>
          <w:spacing w:val="0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 w:lineRule="exact" w:line="240"/>
        <w:ind w:left="1375" w:right="1380"/>
      </w:pPr>
      <w:r>
        <w:pict>
          <v:shape type="#_x0000_t202" style="position:absolute;margin-left:52.4319pt;margin-top:4.98163pt;width:12.5461pt;height:86.4086pt;mso-position-horizontal-relative:page;mso-position-vertical-relative:paragraph;z-index:-3847" filled="f" stroked="f">
            <v:textbox inset="0,0,0,0" style="layout-flow:vertical;mso-layout-flow-alt:bottom-to-top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21"/>
                      <w:szCs w:val="21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21"/>
                      <w:szCs w:val="21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1"/>
                      <w:sz w:val="21"/>
                      <w:szCs w:val="21"/>
                    </w:rPr>
                    <w:t>m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21"/>
                      <w:szCs w:val="21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21"/>
                      <w:szCs w:val="21"/>
                    </w:rPr>
                    <w:t>er</w:t>
                  </w:r>
                  <w:r>
                    <w:rPr>
                      <w:rFonts w:cs="Calibri" w:hAnsi="Calibri" w:eastAsia="Calibri" w:ascii="Calibri"/>
                      <w:b/>
                      <w:spacing w:val="42"/>
                      <w:w w:val="100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21"/>
                      <w:szCs w:val="21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21"/>
                      <w:szCs w:val="21"/>
                    </w:rPr>
                    <w:t>f</w:t>
                  </w:r>
                  <w:r>
                    <w:rPr>
                      <w:rFonts w:cs="Calibri" w:hAnsi="Calibri" w:eastAsia="Calibri" w:ascii="Calibri"/>
                      <w:b/>
                      <w:spacing w:val="14"/>
                      <w:w w:val="100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6"/>
                      <w:position w:val="1"/>
                      <w:sz w:val="21"/>
                      <w:szCs w:val="21"/>
                    </w:rPr>
                    <w:t>d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6"/>
                      <w:position w:val="1"/>
                      <w:sz w:val="21"/>
                      <w:szCs w:val="21"/>
                    </w:rPr>
                    <w:t>eat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6"/>
                      <w:position w:val="1"/>
                      <w:sz w:val="21"/>
                      <w:szCs w:val="21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6"/>
                      <w:position w:val="1"/>
                      <w:sz w:val="21"/>
                      <w:szCs w:val="21"/>
                    </w:rPr>
                    <w:t>s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w w:val="96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96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40"/>
        <w:ind w:left="1411"/>
      </w:pPr>
      <w:r>
        <w:rPr>
          <w:rFonts w:cs="Calibri" w:hAnsi="Calibri" w:eastAsia="Calibri" w:ascii="Calibri"/>
          <w:spacing w:val="0"/>
          <w:w w:val="100"/>
          <w:position w:val="-2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100"/>
          <w:position w:val="-2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position w:val="-2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position w:val="-2"/>
          <w:sz w:val="22"/>
          <w:szCs w:val="22"/>
        </w:rPr>
        <w:t>        </w:t>
      </w:r>
      <w:r>
        <w:rPr>
          <w:rFonts w:cs="Calibri" w:hAnsi="Calibri" w:eastAsia="Calibri" w:ascii="Calibri"/>
          <w:spacing w:val="7"/>
          <w:w w:val="100"/>
          <w:position w:val="-2"/>
          <w:sz w:val="22"/>
          <w:szCs w:val="22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position w:val="5"/>
          <w:sz w:val="22"/>
          <w:szCs w:val="22"/>
        </w:rPr>
        <w:t>17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300"/>
        <w:ind w:left="1411" w:right="-69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                 </w:t>
      </w:r>
      <w:r>
        <w:rPr>
          <w:rFonts w:cs="Calibri" w:hAnsi="Calibri" w:eastAsia="Calibri" w:ascii="Calibri"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position w:val="10"/>
          <w:sz w:val="22"/>
          <w:szCs w:val="22"/>
        </w:rPr>
        <w:t>19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/>
        <w:ind w:left="1375" w:right="1380"/>
      </w:pPr>
      <w:r>
        <w:rPr>
          <w:rFonts w:cs="Calibri" w:hAnsi="Calibri" w:eastAsia="Calibri" w:ascii="Calibri"/>
          <w:w w:val="96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 w:lineRule="exact" w:line="180"/>
        <w:ind w:left="1482" w:right="1382"/>
      </w:pPr>
      <w:r>
        <w:rPr>
          <w:rFonts w:cs="Calibri" w:hAnsi="Calibri" w:eastAsia="Calibri" w:ascii="Calibri"/>
          <w:spacing w:val="0"/>
          <w:w w:val="96"/>
          <w:position w:val="-6"/>
          <w:sz w:val="22"/>
          <w:szCs w:val="22"/>
        </w:rPr>
        <w:t>80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3171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Co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f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m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ma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87"/>
        <w:ind w:left="1368" w:right="-80"/>
      </w:pPr>
      <w:r>
        <w:rPr>
          <w:rFonts w:cs="Calibri" w:hAnsi="Calibri" w:eastAsia="Calibri" w:ascii="Calibri"/>
          <w:spacing w:val="0"/>
          <w:w w:val="100"/>
          <w:sz w:val="40"/>
          <w:szCs w:val="40"/>
        </w:rPr>
        <w:t>O</w:t>
      </w:r>
      <w:r>
        <w:rPr>
          <w:rFonts w:cs="Calibri" w:hAnsi="Calibri" w:eastAsia="Calibri" w:ascii="Calibri"/>
          <w:spacing w:val="1"/>
          <w:w w:val="100"/>
          <w:sz w:val="40"/>
          <w:szCs w:val="40"/>
        </w:rPr>
        <w:t>p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io</w:t>
      </w:r>
      <w:r>
        <w:rPr>
          <w:rFonts w:cs="Calibri" w:hAnsi="Calibri" w:eastAsia="Calibri" w:ascii="Calibri"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-</w:t>
      </w:r>
      <w:r>
        <w:rPr>
          <w:rFonts w:cs="Calibri" w:hAnsi="Calibri" w:eastAsia="Calibri" w:ascii="Calibri"/>
          <w:spacing w:val="-6"/>
          <w:w w:val="100"/>
          <w:sz w:val="40"/>
          <w:szCs w:val="40"/>
        </w:rPr>
        <w:t>R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spacing w:val="-1"/>
          <w:w w:val="100"/>
          <w:sz w:val="40"/>
          <w:szCs w:val="40"/>
        </w:rPr>
        <w:t>l</w:t>
      </w:r>
      <w:r>
        <w:rPr>
          <w:rFonts w:cs="Calibri" w:hAnsi="Calibri" w:eastAsia="Calibri" w:ascii="Calibri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spacing w:val="-5"/>
          <w:w w:val="100"/>
          <w:sz w:val="40"/>
          <w:szCs w:val="40"/>
        </w:rPr>
        <w:t>t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ed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e</w:t>
      </w:r>
      <w:r>
        <w:rPr>
          <w:rFonts w:cs="Calibri" w:hAnsi="Calibri" w:eastAsia="Calibri" w:ascii="Calibri"/>
          <w:spacing w:val="-5"/>
          <w:w w:val="100"/>
          <w:sz w:val="40"/>
          <w:szCs w:val="40"/>
        </w:rPr>
        <w:t>a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ths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by</w:t>
      </w:r>
      <w:r>
        <w:rPr>
          <w:rFonts w:cs="Calibri" w:hAnsi="Calibri" w:eastAsia="Calibri" w:ascii="Calibri"/>
          <w:spacing w:val="-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Mo</w:t>
      </w:r>
      <w:r>
        <w:rPr>
          <w:rFonts w:cs="Calibri" w:hAnsi="Calibri" w:eastAsia="Calibri" w:ascii="Calibri"/>
          <w:spacing w:val="-4"/>
          <w:w w:val="100"/>
          <w:sz w:val="40"/>
          <w:szCs w:val="40"/>
        </w:rPr>
        <w:t>n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  <w:t>th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</w:pPr>
      <w:r>
        <w:rPr>
          <w:rFonts w:cs="Calibri" w:hAnsi="Calibri" w:eastAsia="Calibri" w:ascii="Calibri"/>
          <w:color w:val="FFFFFF"/>
          <w:spacing w:val="0"/>
          <w:w w:val="100"/>
          <w:sz w:val="22"/>
          <w:szCs w:val="22"/>
        </w:rPr>
        <w:t>11</w:t>
      </w:r>
      <w:r>
        <w:rPr>
          <w:rFonts w:cs="Calibri" w:hAnsi="Calibri" w:eastAsia="Calibri" w:ascii="Calibri"/>
          <w:color w:val="FFFFFF"/>
          <w:spacing w:val="0"/>
          <w:w w:val="100"/>
          <w:sz w:val="22"/>
          <w:szCs w:val="22"/>
        </w:rPr>
        <w:t>                                      </w:t>
      </w:r>
      <w:r>
        <w:rPr>
          <w:rFonts w:cs="Calibri" w:hAnsi="Calibri" w:eastAsia="Calibri" w:ascii="Calibri"/>
          <w:color w:val="FFFFFF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position w:val="-3"/>
          <w:sz w:val="22"/>
          <w:szCs w:val="22"/>
        </w:rPr>
        <w:t>18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140"/>
        <w:ind w:right="-54"/>
      </w:pPr>
      <w:r>
        <w:rPr>
          <w:rFonts w:cs="Calibri" w:hAnsi="Calibri" w:eastAsia="Calibri" w:ascii="Calibri"/>
          <w:spacing w:val="0"/>
          <w:w w:val="100"/>
          <w:position w:val="-9"/>
          <w:sz w:val="22"/>
          <w:szCs w:val="22"/>
        </w:rPr>
        <w:t>156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right="-64"/>
      </w:pPr>
      <w:r>
        <w:rPr>
          <w:rFonts w:cs="Calibri" w:hAnsi="Calibri" w:eastAsia="Calibri" w:ascii="Calibri"/>
          <w:color w:val="FFFFFF"/>
          <w:spacing w:val="0"/>
          <w:w w:val="100"/>
          <w:position w:val="-7"/>
          <w:sz w:val="22"/>
          <w:szCs w:val="22"/>
        </w:rPr>
        <w:t>46</w:t>
      </w:r>
      <w:r>
        <w:rPr>
          <w:rFonts w:cs="Calibri" w:hAnsi="Calibri" w:eastAsia="Calibri" w:ascii="Calibri"/>
          <w:color w:val="FFFFFF"/>
          <w:spacing w:val="0"/>
          <w:w w:val="100"/>
          <w:position w:val="-7"/>
          <w:sz w:val="22"/>
          <w:szCs w:val="22"/>
        </w:rPr>
        <w:t>        </w:t>
      </w:r>
      <w:r>
        <w:rPr>
          <w:rFonts w:cs="Calibri" w:hAnsi="Calibri" w:eastAsia="Calibri" w:ascii="Calibri"/>
          <w:color w:val="FFFFFF"/>
          <w:spacing w:val="45"/>
          <w:w w:val="100"/>
          <w:position w:val="-7"/>
          <w:sz w:val="22"/>
          <w:szCs w:val="22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position w:val="0"/>
          <w:sz w:val="22"/>
          <w:szCs w:val="22"/>
        </w:rPr>
        <w:t>95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ectPr>
          <w:type w:val="continuous"/>
          <w:pgSz w:w="15840" w:h="12240" w:orient="landscape"/>
          <w:pgMar w:top="1120" w:bottom="280" w:left="40" w:right="860"/>
          <w:cols w:num="5" w:equalWidth="off">
            <w:col w:w="3151" w:space="1175"/>
            <w:col w:w="6702" w:space="394"/>
            <w:col w:w="321" w:space="447"/>
            <w:col w:w="929" w:space="448"/>
            <w:col w:w="1373"/>
          </w:cols>
        </w:sectPr>
      </w:pPr>
      <w:r>
        <w:rPr>
          <w:rFonts w:cs="Calibri" w:hAnsi="Calibri" w:eastAsia="Calibri" w:ascii="Calibri"/>
          <w:color w:val="FFFFFF"/>
          <w:spacing w:val="0"/>
          <w:w w:val="100"/>
          <w:position w:val="-4"/>
          <w:sz w:val="22"/>
          <w:szCs w:val="22"/>
        </w:rPr>
        <w:t>150</w:t>
      </w:r>
      <w:r>
        <w:rPr>
          <w:rFonts w:cs="Calibri" w:hAnsi="Calibri" w:eastAsia="Calibri" w:ascii="Calibri"/>
          <w:color w:val="FFFFFF"/>
          <w:spacing w:val="0"/>
          <w:w w:val="100"/>
          <w:position w:val="-4"/>
          <w:sz w:val="22"/>
          <w:szCs w:val="22"/>
        </w:rPr>
        <w:t>      </w:t>
      </w:r>
      <w:r>
        <w:rPr>
          <w:rFonts w:cs="Calibri" w:hAnsi="Calibri" w:eastAsia="Calibri" w:ascii="Calibri"/>
          <w:color w:val="FFFFFF"/>
          <w:spacing w:val="33"/>
          <w:w w:val="100"/>
          <w:position w:val="-4"/>
          <w:sz w:val="22"/>
          <w:szCs w:val="22"/>
        </w:rPr>
        <w:t> </w:t>
      </w:r>
      <w:r>
        <w:rPr>
          <w:rFonts w:cs="Calibri" w:hAnsi="Calibri" w:eastAsia="Calibri" w:ascii="Calibri"/>
          <w:color w:val="FFFFFF"/>
          <w:spacing w:val="0"/>
          <w:w w:val="100"/>
          <w:position w:val="0"/>
          <w:sz w:val="22"/>
          <w:szCs w:val="22"/>
        </w:rPr>
        <w:t>171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360"/>
        <w:ind w:left="1519" w:right="-75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60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 </w:t>
      </w:r>
      <w:r>
        <w:rPr>
          <w:rFonts w:cs="Calibri" w:hAnsi="Calibri" w:eastAsia="Calibri" w:ascii="Calibri"/>
          <w:spacing w:val="3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9"/>
          <w:sz w:val="22"/>
          <w:szCs w:val="22"/>
        </w:rPr>
        <w:t>135</w:t>
      </w:r>
      <w:r>
        <w:rPr>
          <w:rFonts w:cs="Calibri" w:hAnsi="Calibri" w:eastAsia="Calibri" w:ascii="Calibri"/>
          <w:spacing w:val="0"/>
          <w:w w:val="100"/>
          <w:position w:val="9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9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-1"/>
          <w:sz w:val="22"/>
          <w:szCs w:val="22"/>
        </w:rPr>
        <w:t>119</w:t>
      </w:r>
      <w:r>
        <w:rPr>
          <w:rFonts w:cs="Calibri" w:hAnsi="Calibri" w:eastAsia="Calibri" w:ascii="Calibri"/>
          <w:spacing w:val="0"/>
          <w:w w:val="100"/>
          <w:position w:val="-1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-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3"/>
          <w:sz w:val="22"/>
          <w:szCs w:val="22"/>
        </w:rPr>
        <w:t>140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lineRule="exact" w:line="240"/>
        <w:ind w:left="1482" w:right="2109"/>
      </w:pPr>
      <w:r>
        <w:rPr>
          <w:rFonts w:cs="Calibri" w:hAnsi="Calibri" w:eastAsia="Calibri" w:ascii="Calibri"/>
          <w:spacing w:val="0"/>
          <w:w w:val="96"/>
          <w:position w:val="1"/>
          <w:sz w:val="22"/>
          <w:szCs w:val="22"/>
        </w:rPr>
        <w:t>40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/>
        <w:ind w:left="1482" w:right="2109"/>
      </w:pPr>
      <w:r>
        <w:rPr>
          <w:rFonts w:cs="Calibri" w:hAnsi="Calibri" w:eastAsia="Calibri" w:ascii="Calibri"/>
          <w:spacing w:val="0"/>
          <w:w w:val="96"/>
          <w:sz w:val="22"/>
          <w:szCs w:val="22"/>
        </w:rPr>
        <w:t>20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" w:lineRule="exact" w:line="260"/>
        <w:ind w:left="1590" w:right="2108"/>
      </w:pPr>
      <w:r>
        <w:rPr>
          <w:rFonts w:cs="Calibri" w:hAnsi="Calibri" w:eastAsia="Calibri" w:ascii="Calibri"/>
          <w:spacing w:val="0"/>
          <w:w w:val="96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50"/>
        <w:ind w:right="-83"/>
      </w:pPr>
      <w:r>
        <w:br w:type="column"/>
      </w:r>
      <w:r>
        <w:rPr>
          <w:rFonts w:cs="Calibri" w:hAnsi="Calibri" w:eastAsia="Calibri" w:ascii="Calibri"/>
          <w:spacing w:val="0"/>
          <w:w w:val="100"/>
          <w:position w:val="7"/>
          <w:sz w:val="22"/>
          <w:szCs w:val="22"/>
        </w:rPr>
        <w:t>107</w:t>
      </w:r>
      <w:r>
        <w:rPr>
          <w:rFonts w:cs="Calibri" w:hAnsi="Calibri" w:eastAsia="Calibri" w:ascii="Calibri"/>
          <w:spacing w:val="0"/>
          <w:w w:val="100"/>
          <w:position w:val="7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7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9"/>
          <w:sz w:val="22"/>
          <w:szCs w:val="22"/>
        </w:rPr>
        <w:t>111</w:t>
      </w:r>
      <w:r>
        <w:rPr>
          <w:rFonts w:cs="Calibri" w:hAnsi="Calibri" w:eastAsia="Calibri" w:ascii="Calibri"/>
          <w:spacing w:val="0"/>
          <w:w w:val="100"/>
          <w:position w:val="9"/>
          <w:sz w:val="22"/>
          <w:szCs w:val="22"/>
        </w:rPr>
        <w:t>       </w:t>
      </w:r>
      <w:r>
        <w:rPr>
          <w:rFonts w:cs="Calibri" w:hAnsi="Calibri" w:eastAsia="Calibri" w:ascii="Calibri"/>
          <w:spacing w:val="37"/>
          <w:w w:val="100"/>
          <w:position w:val="9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  <w:t>97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  <w:t>       </w:t>
      </w:r>
      <w:r>
        <w:rPr>
          <w:rFonts w:cs="Calibri" w:hAnsi="Calibri" w:eastAsia="Calibri" w:ascii="Calibri"/>
          <w:spacing w:val="41"/>
          <w:w w:val="100"/>
          <w:position w:val="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2"/>
          <w:sz w:val="22"/>
          <w:szCs w:val="22"/>
        </w:rPr>
        <w:t>100</w:t>
      </w:r>
      <w:r>
        <w:rPr>
          <w:rFonts w:cs="Calibri" w:hAnsi="Calibri" w:eastAsia="Calibri" w:ascii="Calibri"/>
          <w:spacing w:val="0"/>
          <w:w w:val="100"/>
          <w:position w:val="2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7"/>
          <w:sz w:val="22"/>
          <w:szCs w:val="22"/>
        </w:rPr>
        <w:t>122</w:t>
      </w:r>
      <w:r>
        <w:rPr>
          <w:rFonts w:cs="Calibri" w:hAnsi="Calibri" w:eastAsia="Calibri" w:ascii="Calibri"/>
          <w:spacing w:val="0"/>
          <w:w w:val="100"/>
          <w:position w:val="17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17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6"/>
          <w:sz w:val="22"/>
          <w:szCs w:val="22"/>
        </w:rPr>
        <w:t>120</w:t>
      </w:r>
      <w:r>
        <w:rPr>
          <w:rFonts w:cs="Calibri" w:hAnsi="Calibri" w:eastAsia="Calibri" w:ascii="Calibri"/>
          <w:spacing w:val="0"/>
          <w:w w:val="100"/>
          <w:position w:val="16"/>
          <w:sz w:val="22"/>
          <w:szCs w:val="22"/>
        </w:rPr>
        <w:t>      </w:t>
      </w:r>
      <w:r>
        <w:rPr>
          <w:rFonts w:cs="Calibri" w:hAnsi="Calibri" w:eastAsia="Calibri" w:ascii="Calibri"/>
          <w:spacing w:val="32"/>
          <w:w w:val="100"/>
          <w:position w:val="1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8"/>
          <w:sz w:val="22"/>
          <w:szCs w:val="22"/>
        </w:rPr>
        <w:t>124</w:t>
      </w:r>
      <w:r>
        <w:rPr>
          <w:rFonts w:cs="Calibri" w:hAnsi="Calibri" w:eastAsia="Calibri" w:ascii="Calibri"/>
          <w:spacing w:val="0"/>
          <w:w w:val="100"/>
          <w:position w:val="18"/>
          <w:sz w:val="22"/>
          <w:szCs w:val="22"/>
        </w:rPr>
        <w:t>      </w:t>
      </w:r>
      <w:r>
        <w:rPr>
          <w:rFonts w:cs="Calibri" w:hAnsi="Calibri" w:eastAsia="Calibri" w:ascii="Calibri"/>
          <w:spacing w:val="33"/>
          <w:w w:val="100"/>
          <w:position w:val="1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20"/>
          <w:sz w:val="22"/>
          <w:szCs w:val="22"/>
        </w:rPr>
        <w:t>126</w:t>
      </w:r>
      <w:r>
        <w:rPr>
          <w:rFonts w:cs="Calibri" w:hAnsi="Calibri" w:eastAsia="Calibri" w:ascii="Calibri"/>
          <w:spacing w:val="0"/>
          <w:w w:val="100"/>
          <w:position w:val="20"/>
          <w:sz w:val="22"/>
          <w:szCs w:val="22"/>
        </w:rPr>
        <w:t>       </w:t>
      </w:r>
      <w:r>
        <w:rPr>
          <w:rFonts w:cs="Calibri" w:hAnsi="Calibri" w:eastAsia="Calibri" w:ascii="Calibri"/>
          <w:spacing w:val="36"/>
          <w:w w:val="100"/>
          <w:position w:val="2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  <w:t>97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40"/>
        <w:ind w:right="-54"/>
      </w:pPr>
      <w:r>
        <w:br w:type="column"/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136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40"/>
      </w:pPr>
      <w:r>
        <w:rPr>
          <w:rFonts w:cs="Calibri" w:hAnsi="Calibri" w:eastAsia="Calibri" w:ascii="Calibri"/>
          <w:spacing w:val="0"/>
          <w:w w:val="100"/>
          <w:position w:val="-1"/>
          <w:sz w:val="22"/>
          <w:szCs w:val="22"/>
        </w:rPr>
        <w:t>108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lineRule="exact" w:line="200"/>
      </w:pPr>
      <w:r>
        <w:rPr>
          <w:rFonts w:cs="Calibri" w:hAnsi="Calibri" w:eastAsia="Calibri" w:ascii="Calibri"/>
          <w:spacing w:val="0"/>
          <w:w w:val="96"/>
          <w:position w:val="2"/>
          <w:sz w:val="22"/>
          <w:szCs w:val="22"/>
        </w:rPr>
        <w:t>82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ectPr>
          <w:type w:val="continuous"/>
          <w:pgSz w:w="15840" w:h="12240" w:orient="landscape"/>
          <w:pgMar w:top="1120" w:bottom="280" w:left="40" w:right="860"/>
          <w:cols w:num="5" w:equalWidth="off">
            <w:col w:w="3878" w:space="394"/>
            <w:col w:w="5987" w:space="448"/>
            <w:col w:w="321" w:space="1109"/>
            <w:col w:w="982" w:space="501"/>
            <w:col w:w="1320"/>
          </w:cols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20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    </w:t>
      </w:r>
      <w:r>
        <w:rPr>
          <w:rFonts w:cs="Calibri" w:hAnsi="Calibri" w:eastAsia="Calibri" w:ascii="Calibri"/>
          <w:spacing w:val="4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-12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200"/>
        <w:ind w:left="2022"/>
      </w:pP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y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</w:t>
      </w:r>
      <w:r>
        <w:rPr>
          <w:rFonts w:cs="Calibri" w:hAnsi="Calibri" w:eastAsia="Calibri" w:ascii="Calibri"/>
          <w:spacing w:val="14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   </w:t>
      </w:r>
      <w:r>
        <w:rPr>
          <w:rFonts w:cs="Calibri" w:hAnsi="Calibri" w:eastAsia="Calibri" w:ascii="Calibri"/>
          <w:spacing w:val="1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ay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     </w:t>
      </w:r>
      <w:r>
        <w:rPr>
          <w:rFonts w:cs="Calibri" w:hAnsi="Calibri" w:eastAsia="Calibri" w:ascii="Calibri"/>
          <w:spacing w:val="3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spacing w:val="1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y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</w:t>
      </w:r>
      <w:r>
        <w:rPr>
          <w:rFonts w:cs="Calibri" w:hAnsi="Calibri" w:eastAsia="Calibri" w:ascii="Calibri"/>
          <w:spacing w:val="8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spacing w:val="-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</w:t>
      </w:r>
      <w:r>
        <w:rPr>
          <w:rFonts w:cs="Calibri" w:hAnsi="Calibri" w:eastAsia="Calibri" w:ascii="Calibri"/>
          <w:spacing w:val="27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v</w:t>
      </w:r>
      <w:r>
        <w:rPr>
          <w:rFonts w:cs="Calibri" w:hAnsi="Calibri" w:eastAsia="Calibri" w:ascii="Calibri"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</w:t>
      </w:r>
      <w:r>
        <w:rPr>
          <w:rFonts w:cs="Calibri" w:hAnsi="Calibri" w:eastAsia="Calibri" w:ascii="Calibri"/>
          <w:spacing w:val="22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y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</w:t>
      </w:r>
      <w:r>
        <w:rPr>
          <w:rFonts w:cs="Calibri" w:hAnsi="Calibri" w:eastAsia="Calibri" w:ascii="Calibri"/>
          <w:spacing w:val="14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                        </w:t>
      </w:r>
      <w:r>
        <w:rPr>
          <w:rFonts w:cs="Calibri" w:hAnsi="Calibri" w:eastAsia="Calibri" w:ascii="Calibri"/>
          <w:spacing w:val="1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18"/>
          <w:szCs w:val="18"/>
        </w:rPr>
        <w:t>ay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200"/>
        <w:ind w:left="6048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20</w:t>
      </w:r>
      <w:r>
        <w:rPr>
          <w:rFonts w:cs="Calibri" w:hAnsi="Calibri" w:eastAsia="Calibri" w:ascii="Calibri"/>
          <w:spacing w:val="-2"/>
          <w:w w:val="100"/>
          <w:sz w:val="18"/>
          <w:szCs w:val="18"/>
        </w:rPr>
        <w:t>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5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</w:t>
      </w:r>
      <w:r>
        <w:rPr>
          <w:rFonts w:cs="Calibri" w:hAnsi="Calibri" w:eastAsia="Calibri" w:ascii="Calibri"/>
          <w:spacing w:val="9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20</w:t>
      </w:r>
      <w:r>
        <w:rPr>
          <w:rFonts w:cs="Calibri" w:hAnsi="Calibri" w:eastAsia="Calibri" w:ascii="Calibri"/>
          <w:spacing w:val="-2"/>
          <w:w w:val="100"/>
          <w:sz w:val="18"/>
          <w:szCs w:val="18"/>
        </w:rPr>
        <w:t>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6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type w:val="continuous"/>
          <w:pgSz w:w="15840" w:h="12240" w:orient="landscape"/>
          <w:pgMar w:top="1120" w:bottom="280" w:left="40" w:right="860"/>
        </w:sectPr>
      </w:pPr>
      <w:r>
        <w:rPr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754</w:t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565</w:t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lineRule="exact" w:line="460"/>
        <w:ind w:left="-50" w:right="-50"/>
      </w:pPr>
      <w:r>
        <w:br w:type="column"/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O</w:t>
      </w:r>
      <w:r>
        <w:rPr>
          <w:rFonts w:cs="Calibri" w:hAnsi="Calibri" w:eastAsia="Calibri" w:ascii="Calibri"/>
          <w:spacing w:val="1"/>
          <w:w w:val="100"/>
          <w:position w:val="1"/>
          <w:sz w:val="40"/>
          <w:szCs w:val="40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spacing w:val="-1"/>
          <w:w w:val="100"/>
          <w:position w:val="1"/>
          <w:sz w:val="40"/>
          <w:szCs w:val="40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id-</w:t>
      </w:r>
      <w:r>
        <w:rPr>
          <w:rFonts w:cs="Calibri" w:hAnsi="Calibri" w:eastAsia="Calibri" w:ascii="Calibri"/>
          <w:spacing w:val="-7"/>
          <w:w w:val="100"/>
          <w:position w:val="1"/>
          <w:sz w:val="40"/>
          <w:szCs w:val="40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e</w:t>
      </w:r>
      <w:r>
        <w:rPr>
          <w:rFonts w:cs="Calibri" w:hAnsi="Calibri" w:eastAsia="Calibri" w:ascii="Calibri"/>
          <w:spacing w:val="-1"/>
          <w:w w:val="100"/>
          <w:position w:val="1"/>
          <w:sz w:val="40"/>
          <w:szCs w:val="40"/>
        </w:rPr>
        <w:t>l</w:t>
      </w:r>
      <w:r>
        <w:rPr>
          <w:rFonts w:cs="Calibri" w:hAnsi="Calibri" w:eastAsia="Calibri" w:ascii="Calibri"/>
          <w:spacing w:val="-5"/>
          <w:w w:val="100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spacing w:val="-5"/>
          <w:w w:val="100"/>
          <w:position w:val="1"/>
          <w:sz w:val="40"/>
          <w:szCs w:val="40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ed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De</w:t>
      </w:r>
      <w:r>
        <w:rPr>
          <w:rFonts w:cs="Calibri" w:hAnsi="Calibri" w:eastAsia="Calibri" w:ascii="Calibri"/>
          <w:spacing w:val="-5"/>
          <w:w w:val="100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ths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40"/>
          <w:szCs w:val="40"/>
        </w:rPr>
        <w:t>w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ith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spacing w:val="-2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-8"/>
          <w:w w:val="100"/>
          <w:position w:val="1"/>
          <w:sz w:val="40"/>
          <w:szCs w:val="40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os</w:t>
      </w:r>
      <w:r>
        <w:rPr>
          <w:rFonts w:cs="Calibri" w:hAnsi="Calibri" w:eastAsia="Calibri" w:ascii="Calibri"/>
          <w:spacing w:val="-2"/>
          <w:w w:val="100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ti</w:t>
      </w:r>
      <w:r>
        <w:rPr>
          <w:rFonts w:cs="Calibri" w:hAnsi="Calibri" w:eastAsia="Calibri" w:ascii="Calibri"/>
          <w:spacing w:val="-7"/>
          <w:w w:val="100"/>
          <w:position w:val="1"/>
          <w:sz w:val="40"/>
          <w:szCs w:val="40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e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lineRule="exact" w:line="480"/>
        <w:ind w:left="555" w:right="559"/>
      </w:pPr>
      <w:r>
        <w:rPr>
          <w:rFonts w:cs="Calibri" w:hAnsi="Calibri" w:eastAsia="Calibri" w:ascii="Calibri"/>
          <w:spacing w:val="-37"/>
          <w:w w:val="100"/>
          <w:position w:val="1"/>
          <w:sz w:val="40"/>
          <w:szCs w:val="40"/>
        </w:rPr>
        <w:t>T</w:t>
      </w:r>
      <w:r>
        <w:rPr>
          <w:rFonts w:cs="Calibri" w:hAnsi="Calibri" w:eastAsia="Calibri" w:ascii="Calibri"/>
          <w:spacing w:val="-7"/>
          <w:w w:val="100"/>
          <w:position w:val="1"/>
          <w:sz w:val="40"/>
          <w:szCs w:val="40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x</w:t>
      </w:r>
      <w:r>
        <w:rPr>
          <w:rFonts w:cs="Calibri" w:hAnsi="Calibri" w:eastAsia="Calibri" w:ascii="Calibri"/>
          <w:spacing w:val="-1"/>
          <w:w w:val="100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spacing w:val="-2"/>
          <w:w w:val="100"/>
          <w:position w:val="1"/>
          <w:sz w:val="40"/>
          <w:szCs w:val="40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ology</w:t>
      </w:r>
      <w:r>
        <w:rPr>
          <w:rFonts w:cs="Calibri" w:hAnsi="Calibri" w:eastAsia="Calibri" w:ascii="Calibri"/>
          <w:spacing w:val="-6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40"/>
          <w:szCs w:val="40"/>
        </w:rPr>
        <w:t>c</w:t>
      </w:r>
      <w:r>
        <w:rPr>
          <w:rFonts w:cs="Calibri" w:hAnsi="Calibri" w:eastAsia="Calibri" w:ascii="Calibri"/>
          <w:spacing w:val="-5"/>
          <w:w w:val="100"/>
          <w:position w:val="1"/>
          <w:sz w:val="40"/>
          <w:szCs w:val="40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een</w:t>
      </w:r>
      <w:r>
        <w:rPr>
          <w:rFonts w:cs="Calibri" w:hAnsi="Calibri" w:eastAsia="Calibri" w:ascii="Calibri"/>
          <w:spacing w:val="-1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-7"/>
          <w:w w:val="100"/>
          <w:position w:val="1"/>
          <w:sz w:val="40"/>
          <w:szCs w:val="40"/>
        </w:rPr>
        <w:t>f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or</w:t>
      </w:r>
      <w:r>
        <w:rPr>
          <w:rFonts w:cs="Calibri" w:hAnsi="Calibri" w:eastAsia="Calibri" w:ascii="Calibri"/>
          <w:spacing w:val="-2"/>
          <w:w w:val="100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40"/>
          <w:szCs w:val="40"/>
        </w:rPr>
        <w:t>F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e</w:t>
      </w:r>
      <w:r>
        <w:rPr>
          <w:rFonts w:cs="Calibri" w:hAnsi="Calibri" w:eastAsia="Calibri" w:ascii="Calibri"/>
          <w:spacing w:val="-4"/>
          <w:w w:val="100"/>
          <w:position w:val="1"/>
          <w:sz w:val="40"/>
          <w:szCs w:val="40"/>
        </w:rPr>
        <w:t>n</w:t>
      </w:r>
      <w:r>
        <w:rPr>
          <w:rFonts w:cs="Calibri" w:hAnsi="Calibri" w:eastAsia="Calibri" w:ascii="Calibri"/>
          <w:spacing w:val="-5"/>
          <w:w w:val="100"/>
          <w:position w:val="1"/>
          <w:sz w:val="40"/>
          <w:szCs w:val="40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spacing w:val="-7"/>
          <w:w w:val="100"/>
          <w:position w:val="1"/>
          <w:sz w:val="40"/>
          <w:szCs w:val="40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40"/>
          <w:szCs w:val="40"/>
        </w:rPr>
        <w:t>yl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39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Ne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or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yl</w:t>
      </w:r>
    </w:p>
    <w:p>
      <w:pPr>
        <w:rPr>
          <w:sz w:val="14"/>
          <w:szCs w:val="14"/>
        </w:rPr>
        <w:jc w:val="left"/>
        <w:spacing w:before="10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289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ectPr>
          <w:type w:val="continuous"/>
          <w:pgSz w:w="15840" w:h="12240" w:orient="landscape"/>
          <w:pgMar w:top="1120" w:bottom="280" w:left="40" w:right="860"/>
          <w:cols w:num="5" w:equalWidth="off">
            <w:col w:w="2946" w:space="720"/>
            <w:col w:w="540" w:space="743"/>
            <w:col w:w="6104" w:space="519"/>
            <w:col w:w="540" w:space="735"/>
            <w:col w:w="2093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150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spacing w:lineRule="exact" w:line="380"/>
        <w:ind w:left="1184" w:right="-68"/>
      </w:pPr>
      <w:r>
        <w:rPr>
          <w:rFonts w:cs="Calibri" w:hAnsi="Calibri" w:eastAsia="Calibri" w:ascii="Calibri"/>
          <w:spacing w:val="-1"/>
          <w:w w:val="100"/>
          <w:sz w:val="32"/>
          <w:szCs w:val="32"/>
        </w:rPr>
        <w:t>J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u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y</w:t>
      </w:r>
      <w:r>
        <w:rPr>
          <w:rFonts w:cs="Calibri" w:hAnsi="Calibri" w:eastAsia="Calibri" w:ascii="Calibri"/>
          <w:spacing w:val="-8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2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0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1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5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–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D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c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ember</w:t>
      </w:r>
      <w:r>
        <w:rPr>
          <w:rFonts w:cs="Calibri" w:hAnsi="Calibri" w:eastAsia="Calibri" w:ascii="Calibri"/>
          <w:spacing w:val="-6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2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0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1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5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ind w:right="-74"/>
      </w:pPr>
      <w:r>
        <w:rPr>
          <w:rFonts w:cs="Calibri" w:hAnsi="Calibri" w:eastAsia="Calibri" w:ascii="Calibri"/>
          <w:spacing w:val="-8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osi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0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yl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spacing w:lineRule="exact" w:line="380"/>
        <w:sectPr>
          <w:type w:val="continuous"/>
          <w:pgSz w:w="15840" w:h="12240" w:orient="landscape"/>
          <w:pgMar w:top="1120" w:bottom="280" w:left="40" w:right="860"/>
          <w:cols w:num="3" w:equalWidth="off">
            <w:col w:w="5278" w:space="1067"/>
            <w:col w:w="2898" w:space="1423"/>
            <w:col w:w="4274"/>
          </w:cols>
        </w:sectPr>
      </w:pPr>
      <w:r>
        <w:rPr>
          <w:rFonts w:cs="Calibri" w:hAnsi="Calibri" w:eastAsia="Calibri" w:ascii="Calibri"/>
          <w:spacing w:val="-1"/>
          <w:w w:val="100"/>
          <w:sz w:val="32"/>
          <w:szCs w:val="32"/>
        </w:rPr>
        <w:t>J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u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y</w:t>
      </w:r>
      <w:r>
        <w:rPr>
          <w:rFonts w:cs="Calibri" w:hAnsi="Calibri" w:eastAsia="Calibri" w:ascii="Calibri"/>
          <w:spacing w:val="-8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2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0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1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6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–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J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une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2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0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1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6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pict>
          <v:group style="position:absolute;margin-left:0pt;margin-top:0pt;width:792pt;height:612pt;mso-position-horizontal-relative:page;mso-position-vertical-relative:page;z-index:-3848" coordorigin="0,0" coordsize="15840,12240">
            <v:shape type="#_x0000_t75" style="position:absolute;left:0;top:0;width:15840;height:12240">
              <v:imagedata o:title="" r:id="rId143"/>
            </v:shape>
            <v:shape style="position:absolute;left:968;top:1515;width:14025;height:4597" coordorigin="968,1515" coordsize="14025,4597" path="m968,6112l14993,6112,14993,1515,968,1515,968,6112xe" filled="t" fillcolor="#FFFFFF" stroked="f">
              <v:path arrowok="t"/>
              <v:fill/>
            </v:shape>
            <v:shape style="position:absolute;left:2177;top:3471;width:300;height:1835" coordorigin="2177,3471" coordsize="300,1835" path="m2177,3471l2177,5306,2477,5306,2477,3471,2177,3471xe" filled="t" fillcolor="#A6A6A6" stroked="f">
              <v:path arrowok="t"/>
              <v:fill/>
            </v:shape>
            <v:shape style="position:absolute;left:2894;top:3689;width:297;height:1617" coordorigin="2894,3689" coordsize="297,1617" path="m2894,3689l2894,5306,3191,5306,3191,3689,2894,3689xe" filled="t" fillcolor="#A6A6A6" stroked="f">
              <v:path arrowok="t"/>
              <v:fill/>
            </v:shape>
            <v:shape style="position:absolute;left:3608;top:3404;width:297;height:1902" coordorigin="3608,3404" coordsize="297,1902" path="m3608,3404l3608,5306,3905,5306,3905,3404,3608,3404xe" filled="t" fillcolor="#A6A6A6" stroked="f">
              <v:path arrowok="t"/>
              <v:fill/>
            </v:shape>
            <v:shape style="position:absolute;left:4322;top:3854;width:300;height:1452" coordorigin="4322,3854" coordsize="300,1452" path="m4322,3854l4322,5306,4622,5306,4622,3854,4322,3854xe" filled="t" fillcolor="#A6A6A6" stroked="f">
              <v:path arrowok="t"/>
              <v:fill/>
            </v:shape>
            <v:shape style="position:absolute;left:5039;top:3797;width:297;height:1509" coordorigin="5039,3797" coordsize="297,1509" path="m5039,3797l5039,5306,5336,5306,5336,3797,5039,3797xe" filled="t" fillcolor="#A6A6A6" stroked="f">
              <v:path arrowok="t"/>
              <v:fill/>
            </v:shape>
            <v:shape style="position:absolute;left:5753;top:3988;width:297;height:1318" coordorigin="5753,3988" coordsize="297,1318" path="m5753,3988l5753,5306,6050,5306,6050,3988,5753,3988xe" filled="t" fillcolor="#A6A6A6" stroked="f">
              <v:path arrowok="t"/>
              <v:fill/>
            </v:shape>
            <v:shape style="position:absolute;left:6467;top:3948;width:297;height:1358" coordorigin="6467,3948" coordsize="297,1358" path="m6467,3948l6467,5306,6764,5306,6764,3948,6467,3948xe" filled="t" fillcolor="#A6A6A6" stroked="f">
              <v:path arrowok="t"/>
              <v:fill/>
            </v:shape>
            <v:shape style="position:absolute;left:7181;top:3649;width:300;height:1657" coordorigin="7181,3649" coordsize="300,1657" path="m7181,3649l7181,5306,7481,5306,7481,3649,7181,3649xe" filled="t" fillcolor="#A6A6A6" stroked="f">
              <v:path arrowok="t"/>
              <v:fill/>
            </v:shape>
            <v:shape style="position:absolute;left:7898;top:3676;width:297;height:1630" coordorigin="7898,3676" coordsize="297,1630" path="m7898,3676l7898,5306,8195,5306,8195,3676,7898,3676xe" filled="t" fillcolor="#A6A6A6" stroked="f">
              <v:path arrowok="t"/>
              <v:fill/>
            </v:shape>
            <v:shape style="position:absolute;left:8612;top:3622;width:297;height:1684" coordorigin="8612,3622" coordsize="297,1684" path="m8612,3622l8612,5306,8909,5306,8909,3622,8612,3622xe" filled="t" fillcolor="#A6A6A6" stroked="f">
              <v:path arrowok="t"/>
              <v:fill/>
            </v:shape>
            <v:shape style="position:absolute;left:9326;top:3595;width:297;height:1711" coordorigin="9326,3595" coordsize="297,1711" path="m9326,3595l9326,5306,9623,5306,9623,3595,9326,3595xe" filled="t" fillcolor="#A6A6A6" stroked="f">
              <v:path arrowok="t"/>
              <v:fill/>
            </v:shape>
            <v:shape style="position:absolute;left:10042;top:3988;width:297;height:1318" coordorigin="10042,3988" coordsize="297,1318" path="m10042,3988l10042,5306,10340,5306,10340,3988,10042,3988xe" filled="t" fillcolor="#A6A6A6" stroked="f">
              <v:path arrowok="t"/>
              <v:fill/>
            </v:shape>
            <v:shape style="position:absolute;left:10756;top:3458;width:297;height:1848" coordorigin="10756,3458" coordsize="297,1848" path="m10756,3458l10756,5306,11054,5306,11054,3458,10756,3458xe" filled="t" fillcolor="#A6A6A6" stroked="f">
              <v:path arrowok="t"/>
              <v:fill/>
            </v:shape>
            <v:shape style="position:absolute;left:11471;top:3188;width:297;height:2118" coordorigin="11471,3188" coordsize="297,2118" path="m11471,3188l11471,5306,11768,5306,11768,3188,11471,3188xe" filled="t" fillcolor="#A6A6A6" stroked="f">
              <v:path arrowok="t"/>
              <v:fill/>
            </v:shape>
            <v:shape style="position:absolute;left:12185;top:3840;width:300;height:1466" coordorigin="12185,3840" coordsize="300,1466" path="m12185,3840l12185,5306,12485,5306,12485,3840,12185,3840xe" filled="t" fillcolor="#A6A6A6" stroked="f">
              <v:path arrowok="t"/>
              <v:fill/>
            </v:shape>
            <v:shape style="position:absolute;left:12901;top:4193;width:297;height:1113" coordorigin="12901,4193" coordsize="297,1113" path="m12901,4193l12901,5306,13199,5306,13199,4193,12901,4193xe" filled="t" fillcolor="#A6A6A6" stroked="f">
              <v:path arrowok="t"/>
              <v:fill/>
            </v:shape>
            <v:shape style="position:absolute;left:13615;top:5034;width:297;height:272" coordorigin="13615,5034" coordsize="297,272" path="m13615,5034l13615,5306,13913,5306,13913,5034,13615,5034xe" filled="t" fillcolor="#A6A6A6" stroked="f">
              <v:path arrowok="t"/>
              <v:fill/>
            </v:shape>
            <v:shape style="position:absolute;left:14329;top:5293;width:297;height:0" coordorigin="14329,5293" coordsize="297,0" path="m14329,5293l14627,5293e" filled="f" stroked="t" strokeweight="1.44735pt" strokecolor="#A6A6A6">
              <v:path arrowok="t"/>
            </v:shape>
            <v:shape style="position:absolute;left:2177;top:3247;width:300;height:224" coordorigin="2177,3247" coordsize="300,224" path="m2177,3247l2177,3471,2477,3471,2477,3247,2177,3247xe" filled="t" fillcolor="#FF0000" stroked="f">
              <v:path arrowok="t"/>
              <v:fill/>
            </v:shape>
            <v:shape style="position:absolute;left:2894;top:3431;width:297;height:259" coordorigin="2894,3431" coordsize="297,259" path="m2894,3431l2894,3689,3191,3689,3191,3431,2894,3431xe" filled="t" fillcolor="#FF0000" stroked="f">
              <v:path arrowok="t"/>
              <v:fill/>
            </v:shape>
            <v:shape style="position:absolute;left:3608;top:3247;width:297;height:156" coordorigin="3608,3247" coordsize="297,156" path="m3608,3247l3608,3404,3905,3404,3905,3247,3608,3247xe" filled="t" fillcolor="#FF0000" stroked="f">
              <v:path arrowok="t"/>
              <v:fill/>
            </v:shape>
            <v:shape style="position:absolute;left:4322;top:3700;width:300;height:154" coordorigin="4322,3700" coordsize="300,154" path="m4322,3700l4322,3854,4622,3854,4622,3700,4322,3700xe" filled="t" fillcolor="#FF0000" stroked="f">
              <v:path arrowok="t"/>
              <v:fill/>
            </v:shape>
            <v:shape style="position:absolute;left:5039;top:3706;width:297;height:92" coordorigin="5039,3706" coordsize="297,92" path="m5039,3706l5039,3797,5336,3797,5336,3706,5039,3706xe" filled="t" fillcolor="#FF0000" stroked="f">
              <v:path arrowok="t"/>
              <v:fill/>
            </v:shape>
            <v:shape style="position:absolute;left:5753;top:3865;width:297;height:124" coordorigin="5753,3865" coordsize="297,124" path="m5753,3865l5753,3988,6050,3988,6050,3865,5753,3865xe" filled="t" fillcolor="#FF0000" stroked="f">
              <v:path arrowok="t"/>
              <v:fill/>
            </v:shape>
            <v:shape style="position:absolute;left:6467;top:3706;width:297;height:242" coordorigin="6467,3706" coordsize="297,242" path="m6467,3706l6467,3948,6764,3948,6764,3706,6467,3706xe" filled="t" fillcolor="#FF0000" stroked="f">
              <v:path arrowok="t"/>
              <v:fill/>
            </v:shape>
            <v:shape style="position:absolute;left:7181;top:3541;width:300;height:108" coordorigin="7181,3541" coordsize="300,108" path="m7181,3541l7181,3649,7481,3649,7481,3541,7181,3541xe" filled="t" fillcolor="#FF0000" stroked="f">
              <v:path arrowok="t"/>
              <v:fill/>
            </v:shape>
            <v:shape style="position:absolute;left:7898;top:3520;width:297;height:156" coordorigin="7898,3520" coordsize="297,156" path="m7898,3520l7898,3676,8195,3676,8195,3520,7898,3520xe" filled="t" fillcolor="#FF0000" stroked="f">
              <v:path arrowok="t"/>
              <v:fill/>
            </v:shape>
            <v:shape style="position:absolute;left:8612;top:3468;width:297;height:154" coordorigin="8612,3468" coordsize="297,154" path="m8612,3468l8612,3622,8909,3622,8909,3468,8612,3468xe" filled="t" fillcolor="#FF0000" stroked="f">
              <v:path arrowok="t"/>
              <v:fill/>
            </v:shape>
            <v:shape style="position:absolute;left:9326;top:3535;width:297;height:61" coordorigin="9326,3535" coordsize="297,61" path="m9326,3596l9623,3596,9623,3535,9326,3535,9326,3596xe" filled="t" fillcolor="#FF0000" stroked="f">
              <v:path arrowok="t"/>
              <v:fill/>
            </v:shape>
            <v:shape style="position:absolute;left:10042;top:3925;width:297;height:64" coordorigin="10042,3925" coordsize="297,64" path="m10042,3989l10340,3989,10340,3925,10042,3925,10042,3989xe" filled="t" fillcolor="#FF0000" stroked="f">
              <v:path arrowok="t"/>
              <v:fill/>
            </v:shape>
            <v:shape style="position:absolute;left:10756;top:3353;width:297;height:105" coordorigin="10756,3353" coordsize="297,105" path="m10756,3353l10756,3458,11054,3458,11054,3353,10756,3353xe" filled="t" fillcolor="#FF0000" stroked="f">
              <v:path arrowok="t"/>
              <v:fill/>
            </v:shape>
            <v:shape style="position:absolute;left:11471;top:3029;width:297;height:159" coordorigin="11471,3029" coordsize="297,159" path="m11471,3029l11471,3188,11768,3188,11768,3029,11471,3029xe" filled="t" fillcolor="#FF0000" stroked="f">
              <v:path arrowok="t"/>
              <v:fill/>
            </v:shape>
            <v:shape style="position:absolute;left:12185;top:3215;width:300;height:625" coordorigin="12185,3215" coordsize="300,625" path="m12185,3215l12185,3840,12485,3840,12485,3215,12185,3215xe" filled="t" fillcolor="#FF0000" stroked="f">
              <v:path arrowok="t"/>
              <v:fill/>
            </v:shape>
            <v:shape style="position:absolute;left:12901;top:2903;width:297;height:1291" coordorigin="12901,2903" coordsize="297,1291" path="m12901,2903l12901,4193,13199,4193,13199,2903,12901,2903xe" filled="t" fillcolor="#FF0000" stroked="f">
              <v:path arrowok="t"/>
              <v:fill/>
            </v:shape>
            <v:shape style="position:absolute;left:13615;top:2997;width:297;height:2037" coordorigin="13615,2997" coordsize="297,2037" path="m13615,2997l13615,5034,13913,5034,13913,2997,13615,2997xe" filled="t" fillcolor="#FF0000" stroked="f">
              <v:path arrowok="t"/>
              <v:fill/>
            </v:shape>
            <v:shape style="position:absolute;left:14329;top:2956;width:297;height:2323" coordorigin="14329,2956" coordsize="297,2323" path="m14329,2956l14329,5279,14627,5279,14627,2956,14329,2956xe" filled="t" fillcolor="#FF0000" stroked="f">
              <v:path arrowok="t"/>
              <v:fill/>
            </v:shape>
            <v:shape style="position:absolute;left:1969;top:2590;width:0;height:2716" coordorigin="1969,2590" coordsize="0,2716" path="m1969,5306l1969,2590e" filled="f" stroked="t" strokeweight="0.762372pt" strokecolor="#858585">
              <v:path arrowok="t"/>
            </v:shape>
            <v:shape style="position:absolute;left:1903;top:5306;width:66;height:0" coordorigin="1903,5306" coordsize="66,0" path="m1903,5306l1969,5306e" filled="f" stroked="t" strokeweight="0.808411pt" strokecolor="#858585">
              <v:path arrowok="t"/>
            </v:shape>
            <v:shape style="position:absolute;left:1903;top:5034;width:66;height:0" coordorigin="1903,5034" coordsize="66,0" path="m1903,5034l1969,5034e" filled="f" stroked="t" strokeweight="0.808411pt" strokecolor="#858585">
              <v:path arrowok="t"/>
            </v:shape>
            <v:shape style="position:absolute;left:1903;top:4764;width:66;height:0" coordorigin="1903,4764" coordsize="66,0" path="m1903,4764l1969,4764e" filled="f" stroked="t" strokeweight="0.808411pt" strokecolor="#858585">
              <v:path arrowok="t"/>
            </v:shape>
            <v:shape style="position:absolute;left:1903;top:4492;width:66;height:0" coordorigin="1903,4492" coordsize="66,0" path="m1903,4492l1969,4492e" filled="f" stroked="t" strokeweight="0.808411pt" strokecolor="#858585">
              <v:path arrowok="t"/>
            </v:shape>
            <v:shape style="position:absolute;left:1903;top:4220;width:66;height:0" coordorigin="1903,4220" coordsize="66,0" path="m1903,4220l1969,4220e" filled="f" stroked="t" strokeweight="0.808411pt" strokecolor="#858585">
              <v:path arrowok="t"/>
            </v:shape>
            <v:shape style="position:absolute;left:1903;top:3948;width:66;height:0" coordorigin="1903,3948" coordsize="66,0" path="m1903,3948l1969,3948e" filled="f" stroked="t" strokeweight="0.808411pt" strokecolor="#858585">
              <v:path arrowok="t"/>
            </v:shape>
            <v:shape style="position:absolute;left:1903;top:3676;width:66;height:0" coordorigin="1903,3676" coordsize="66,0" path="m1903,3676l1969,3676e" filled="f" stroked="t" strokeweight="0.808411pt" strokecolor="#858585">
              <v:path arrowok="t"/>
            </v:shape>
            <v:shape style="position:absolute;left:1903;top:3404;width:66;height:0" coordorigin="1903,3404" coordsize="66,0" path="m1903,3404l1969,3404e" filled="f" stroked="t" strokeweight="0.808411pt" strokecolor="#858585">
              <v:path arrowok="t"/>
            </v:shape>
            <v:shape style="position:absolute;left:1903;top:3132;width:66;height:0" coordorigin="1903,3132" coordsize="66,0" path="m1903,3132l1969,3132e" filled="f" stroked="t" strokeweight="0.808411pt" strokecolor="#858585">
              <v:path arrowok="t"/>
            </v:shape>
            <v:shape style="position:absolute;left:1903;top:2859;width:66;height:0" coordorigin="1903,2859" coordsize="66,0" path="m1903,2859l1969,2859e" filled="f" stroked="t" strokeweight="0.808411pt" strokecolor="#858585">
              <v:path arrowok="t"/>
            </v:shape>
            <v:shape style="position:absolute;left:1903;top:2590;width:66;height:0" coordorigin="1903,2590" coordsize="66,0" path="m1903,2590l1969,2590e" filled="f" stroked="t" strokeweight="0.808411pt" strokecolor="#858585">
              <v:path arrowok="t"/>
            </v:shape>
            <v:shape type="#_x0000_t75" style="position:absolute;left:1969;top:5298;width:12866;height:16">
              <v:imagedata o:title="" r:id="rId144"/>
            </v:shape>
            <v:shape type="#_x0000_t75" style="position:absolute;left:1961;top:5306;width:15;height:350">
              <v:imagedata o:title="" r:id="rId145"/>
            </v:shape>
            <v:shape type="#_x0000_t75" style="position:absolute;left:2675;top:5306;width:15;height:350">
              <v:imagedata o:title="" r:id="rId146"/>
            </v:shape>
            <v:shape type="#_x0000_t75" style="position:absolute;left:3392;top:5306;width:15;height:350">
              <v:imagedata o:title="" r:id="rId147"/>
            </v:shape>
            <v:shape type="#_x0000_t75" style="position:absolute;left:4106;top:5306;width:15;height:350">
              <v:imagedata o:title="" r:id="rId148"/>
            </v:shape>
            <v:shape type="#_x0000_t75" style="position:absolute;left:4820;top:5306;width:15;height:350">
              <v:imagedata o:title="" r:id="rId149"/>
            </v:shape>
            <v:shape type="#_x0000_t75" style="position:absolute;left:5534;top:5306;width:15;height:350">
              <v:imagedata o:title="" r:id="rId150"/>
            </v:shape>
            <v:shape type="#_x0000_t75" style="position:absolute;left:6251;top:5306;width:15;height:350">
              <v:imagedata o:title="" r:id="rId151"/>
            </v:shape>
            <v:shape type="#_x0000_t75" style="position:absolute;left:6965;top:5306;width:15;height:350">
              <v:imagedata o:title="" r:id="rId152"/>
            </v:shape>
            <v:shape type="#_x0000_t75" style="position:absolute;left:7679;top:5306;width:15;height:350">
              <v:imagedata o:title="" r:id="rId153"/>
            </v:shape>
            <v:shape type="#_x0000_t75" style="position:absolute;left:8396;top:5306;width:15;height:350">
              <v:imagedata o:title="" r:id="rId154"/>
            </v:shape>
            <v:shape type="#_x0000_t75" style="position:absolute;left:9110;top:5306;width:15;height:350">
              <v:imagedata o:title="" r:id="rId155"/>
            </v:shape>
            <v:shape type="#_x0000_t75" style="position:absolute;left:9824;top:5306;width:15;height:350">
              <v:imagedata o:title="" r:id="rId156"/>
            </v:shape>
            <v:shape type="#_x0000_t75" style="position:absolute;left:10538;top:5306;width:15;height:350">
              <v:imagedata o:title="" r:id="rId157"/>
            </v:shape>
            <v:shape type="#_x0000_t75" style="position:absolute;left:11255;top:5306;width:15;height:350">
              <v:imagedata o:title="" r:id="rId158"/>
            </v:shape>
            <v:shape type="#_x0000_t75" style="position:absolute;left:11969;top:5306;width:15;height:350">
              <v:imagedata o:title="" r:id="rId159"/>
            </v:shape>
            <v:shape type="#_x0000_t75" style="position:absolute;left:12683;top:5306;width:15;height:350">
              <v:imagedata o:title="" r:id="rId160"/>
            </v:shape>
            <v:shape type="#_x0000_t75" style="position:absolute;left:13397;top:5306;width:15;height:350">
              <v:imagedata o:title="" r:id="rId161"/>
            </v:shape>
            <v:shape type="#_x0000_t75" style="position:absolute;left:14113;top:5306;width:15;height:350">
              <v:imagedata o:title="" r:id="rId162"/>
            </v:shape>
            <v:shape type="#_x0000_t75" style="position:absolute;left:14828;top:5306;width:15;height:350">
              <v:imagedata o:title="" r:id="rId163"/>
            </v:shape>
            <v:shape type="#_x0000_t75" style="position:absolute;left:1961;top:5656;width:15;height:350">
              <v:imagedata o:title="" r:id="rId164"/>
            </v:shape>
            <v:shape type="#_x0000_t75" style="position:absolute;left:10538;top:5656;width:15;height:350">
              <v:imagedata o:title="" r:id="rId165"/>
            </v:shape>
            <v:shape type="#_x0000_t75" style="position:absolute;left:14828;top:5656;width:15;height:350">
              <v:imagedata o:title="" r:id="rId166"/>
            </v:shape>
            <v:shape style="position:absolute;left:7123;top:2342;width:2600;height:331" coordorigin="7123,2342" coordsize="2600,331" path="m7123,2673l9722,2673,9722,2342,7123,2342,7123,2673xe" filled="f" stroked="t" strokeweight="0.807674pt" strokecolor="#4F81BC">
              <v:path arrowok="t"/>
            </v:shape>
            <v:shape style="position:absolute;left:7387;top:2453;width:104;height:110" coordorigin="7387,2453" coordsize="104,110" path="m7387,2563l7491,2563,7491,2453,7387,2453,7387,2563xe" filled="t" fillcolor="#A6A6A6" stroked="f">
              <v:path arrowok="t"/>
              <v:fill/>
            </v:shape>
            <v:shape style="position:absolute;left:8609;top:2453;width:104;height:110" coordorigin="8609,2453" coordsize="104,110" path="m8609,2563l8713,2563,8713,2453,8609,2453,8609,2563xe" filled="t" fillcolor="#FF0000" stroked="f">
              <v:path arrowok="t"/>
              <v:fill/>
            </v:shape>
            <v:shape style="position:absolute;left:968;top:1515;width:14025;height:4597" coordorigin="968,1515" coordsize="14025,4597" path="m968,6112l14993,6112,14993,1515,968,1515,968,6112xe" filled="f" stroked="t" strokeweight="0.803944pt" strokecolor="#858585">
              <v:path arrowok="t"/>
            </v:shape>
            <v:shape style="position:absolute;left:948;top:2283;width:14065;height:3849" coordorigin="948,2283" coordsize="14065,3849" path="m948,6132l15013,6132,15013,2283,948,2283,948,6132xe" filled="f" stroked="t" strokeweight="1.25pt" strokecolor="#000000">
              <v:path arrowok="t"/>
            </v:shape>
            <v:shape type="#_x0000_t75" style="position:absolute;left:3293;top:7056;width:1279;height:2309">
              <v:imagedata o:title="" r:id="rId167"/>
            </v:shape>
            <v:shape type="#_x0000_t75" style="position:absolute;left:2148;top:7056;width:1776;height:2424">
              <v:imagedata o:title="" r:id="rId168"/>
            </v:shape>
            <v:shape style="position:absolute;left:3359;top:7087;width:1145;height:2176" coordorigin="3359,7087" coordsize="1145,2176" path="m3359,7087l3359,8232,3858,9262,3916,9232,3972,9199,4025,9163,4077,9124,4125,9083,4172,9039,4215,8992,4256,8944,4294,8893,4329,8840,4361,8785,4391,8729,4417,8671,4439,8612,4459,8551,4475,8489,4488,8426,4497,8362,4503,8297,4504,8232,4501,8138,4489,8046,4471,7956,4446,7870,4414,7786,4377,7705,4333,7628,4283,7555,4229,7486,4169,7422,4104,7362,4036,7308,3962,7258,3886,7214,3805,7177,3721,7145,3635,7120,3545,7102,3453,7090,3359,7087xe" filled="t" fillcolor="#CC0000" stroked="f">
              <v:path arrowok="t"/>
              <v:fill/>
            </v:shape>
            <v:shape style="position:absolute;left:2215;top:7087;width:1643;height:2290" coordorigin="2215,7087" coordsize="1643,2290" path="m3359,7087l3282,7089,3205,7097,3129,7110,3054,7128,2980,7151,2908,7179,2778,7245,2700,7295,2628,7350,2561,7411,2499,7476,2443,7545,2393,7618,2348,7694,2310,7773,2278,7855,2252,7939,2233,8025,2220,8112,2215,8200,2215,8289,2223,8379,2239,8468,2261,8556,2291,8644,2328,8730,2373,8813,2423,8890,2478,8963,2538,9030,2603,9092,2672,9148,2745,9198,2822,9242,2901,9281,2983,9313,3067,9338,3153,9358,3240,9370,3328,9376,3417,9375,3506,9367,3595,9352,3684,9330,3771,9300,3858,9262,3359,8232,3359,7087xe" filled="t" fillcolor="#A6A6A6" stroked="f">
              <v:path arrowok="t"/>
              <v:fill/>
            </v:shape>
            <v:shape type="#_x0000_t75" style="position:absolute;left:12461;top:6912;width:1332;height:1985">
              <v:imagedata o:title="" r:id="rId169"/>
            </v:shape>
            <v:shape type="#_x0000_t75" style="position:absolute;left:11263;top:6912;width:2335;height:2530">
              <v:imagedata o:title="" r:id="rId170"/>
            </v:shape>
            <v:shape style="position:absolute;left:12528;top:6943;width:1197;height:1850" coordorigin="12528,6943" coordsize="1197,1850" path="m12528,6943l12528,8141,13532,8793,13568,8734,13600,8673,13629,8610,13654,8546,13676,8481,13693,8414,13707,8347,13717,8279,13723,8210,13725,8141,13721,8043,13709,7947,13690,7853,13664,7762,13631,7675,13591,7590,13546,7510,13494,7434,13437,7361,13374,7294,13307,7231,13235,7174,13158,7123,13078,7077,12994,7037,12906,7004,12815,6978,12722,6959,12626,6947,12528,6943xe" filled="t" fillcolor="#CC0000" stroked="f">
              <v:path arrowok="t"/>
              <v:fill/>
            </v:shape>
            <v:shape style="position:absolute;left:11330;top:6943;width:2202;height:2395" coordorigin="11330,6943" coordsize="2202,2395" path="m11330,8115l11332,8207,11341,8299,11356,8390,11379,8479,11408,8566,11444,8651,11487,8733,11536,8812,11591,8888,11653,8959,11721,9026,11795,9088,11875,9145,11960,9195,12047,9238,12135,9273,12226,9300,12317,9320,12410,9333,12502,9338,12594,9336,12686,9328,12776,9312,12866,9290,12953,9260,13038,9224,13120,9182,13199,9133,13274,9077,13346,9015,13413,8947,13475,8873,13532,8793,12528,8141,12528,6943,12467,6945,12407,6949,12347,6957,12289,6967,12231,6981,12174,6997,12118,7016,12063,7037,12009,7061,11956,7088,11905,7118,11856,7150,11807,7184,11761,7221,11716,7260,11674,7301,11633,7345,11594,7391,11558,7438,11523,7488,11473,7573,11431,7660,11396,7749,11368,7839,11348,7931,11336,8023,11330,8115xe" filled="t" fillcolor="#A6A6A6" stroked="f">
              <v:path arrowok="t"/>
              <v:fill/>
            </v:shape>
            <v:shape style="position:absolute;left:6000;top:8622;width:240;height:240" coordorigin="6000,8622" coordsize="240,240" path="m6000,8862l6240,8862,6240,8622,6000,8622,6000,8862xe" filled="t" fillcolor="#CC0000" stroked="f">
              <v:path arrowok="t"/>
              <v:fill/>
            </v:shape>
            <v:shape style="position:absolute;left:6000;top:9222;width:240;height:240" coordorigin="6000,9222" coordsize="240,240" path="m6000,9462l6240,9462,6240,9222,6000,9222,6000,9462xe" filled="t" fillcolor="#BEBEBE" stroked="f">
              <v:path arrowok="t"/>
              <v:fill/>
            </v:shape>
            <v:shape style="position:absolute;left:1080;top:6720;width:13920;height:3120" coordorigin="1080,6720" coordsize="13920,3120" path="m1080,9840l15000,9840,15000,6720,1080,6720,1080,9840xe" filled="f" stroked="t" strokeweight="2pt" strokecolor="#000D70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49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13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 w:lineRule="auto" w:line="250"/>
        <w:ind w:left="104" w:right="498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FFFFFF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ictive</w:t>
      </w:r>
      <w:r>
        <w:rPr>
          <w:rFonts w:cs="Times New Roman" w:hAnsi="Times New Roman" w:eastAsia="Times New Roman" w:ascii="Times New Roman"/>
          <w:color w:val="FFFFFF"/>
          <w:spacing w:val="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eli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FFFFFF"/>
          <w:spacing w:val="1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ues</w:t>
      </w:r>
      <w:r>
        <w:rPr>
          <w:rFonts w:cs="Times New Roman" w:hAnsi="Times New Roman" w:eastAsia="Times New Roman" w:ascii="Times New Roman"/>
          <w:color w:val="FFFFFF"/>
          <w:spacing w:val="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FFFFFF"/>
          <w:spacing w:val="-1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20"/>
          <w:szCs w:val="20"/>
        </w:rPr>
        <w:t>iple</w:t>
      </w:r>
      <w:r>
        <w:rPr>
          <w:rFonts w:cs="Times New Roman" w:hAnsi="Times New Roman" w:eastAsia="Times New Roman" w:ascii="Times New Roman"/>
          <w:color w:val="FFFFFF"/>
          <w:spacing w:val="-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es,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FFFFF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ble</w:t>
      </w:r>
      <w:r>
        <w:rPr>
          <w:rFonts w:cs="Times New Roman" w:hAnsi="Times New Roman" w:eastAsia="Times New Roman" w:ascii="Times New Roman"/>
          <w:color w:val="FFFFFF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FFFFFF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esti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FFFFFF"/>
          <w:spacing w:val="-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pi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8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color w:val="FFFFFF"/>
          <w:spacing w:val="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FFFFFF"/>
          <w:spacing w:val="1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FFFFFF"/>
          <w:spacing w:val="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FFFFFF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FFFFFF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FFFFFF"/>
          <w:spacing w:val="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20"/>
          <w:szCs w:val="20"/>
        </w:rPr>
        <w:t>porti</w:t>
      </w:r>
      <w:r>
        <w:rPr>
          <w:rFonts w:cs="Times New Roman" w:hAnsi="Times New Roman" w:eastAsia="Times New Roman" w:ascii="Times New Roman"/>
          <w:color w:val="FFFFFF"/>
          <w:spacing w:val="-1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20"/>
          <w:szCs w:val="20"/>
        </w:rPr>
        <w:t>g,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FF"/>
          <w:spacing w:val="0"/>
          <w:w w:val="115"/>
          <w:sz w:val="20"/>
          <w:szCs w:val="20"/>
        </w:rPr>
      </w:r>
      <w:hyperlink r:id="rId171"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ttp: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w.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9"/>
            <w:sz w:val="20"/>
            <w:szCs w:val="20"/>
            <w:u w:val="single" w:color="0000FF"/>
          </w:rPr>
          <w:t>g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7"/>
            <w:sz w:val="20"/>
            <w:szCs w:val="20"/>
            <w:u w:val="single" w:color="0000FF"/>
          </w:rPr>
          <w:t>v/e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54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54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5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3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54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54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5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  <w:t>q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6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  <w:t>i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40"/>
            <w:sz w:val="20"/>
            <w:szCs w:val="20"/>
            <w:u w:val="single" w:color="0000FF"/>
          </w:rPr>
          <w:t>ty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6"/>
            <w:sz w:val="20"/>
            <w:szCs w:val="20"/>
            <w:u w:val="single" w:color="0000FF"/>
          </w:rPr>
          <w:t>ru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6"/>
            <w:sz w:val="20"/>
            <w:szCs w:val="20"/>
            <w:u w:val="single" w:color="0000FF"/>
          </w:rPr>
          <w:t>g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6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4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7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7"/>
            <w:sz w:val="20"/>
            <w:szCs w:val="20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61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61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6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</w:r>
      </w:hyperlink>
      <w:hyperlink r:id="rId172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73"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lev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</w:r>
      </w:hyperlink>
      <w:hyperlink r:id="rId174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75">
        <w:r>
          <w:rPr>
            <w:rFonts w:cs="Times New Roman" w:hAnsi="Times New Roman" w:eastAsia="Times New Roman" w:ascii="Times New Roman"/>
            <w:color w:val="0000FF"/>
            <w:spacing w:val="0"/>
            <w:w w:val="130"/>
            <w:sz w:val="20"/>
            <w:szCs w:val="20"/>
            <w:u w:val="single" w:color="0000FF"/>
          </w:rPr>
          <w:t>pmp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4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4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4"/>
            <w:sz w:val="20"/>
            <w:szCs w:val="20"/>
            <w:u w:val="single" w:color="0000FF"/>
          </w:rPr>
        </w:r>
      </w:hyperlink>
      <w:hyperlink r:id="rId176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77"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b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ie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4"/>
            <w:sz w:val="20"/>
            <w:szCs w:val="20"/>
            <w:u w:val="single" w:color="0000FF"/>
          </w:rPr>
          <w:t>f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4"/>
            <w:sz w:val="20"/>
            <w:szCs w:val="20"/>
            <w:u w:val="single" w:color="0000FF"/>
          </w:rPr>
        </w:r>
      </w:hyperlink>
      <w:hyperlink r:id="rId178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79"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v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0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0"/>
            <w:sz w:val="20"/>
            <w:szCs w:val="20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20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</w:hyperlink>
      <w:hyperlink r:id="rId180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81"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0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</w:r>
      </w:hyperlink>
      <w:hyperlink r:id="rId182"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</w:hyperlink>
      <w:hyperlink r:id="rId183"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</w:r>
      </w:hyperlink>
      <w:hyperlink r:id="rId184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185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2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0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1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6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0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f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344"/>
        <w:sectPr>
          <w:type w:val="continuous"/>
          <w:pgSz w:w="15840" w:h="12240" w:orient="landscape"/>
          <w:pgMar w:top="1120" w:bottom="280" w:left="40" w:right="860"/>
        </w:sectPr>
      </w:pPr>
      <w:r>
        <w:rPr>
          <w:rFonts w:cs="Calibri" w:hAnsi="Calibri" w:eastAsia="Calibri" w:ascii="Calibri"/>
          <w:color w:val="FFFFFF"/>
          <w:spacing w:val="1"/>
          <w:w w:val="100"/>
          <w:position w:val="1"/>
          <w:sz w:val="40"/>
          <w:szCs w:val="40"/>
        </w:rPr>
        <w:t>13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1" w:lineRule="auto" w:line="250"/>
        <w:ind w:left="2481" w:right="1519"/>
      </w:pP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Uninte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tional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rel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ted</w:t>
      </w:r>
      <w:r>
        <w:rPr>
          <w:rFonts w:cs="Times New Roman" w:hAnsi="Times New Roman" w:eastAsia="Times New Roman" w:ascii="Times New Roman"/>
          <w:color w:val="FFFFFF"/>
          <w:spacing w:val="8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erdose</w:t>
      </w:r>
      <w:r>
        <w:rPr>
          <w:rFonts w:cs="Times New Roman" w:hAnsi="Times New Roman" w:eastAsia="Times New Roman" w:ascii="Times New Roman"/>
          <w:color w:val="FFFFFF"/>
          <w:spacing w:val="-6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Deaths</w:t>
      </w:r>
      <w:r>
        <w:rPr>
          <w:rFonts w:cs="Times New Roman" w:hAnsi="Times New Roman" w:eastAsia="Times New Roman" w:ascii="Times New Roman"/>
          <w:color w:val="FFFFFF"/>
          <w:spacing w:val="-11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vs.</w:t>
      </w:r>
      <w:r>
        <w:rPr>
          <w:rFonts w:cs="Times New Roman" w:hAnsi="Times New Roman" w:eastAsia="Times New Roman" w:ascii="Times New Roman"/>
          <w:color w:val="FFFFFF"/>
          <w:spacing w:val="3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Mo</w:t>
      </w:r>
      <w:r>
        <w:rPr>
          <w:rFonts w:cs="Times New Roman" w:hAnsi="Times New Roman" w:eastAsia="Times New Roman" w:ascii="Times New Roman"/>
          <w:color w:val="FFFFFF"/>
          <w:spacing w:val="-2"/>
          <w:w w:val="109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or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Veh</w:t>
      </w:r>
      <w:r>
        <w:rPr>
          <w:rFonts w:cs="Times New Roman" w:hAnsi="Times New Roman" w:eastAsia="Times New Roman" w:ascii="Times New Roman"/>
          <w:color w:val="FFFFFF"/>
          <w:spacing w:val="1"/>
          <w:w w:val="108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cl</w:t>
      </w:r>
      <w:r>
        <w:rPr>
          <w:rFonts w:cs="Times New Roman" w:hAnsi="Times New Roman" w:eastAsia="Times New Roman" w:ascii="Times New Roman"/>
          <w:color w:val="FFFFFF"/>
          <w:spacing w:val="1"/>
          <w:w w:val="108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1"/>
          <w:w w:val="108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rel</w:t>
      </w:r>
      <w:r>
        <w:rPr>
          <w:rFonts w:cs="Times New Roman" w:hAnsi="Times New Roman" w:eastAsia="Times New Roman" w:ascii="Times New Roman"/>
          <w:color w:val="FFFFFF"/>
          <w:spacing w:val="2"/>
          <w:w w:val="108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ted</w:t>
      </w:r>
      <w:r>
        <w:rPr>
          <w:rFonts w:cs="Times New Roman" w:hAnsi="Times New Roman" w:eastAsia="Times New Roman" w:ascii="Times New Roman"/>
          <w:color w:val="FFFFFF"/>
          <w:spacing w:val="7"/>
          <w:w w:val="108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ury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Deaths,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(M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ss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ch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et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-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4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201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5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3117"/>
      </w:pP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-1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2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pioid</w:t>
      </w:r>
      <w:r>
        <w:rPr>
          <w:rFonts w:cs="Times New Roman" w:hAnsi="Times New Roman" w:eastAsia="Times New Roman" w:ascii="Times New Roman"/>
          <w:spacing w:val="1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1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dose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6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8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4"/>
          <w:szCs w:val="24"/>
        </w:rPr>
        <w:t>le-</w:t>
      </w:r>
      <w:r>
        <w:rPr>
          <w:rFonts w:cs="Times New Roman" w:hAnsi="Times New Roman" w:eastAsia="Times New Roman" w:ascii="Times New Roman"/>
          <w:spacing w:val="-2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1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spacing w:val="4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5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2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  <w:sectPr>
          <w:pgNumType w:start="14"/>
          <w:pgMar w:footer="492" w:header="0" w:top="360" w:bottom="280" w:left="280" w:right="1360"/>
          <w:footerReference w:type="default" r:id="rId186"/>
          <w:pgSz w:w="15840" w:h="12240" w:orient="landscape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16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lineRule="exact" w:line="260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ectPr>
          <w:type w:val="continuous"/>
          <w:pgSz w:w="15840" w:h="12240" w:orient="landscape"/>
          <w:pgMar w:top="1120" w:bottom="280" w:left="280" w:right="1360"/>
          <w:cols w:num="2" w:equalWidth="off">
            <w:col w:w="2377" w:space="10371"/>
            <w:col w:w="1452"/>
          </w:cols>
        </w:sectPr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1,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6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59</w:t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1876"/>
      </w:pPr>
      <w:r>
        <w:pict>
          <v:shape type="#_x0000_t202" style="position:absolute;margin-left:69.9123pt;margin-top:1.3971pt;width:17.96pt;height:133.187pt;mso-position-horizontal-relative:page;mso-position-vertical-relative:paragraph;z-index:-384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left="20" w:right="-48"/>
                  </w:pPr>
                  <w:r>
                    <w:rPr>
                      <w:rFonts w:cs="Times New Roman" w:hAnsi="Times New Roman" w:eastAsia="Times New Roman" w:ascii="Times New Roman"/>
                      <w:spacing w:val="1"/>
                      <w:w w:val="113"/>
                      <w:sz w:val="32"/>
                      <w:szCs w:val="3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13"/>
                      <w:sz w:val="32"/>
                      <w:szCs w:val="3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13"/>
                      <w:sz w:val="32"/>
                      <w:szCs w:val="3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13"/>
                      <w:sz w:val="32"/>
                      <w:szCs w:val="3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13"/>
                      <w:sz w:val="32"/>
                      <w:szCs w:val="3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13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32"/>
                      <w:szCs w:val="3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spacing w:val="14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8"/>
                      <w:sz w:val="32"/>
                      <w:szCs w:val="32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8"/>
                      <w:sz w:val="32"/>
                      <w:szCs w:val="3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16"/>
                      <w:sz w:val="32"/>
                      <w:szCs w:val="3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16"/>
                      <w:sz w:val="32"/>
                      <w:szCs w:val="3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8"/>
                      <w:sz w:val="32"/>
                      <w:szCs w:val="3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1876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1876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20"/>
          <w:szCs w:val="20"/>
        </w:rPr>
        <w:jc w:val="left"/>
        <w:spacing w:before="20" w:lineRule="exact" w:line="200"/>
        <w:sectPr>
          <w:type w:val="continuous"/>
          <w:pgSz w:w="15840" w:h="12240" w:orient="landscape"/>
          <w:pgMar w:top="1120" w:bottom="280" w:left="280" w:right="136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16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lineRule="exact" w:line="260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ectPr>
          <w:type w:val="continuous"/>
          <w:pgSz w:w="15840" w:h="12240" w:orient="landscape"/>
          <w:pgMar w:top="1120" w:bottom="280" w:left="280" w:right="1360"/>
          <w:cols w:num="2" w:equalWidth="off">
            <w:col w:w="2377" w:space="634"/>
            <w:col w:w="11189"/>
          </w:cols>
        </w:sectPr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493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5840" w:h="12240" w:orient="landscape"/>
          <w:pgMar w:top="1120" w:bottom="280" w:left="280" w:right="1360"/>
        </w:sectPr>
      </w:pP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lineRule="exact" w:line="260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right="-56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338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69"/>
        <w:sectPr>
          <w:type w:val="continuous"/>
          <w:pgSz w:w="15840" w:h="12240" w:orient="landscape"/>
          <w:pgMar w:top="1120" w:bottom="280" w:left="280" w:right="1360"/>
          <w:cols w:num="3" w:equalWidth="off">
            <w:col w:w="2377" w:space="714"/>
            <w:col w:w="368" w:space="9331"/>
            <w:col w:w="1410"/>
          </w:cols>
        </w:sectPr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315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pict>
          <v:group style="position:absolute;margin-left:0pt;margin-top:0pt;width:792pt;height:612pt;mso-position-horizontal-relative:page;mso-position-vertical-relative:page;z-index:-3845" coordorigin="0,0" coordsize="15840,12240">
            <v:shape type="#_x0000_t75" style="position:absolute;left:0;top:0;width:15840;height:12240">
              <v:imagedata o:title="" r:id="rId187"/>
            </v:shape>
            <v:shape style="position:absolute;left:2861;top:3919;width:0;height:4507" coordorigin="2861,3919" coordsize="0,4507" path="m2861,8426l2861,3919e" filled="f" stroked="t" strokeweight="0.72pt" strokecolor="#858585">
              <v:path arrowok="t"/>
            </v:shape>
            <v:shape style="position:absolute;left:2791;top:8426;width:70;height:0" coordorigin="2791,8426" coordsize="70,0" path="m2791,8426l2861,8426e" filled="f" stroked="t" strokeweight="0.72pt" strokecolor="#858585">
              <v:path arrowok="t"/>
            </v:shape>
            <v:shape style="position:absolute;left:2791;top:7927;width:70;height:0" coordorigin="2791,7927" coordsize="70,0" path="m2791,7927l2861,7927e" filled="f" stroked="t" strokeweight="0.72pt" strokecolor="#858585">
              <v:path arrowok="t"/>
            </v:shape>
            <v:shape style="position:absolute;left:2791;top:7426;width:70;height:0" coordorigin="2791,7426" coordsize="70,0" path="m2791,7426l2861,7426e" filled="f" stroked="t" strokeweight="0.72pt" strokecolor="#858585">
              <v:path arrowok="t"/>
            </v:shape>
            <v:shape style="position:absolute;left:2791;top:6924;width:70;height:0" coordorigin="2791,6924" coordsize="70,0" path="m2791,6924l2861,6924e" filled="f" stroked="t" strokeweight="0.72pt" strokecolor="#858585">
              <v:path arrowok="t"/>
            </v:shape>
            <v:shape style="position:absolute;left:2791;top:6425;width:70;height:0" coordorigin="2791,6425" coordsize="70,0" path="m2791,6425l2861,6425e" filled="f" stroked="t" strokeweight="0.72pt" strokecolor="#858585">
              <v:path arrowok="t"/>
            </v:shape>
            <v:shape style="position:absolute;left:2791;top:5923;width:70;height:0" coordorigin="2791,5923" coordsize="70,0" path="m2791,5923l2861,5923e" filled="f" stroked="t" strokeweight="0.72pt" strokecolor="#858585">
              <v:path arrowok="t"/>
            </v:shape>
            <v:shape style="position:absolute;left:2791;top:5422;width:70;height:0" coordorigin="2791,5422" coordsize="70,0" path="m2791,5422l2861,5422e" filled="f" stroked="t" strokeweight="0.72pt" strokecolor="#858585">
              <v:path arrowok="t"/>
            </v:shape>
            <v:shape style="position:absolute;left:2791;top:4922;width:70;height:0" coordorigin="2791,4922" coordsize="70,0" path="m2791,4922l2861,4922e" filled="f" stroked="t" strokeweight="0.72pt" strokecolor="#858585">
              <v:path arrowok="t"/>
            </v:shape>
            <v:shape style="position:absolute;left:2791;top:4421;width:70;height:0" coordorigin="2791,4421" coordsize="70,0" path="m2791,4421l2861,4421e" filled="f" stroked="t" strokeweight="0.72pt" strokecolor="#858585">
              <v:path arrowok="t"/>
            </v:shape>
            <v:shape style="position:absolute;left:2791;top:3919;width:70;height:0" coordorigin="2791,3919" coordsize="70,0" path="m2791,3919l2861,3919e" filled="f" stroked="t" strokeweight="0.72pt" strokecolor="#858585">
              <v:path arrowok="t"/>
            </v:shape>
            <v:shape style="position:absolute;left:2861;top:8426;width:10344;height:0" coordorigin="2861,8426" coordsize="10344,0" path="m2861,8426l13205,8426e" filled="f" stroked="t" strokeweight="0.72pt" strokecolor="#858585">
              <v:path arrowok="t"/>
            </v:shape>
            <v:shape style="position:absolute;left:2861;top:8426;width:0;height:70" coordorigin="2861,8426" coordsize="0,70" path="m2861,8426l2861,8496e" filled="f" stroked="t" strokeweight="0.72pt" strokecolor="#858585">
              <v:path arrowok="t"/>
            </v:shape>
            <v:shape style="position:absolute;left:3506;top:8426;width:0;height:70" coordorigin="3506,8426" coordsize="0,70" path="m3506,8426l3506,8496e" filled="f" stroked="t" strokeweight="0.72pt" strokecolor="#858585">
              <v:path arrowok="t"/>
            </v:shape>
            <v:shape style="position:absolute;left:4154;top:8426;width:0;height:70" coordorigin="4154,8426" coordsize="0,70" path="m4154,8426l4154,8496e" filled="f" stroked="t" strokeweight="0.72pt" strokecolor="#858585">
              <v:path arrowok="t"/>
            </v:shape>
            <v:shape style="position:absolute;left:4800;top:8426;width:0;height:70" coordorigin="4800,8426" coordsize="0,70" path="m4800,8426l4800,8496e" filled="f" stroked="t" strokeweight="0.72pt" strokecolor="#858585">
              <v:path arrowok="t"/>
            </v:shape>
            <v:shape style="position:absolute;left:5446;top:8426;width:0;height:70" coordorigin="5446,8426" coordsize="0,70" path="m5446,8426l5446,8496e" filled="f" stroked="t" strokeweight="0.72pt" strokecolor="#858585">
              <v:path arrowok="t"/>
            </v:shape>
            <v:shape style="position:absolute;left:6094;top:8426;width:0;height:70" coordorigin="6094,8426" coordsize="0,70" path="m6094,8426l6094,8496e" filled="f" stroked="t" strokeweight="0.72pt" strokecolor="#858585">
              <v:path arrowok="t"/>
            </v:shape>
            <v:shape style="position:absolute;left:6739;top:8426;width:0;height:70" coordorigin="6739,8426" coordsize="0,70" path="m6739,8426l6739,8496e" filled="f" stroked="t" strokeweight="0.72pt" strokecolor="#858585">
              <v:path arrowok="t"/>
            </v:shape>
            <v:shape style="position:absolute;left:7385;top:8426;width:0;height:70" coordorigin="7385,8426" coordsize="0,70" path="m7385,8426l7385,8496e" filled="f" stroked="t" strokeweight="0.72pt" strokecolor="#858585">
              <v:path arrowok="t"/>
            </v:shape>
            <v:shape style="position:absolute;left:8033;top:8426;width:0;height:70" coordorigin="8033,8426" coordsize="0,70" path="m8033,8426l8033,8496e" filled="f" stroked="t" strokeweight="0.72pt" strokecolor="#858585">
              <v:path arrowok="t"/>
            </v:shape>
            <v:shape style="position:absolute;left:8678;top:8426;width:0;height:70" coordorigin="8678,8426" coordsize="0,70" path="m8678,8426l8678,8496e" filled="f" stroked="t" strokeweight="0.72pt" strokecolor="#858585">
              <v:path arrowok="t"/>
            </v:shape>
            <v:shape style="position:absolute;left:9324;top:8426;width:0;height:70" coordorigin="9324,8426" coordsize="0,70" path="m9324,8426l9324,8496e" filled="f" stroked="t" strokeweight="0.72pt" strokecolor="#858585">
              <v:path arrowok="t"/>
            </v:shape>
            <v:shape style="position:absolute;left:9972;top:8426;width:0;height:70" coordorigin="9972,8426" coordsize="0,70" path="m9972,8426l9972,8496e" filled="f" stroked="t" strokeweight="0.72pt" strokecolor="#858585">
              <v:path arrowok="t"/>
            </v:shape>
            <v:shape style="position:absolute;left:10618;top:8426;width:0;height:70" coordorigin="10618,8426" coordsize="0,70" path="m10618,8426l10618,8496e" filled="f" stroked="t" strokeweight="0.72pt" strokecolor="#858585">
              <v:path arrowok="t"/>
            </v:shape>
            <v:shape style="position:absolute;left:11266;top:8426;width:0;height:70" coordorigin="11266,8426" coordsize="0,70" path="m11266,8426l11266,8496e" filled="f" stroked="t" strokeweight="0.72pt" strokecolor="#858585">
              <v:path arrowok="t"/>
            </v:shape>
            <v:shape style="position:absolute;left:11911;top:8426;width:0;height:70" coordorigin="11911,8426" coordsize="0,70" path="m11911,8426l11911,8496e" filled="f" stroked="t" strokeweight="0.72pt" strokecolor="#858585">
              <v:path arrowok="t"/>
            </v:shape>
            <v:shape style="position:absolute;left:12557;top:8426;width:0;height:70" coordorigin="12557,8426" coordsize="0,70" path="m12557,8426l12557,8496e" filled="f" stroked="t" strokeweight="0.72pt" strokecolor="#858585">
              <v:path arrowok="t"/>
            </v:shape>
            <v:shape style="position:absolute;left:13205;top:8426;width:0;height:70" coordorigin="13205,8426" coordsize="0,70" path="m13205,8426l13205,8496e" filled="f" stroked="t" strokeweight="0.72pt" strokecolor="#858585">
              <v:path arrowok="t"/>
            </v:shape>
            <v:shape style="position:absolute;left:3182;top:4274;width:9698;height:3307" coordorigin="3182,4274" coordsize="9698,3307" path="m3182,7582l3830,7255,4476,7354,5124,7054,5770,7286,6415,7114,7063,6888,7709,6890,8354,7022,9002,6926,9648,7111,10296,6917,10942,6754,11587,6146,12235,5047,12881,4274e" filled="f" stroked="t" strokeweight="2.16pt" strokecolor="#497DBA">
              <v:path arrowok="t"/>
            </v:shape>
            <v:shape style="position:absolute;left:3112;top:7509;width:139;height:139" coordorigin="3112,7509" coordsize="139,139" path="m3182,7509l3112,7579,3182,7648,3252,7579,3182,7509xe" filled="t" fillcolor="#4F81BC" stroked="f">
              <v:path arrowok="t"/>
              <v:fill/>
            </v:shape>
            <v:shape style="position:absolute;left:3112;top:7509;width:139;height:139" coordorigin="3112,7509" coordsize="139,139" path="m3182,7509l3252,7579,3182,7648,3112,7579,3182,7509xe" filled="f" stroked="t" strokeweight="0.75pt" strokecolor="#497DBA">
              <v:path arrowok="t"/>
            </v:shape>
            <v:shape style="position:absolute;left:3758;top:7185;width:139;height:139" coordorigin="3758,7185" coordsize="139,139" path="m3828,7185l3758,7255,3828,7324,3897,7255,3828,7185xe" filled="t" fillcolor="#4F81BC" stroked="f">
              <v:path arrowok="t"/>
              <v:fill/>
            </v:shape>
            <v:shape style="position:absolute;left:3758;top:7185;width:139;height:139" coordorigin="3758,7185" coordsize="139,139" path="m3828,7185l3897,7255,3828,7324,3758,7255,3828,7185xe" filled="f" stroked="t" strokeweight="0.75pt" strokecolor="#497DBA">
              <v:path arrowok="t"/>
            </v:shape>
            <v:shape style="position:absolute;left:4406;top:7281;width:139;height:139" coordorigin="4406,7281" coordsize="139,139" path="m4476,7281l4406,7351,4476,7420,4545,7351,4476,7281xe" filled="t" fillcolor="#4F81BC" stroked="f">
              <v:path arrowok="t"/>
              <v:fill/>
            </v:shape>
            <v:shape style="position:absolute;left:4406;top:7281;width:139;height:139" coordorigin="4406,7281" coordsize="139,139" path="m4476,7281l4545,7351,4476,7420,4406,7351,4476,7281xe" filled="f" stroked="t" strokeweight="0.75pt" strokecolor="#497DBA">
              <v:path arrowok="t"/>
            </v:shape>
            <v:shape style="position:absolute;left:5052;top:6981;width:139;height:139" coordorigin="5052,6981" coordsize="139,139" path="m5122,6981l5052,7051,5122,7120,5191,7051,5122,6981xe" filled="t" fillcolor="#4F81BC" stroked="f">
              <v:path arrowok="t"/>
              <v:fill/>
            </v:shape>
            <v:shape style="position:absolute;left:5052;top:6981;width:139;height:139" coordorigin="5052,6981" coordsize="139,139" path="m5122,6981l5191,7051,5122,7120,5052,7051,5122,6981xe" filled="f" stroked="t" strokeweight="0.75pt" strokecolor="#497DBA">
              <v:path arrowok="t"/>
            </v:shape>
            <v:shape style="position:absolute;left:5697;top:7214;width:139;height:139" coordorigin="5697,7214" coordsize="139,139" path="m5767,7214l5697,7284,5767,7353,5836,7284,5767,7214xe" filled="t" fillcolor="#4F81BC" stroked="f">
              <v:path arrowok="t"/>
              <v:fill/>
            </v:shape>
            <v:shape style="position:absolute;left:5697;top:7214;width:139;height:139" coordorigin="5697,7214" coordsize="139,139" path="m5767,7214l5836,7284,5767,7353,5697,7284,5767,7214xe" filled="f" stroked="t" strokeweight="0.75pt" strokecolor="#497DBA">
              <v:path arrowok="t"/>
            </v:shape>
            <v:shape style="position:absolute;left:6345;top:7041;width:139;height:139" coordorigin="6345,7041" coordsize="139,139" path="m6415,7041l6345,7111,6415,7180,6484,7111,6415,7041xe" filled="t" fillcolor="#4F81BC" stroked="f">
              <v:path arrowok="t"/>
              <v:fill/>
            </v:shape>
            <v:shape style="position:absolute;left:6345;top:7041;width:139;height:139" coordorigin="6345,7041" coordsize="139,139" path="m6415,7041l6484,7111,6415,7180,6345,7111,6415,7041xe" filled="f" stroked="t" strokeweight="0.75pt" strokecolor="#497DBA">
              <v:path arrowok="t"/>
            </v:shape>
            <v:shape style="position:absolute;left:6991;top:6816;width:139;height:139" coordorigin="6991,6816" coordsize="139,139" path="m7061,6816l6991,6886,7061,6955,7130,6886,7061,6816xe" filled="t" fillcolor="#4F81BC" stroked="f">
              <v:path arrowok="t"/>
              <v:fill/>
            </v:shape>
            <v:shape style="position:absolute;left:6991;top:6816;width:139;height:139" coordorigin="6991,6816" coordsize="139,139" path="m7061,6816l7130,6886,7061,6955,6991,6886,7061,6816xe" filled="f" stroked="t" strokeweight="0.75pt" strokecolor="#497DBA">
              <v:path arrowok="t"/>
            </v:shape>
            <v:shape style="position:absolute;left:7639;top:6818;width:139;height:139" coordorigin="7639,6818" coordsize="139,139" path="m7709,6818l7639,6888,7709,6957,7778,6888,7709,6818xe" filled="t" fillcolor="#4F81BC" stroked="f">
              <v:path arrowok="t"/>
              <v:fill/>
            </v:shape>
            <v:shape style="position:absolute;left:7639;top:6818;width:139;height:139" coordorigin="7639,6818" coordsize="139,139" path="m7709,6818l7778,6888,7709,6957,7639,6888,7709,6818xe" filled="f" stroked="t" strokeweight="0.75pt" strokecolor="#497DBA">
              <v:path arrowok="t"/>
            </v:shape>
            <v:shape style="position:absolute;left:8284;top:6952;width:139;height:139" coordorigin="8284,6952" coordsize="139,139" path="m8354,6952l8284,7022,8354,7092,8424,7022,8354,6952xe" filled="t" fillcolor="#4F81BC" stroked="f">
              <v:path arrowok="t"/>
              <v:fill/>
            </v:shape>
            <v:shape style="position:absolute;left:8284;top:6952;width:139;height:139" coordorigin="8284,6952" coordsize="139,139" path="m8354,6952l8424,7022,8354,7092,8284,7022,8354,6952xe" filled="f" stroked="t" strokeweight="0.75pt" strokecolor="#497DBA">
              <v:path arrowok="t"/>
            </v:shape>
            <v:shape style="position:absolute;left:8930;top:6856;width:139;height:139" coordorigin="8930,6856" coordsize="139,139" path="m9000,6856l8930,6926,9000,6996,9069,6926,9000,6856xe" filled="t" fillcolor="#4F81BC" stroked="f">
              <v:path arrowok="t"/>
              <v:fill/>
            </v:shape>
            <v:shape style="position:absolute;left:8930;top:6856;width:139;height:139" coordorigin="8930,6856" coordsize="139,139" path="m9000,6856l9069,6926,9000,6996,8930,6926,9000,6856xe" filled="f" stroked="t" strokeweight="0.75pt" strokecolor="#497DBA">
              <v:path arrowok="t"/>
            </v:shape>
            <v:shape style="position:absolute;left:9578;top:7039;width:139;height:139" coordorigin="9578,7039" coordsize="139,139" path="m9648,7039l9578,7109,9648,7178,9717,7109,9648,7039xe" filled="t" fillcolor="#4F81BC" stroked="f">
              <v:path arrowok="t"/>
              <v:fill/>
            </v:shape>
            <v:shape style="position:absolute;left:9578;top:7039;width:139;height:139" coordorigin="9578,7039" coordsize="139,139" path="m9648,7039l9717,7109,9648,7178,9578,7109,9648,7039xe" filled="f" stroked="t" strokeweight="0.75pt" strokecolor="#497DBA">
              <v:path arrowok="t"/>
            </v:shape>
            <v:shape style="position:absolute;left:10224;top:6847;width:139;height:139" coordorigin="10224,6847" coordsize="139,139" path="m10294,6847l10224,6917,10294,6986,10363,6917,10294,6847xe" filled="t" fillcolor="#4F81BC" stroked="f">
              <v:path arrowok="t"/>
              <v:fill/>
            </v:shape>
            <v:shape style="position:absolute;left:10224;top:6847;width:139;height:139" coordorigin="10224,6847" coordsize="139,139" path="m10294,6847l10363,6917,10294,6986,10224,6917,10294,6847xe" filled="f" stroked="t" strokeweight="0.75pt" strokecolor="#497DBA">
              <v:path arrowok="t"/>
            </v:shape>
            <v:shape style="position:absolute;left:10869;top:6684;width:139;height:139" coordorigin="10869,6684" coordsize="139,139" path="m10939,6684l10869,6754,10939,6823,11008,6754,10939,6684xe" filled="t" fillcolor="#4F81BC" stroked="f">
              <v:path arrowok="t"/>
              <v:fill/>
            </v:shape>
            <v:shape style="position:absolute;left:10869;top:6684;width:139;height:139" coordorigin="10869,6684" coordsize="139,139" path="m10939,6684l11008,6754,10939,6823,10869,6754,10939,6684xe" filled="f" stroked="t" strokeweight="0.75pt" strokecolor="#497DBA">
              <v:path arrowok="t"/>
            </v:shape>
            <v:shape style="position:absolute;left:11517;top:6074;width:139;height:139" coordorigin="11517,6074" coordsize="139,139" path="m11587,6074l11517,6144,11587,6213,11656,6144,11587,6074xe" filled="t" fillcolor="#4F81BC" stroked="f">
              <v:path arrowok="t"/>
              <v:fill/>
            </v:shape>
            <v:shape style="position:absolute;left:11517;top:6074;width:139;height:139" coordorigin="11517,6074" coordsize="139,139" path="m11587,6074l11656,6144,11587,6213,11517,6144,11587,6074xe" filled="f" stroked="t" strokeweight="0.75pt" strokecolor="#497DBA">
              <v:path arrowok="t"/>
            </v:shape>
            <v:shape style="position:absolute;left:12163;top:4975;width:139;height:139" coordorigin="12163,4975" coordsize="139,139" path="m12233,4975l12163,5045,12233,5114,12302,5045,12233,4975xe" filled="t" fillcolor="#4F81BC" stroked="f">
              <v:path arrowok="t"/>
              <v:fill/>
            </v:shape>
            <v:shape style="position:absolute;left:12163;top:4975;width:139;height:139" coordorigin="12163,4975" coordsize="139,139" path="m12233,4975l12302,5045,12233,5114,12163,5045,12233,4975xe" filled="f" stroked="t" strokeweight="0.75pt" strokecolor="#497DBA">
              <v:path arrowok="t"/>
            </v:shape>
            <v:shape style="position:absolute;left:12811;top:4202;width:139;height:139" coordorigin="12811,4202" coordsize="139,139" path="m12881,4202l12811,4272,12881,4341,12950,4272,12881,4202xe" filled="t" fillcolor="#4F81BC" stroked="f">
              <v:path arrowok="t"/>
              <v:fill/>
            </v:shape>
            <v:shape style="position:absolute;left:12811;top:4202;width:139;height:139" coordorigin="12811,4202" coordsize="139,139" path="m12881,4202l12950,4272,12881,4341,12811,4272,12881,4202xe" filled="f" stroked="t" strokeweight="0.75pt" strokecolor="#497DBA">
              <v:path arrowok="t"/>
            </v:shape>
            <v:shape style="position:absolute;left:3182;top:7006;width:9698;height:634" coordorigin="3182,7006" coordsize="9698,634" path="m3182,7193l3830,7006,4476,7042,5124,7123,5770,7111,6415,7231,7063,7238,7709,7332,8354,7493,9002,7490,9648,7476,10296,7471,10942,7505,11587,7488,12235,7438,12881,7639e" filled="f" stroked="t" strokeweight="2.16pt" strokecolor="#BD4A47">
              <v:path arrowok="t"/>
            </v:shape>
            <v:shape style="position:absolute;left:3113;top:7123;width:139;height:139" coordorigin="3113,7123" coordsize="139,139" path="m3113,7262l3252,7262,3252,7123,3113,7123,3113,7262xe" filled="t" fillcolor="#C0504D" stroked="f">
              <v:path arrowok="t"/>
              <v:fill/>
            </v:shape>
            <v:shape style="position:absolute;left:3113;top:7123;width:139;height:139" coordorigin="3113,7123" coordsize="139,139" path="m3113,7262l3252,7262,3252,7123,3113,7123,3113,7262xe" filled="f" stroked="t" strokeweight="0.75pt" strokecolor="#BD4A47">
              <v:path arrowok="t"/>
            </v:shape>
            <v:shape style="position:absolute;left:3758;top:6934;width:139;height:139" coordorigin="3758,6934" coordsize="139,139" path="m3758,7073l3898,7073,3898,6934,3758,6934,3758,7073xe" filled="t" fillcolor="#C0504D" stroked="f">
              <v:path arrowok="t"/>
              <v:fill/>
            </v:shape>
            <v:shape style="position:absolute;left:3758;top:6934;width:139;height:139" coordorigin="3758,6934" coordsize="139,139" path="m3758,7073l3898,7073,3898,6934,3758,6934,3758,7073xe" filled="f" stroked="t" strokeweight="0.75pt" strokecolor="#BD4A47">
              <v:path arrowok="t"/>
            </v:shape>
            <v:shape style="position:absolute;left:4406;top:6972;width:139;height:139" coordorigin="4406,6972" coordsize="139,139" path="m4406,7111l4546,7111,4546,6972,4406,6972,4406,7111xe" filled="t" fillcolor="#C0504D" stroked="f">
              <v:path arrowok="t"/>
              <v:fill/>
            </v:shape>
            <v:shape style="position:absolute;left:4406;top:6972;width:139;height:139" coordorigin="4406,6972" coordsize="139,139" path="m4406,7111l4546,7111,4546,6972,4406,6972,4406,7111xe" filled="f" stroked="t" strokeweight="0.75pt" strokecolor="#BD4A47">
              <v:path arrowok="t"/>
            </v:shape>
            <v:shape style="position:absolute;left:5052;top:7051;width:139;height:139" coordorigin="5052,7051" coordsize="139,139" path="m5052,7190l5191,7190,5191,7051,5052,7051,5052,7190xe" filled="t" fillcolor="#C0504D" stroked="f">
              <v:path arrowok="t"/>
              <v:fill/>
            </v:shape>
            <v:shape style="position:absolute;left:5052;top:7051;width:139;height:139" coordorigin="5052,7051" coordsize="139,139" path="m5052,7190l5191,7190,5191,7051,5052,7051,5052,7190xe" filled="f" stroked="t" strokeweight="0.75pt" strokecolor="#BD4A47">
              <v:path arrowok="t"/>
            </v:shape>
            <v:shape style="position:absolute;left:5698;top:7039;width:139;height:139" coordorigin="5698,7039" coordsize="139,139" path="m5698,7178l5837,7178,5837,7039,5698,7039,5698,7178xe" filled="t" fillcolor="#C0504D" stroked="f">
              <v:path arrowok="t"/>
              <v:fill/>
            </v:shape>
            <v:shape style="position:absolute;left:5698;top:7039;width:139;height:139" coordorigin="5698,7039" coordsize="139,139" path="m5698,7178l5837,7178,5837,7039,5698,7039,5698,7178xe" filled="f" stroked="t" strokeweight="0.75pt" strokecolor="#BD4A47">
              <v:path arrowok="t"/>
            </v:shape>
            <v:shape style="position:absolute;left:6346;top:7159;width:139;height:139" coordorigin="6346,7159" coordsize="139,139" path="m6346,7298l6485,7298,6485,7159,6346,7159,6346,7298xe" filled="t" fillcolor="#C0504D" stroked="f">
              <v:path arrowok="t"/>
              <v:fill/>
            </v:shape>
            <v:shape style="position:absolute;left:6346;top:7159;width:139;height:139" coordorigin="6346,7159" coordsize="139,139" path="m6346,7298l6485,7298,6485,7159,6346,7159,6346,7298xe" filled="f" stroked="t" strokeweight="0.75pt" strokecolor="#BD4A47">
              <v:path arrowok="t"/>
            </v:shape>
            <v:shape style="position:absolute;left:6991;top:7166;width:139;height:139" coordorigin="6991,7166" coordsize="139,139" path="m6991,7306l7130,7306,7130,7166,6991,7166,6991,7306xe" filled="t" fillcolor="#C0504D" stroked="f">
              <v:path arrowok="t"/>
              <v:fill/>
            </v:shape>
            <v:shape style="position:absolute;left:6991;top:7166;width:139;height:139" coordorigin="6991,7166" coordsize="139,139" path="m6991,7306l7130,7306,7130,7166,6991,7166,6991,7306xe" filled="f" stroked="t" strokeweight="0.75pt" strokecolor="#BD4A47">
              <v:path arrowok="t"/>
            </v:shape>
            <v:shape style="position:absolute;left:7639;top:7262;width:139;height:139" coordorigin="7639,7262" coordsize="139,139" path="m7639,7402l7778,7402,7778,7262,7639,7262,7639,7402xe" filled="t" fillcolor="#C0504D" stroked="f">
              <v:path arrowok="t"/>
              <v:fill/>
            </v:shape>
            <v:shape style="position:absolute;left:7639;top:7262;width:139;height:139" coordorigin="7639,7262" coordsize="139,139" path="m7639,7402l7778,7402,7778,7262,7639,7262,7639,7402xe" filled="f" stroked="t" strokeweight="0.75pt" strokecolor="#BD4A47">
              <v:path arrowok="t"/>
            </v:shape>
            <v:shape style="position:absolute;left:8285;top:7423;width:139;height:139" coordorigin="8285,7423" coordsize="139,139" path="m8285,7562l8424,7562,8424,7423,8285,7423,8285,7562xe" filled="t" fillcolor="#C0504D" stroked="f">
              <v:path arrowok="t"/>
              <v:fill/>
            </v:shape>
            <v:shape style="position:absolute;left:8285;top:7423;width:139;height:139" coordorigin="8285,7423" coordsize="139,139" path="m8285,7562l8424,7562,8424,7423,8285,7423,8285,7562xe" filled="f" stroked="t" strokeweight="0.75pt" strokecolor="#BD4A47">
              <v:path arrowok="t"/>
            </v:shape>
            <v:shape style="position:absolute;left:8930;top:7421;width:139;height:139" coordorigin="8930,7421" coordsize="139,139" path="m8930,7560l9070,7560,9070,7421,8930,7421,8930,7560xe" filled="t" fillcolor="#C0504D" stroked="f">
              <v:path arrowok="t"/>
              <v:fill/>
            </v:shape>
            <v:shape style="position:absolute;left:8930;top:7421;width:139;height:139" coordorigin="8930,7421" coordsize="139,139" path="m8930,7560l9070,7560,9070,7421,8930,7421,8930,7560xe" filled="f" stroked="t" strokeweight="0.75pt" strokecolor="#BD4A47">
              <v:path arrowok="t"/>
            </v:shape>
            <v:shape style="position:absolute;left:9578;top:7404;width:139;height:139" coordorigin="9578,7404" coordsize="139,139" path="m9578,7543l9718,7543,9718,7404,9578,7404,9578,7543xe" filled="t" fillcolor="#C0504D" stroked="f">
              <v:path arrowok="t"/>
              <v:fill/>
            </v:shape>
            <v:shape style="position:absolute;left:9578;top:7404;width:139;height:139" coordorigin="9578,7404" coordsize="139,139" path="m9578,7543l9718,7543,9718,7404,9578,7404,9578,7543xe" filled="f" stroked="t" strokeweight="0.75pt" strokecolor="#BD4A47">
              <v:path arrowok="t"/>
            </v:shape>
            <v:shape style="position:absolute;left:10224;top:7399;width:139;height:139" coordorigin="10224,7399" coordsize="139,139" path="m10224,7538l10363,7538,10363,7399,10224,7399,10224,7538xe" filled="t" fillcolor="#C0504D" stroked="f">
              <v:path arrowok="t"/>
              <v:fill/>
            </v:shape>
            <v:shape style="position:absolute;left:10224;top:7399;width:139;height:139" coordorigin="10224,7399" coordsize="139,139" path="m10224,7538l10363,7538,10363,7399,10224,7399,10224,7538xe" filled="f" stroked="t" strokeweight="0.75pt" strokecolor="#BD4A47">
              <v:path arrowok="t"/>
            </v:shape>
            <v:shape style="position:absolute;left:10870;top:7435;width:139;height:139" coordorigin="10870,7435" coordsize="139,139" path="m10870,7574l11009,7574,11009,7435,10870,7435,10870,7574xe" filled="t" fillcolor="#C0504D" stroked="f">
              <v:path arrowok="t"/>
              <v:fill/>
            </v:shape>
            <v:shape style="position:absolute;left:10870;top:7435;width:139;height:139" coordorigin="10870,7435" coordsize="139,139" path="m10870,7574l11009,7574,11009,7435,10870,7435,10870,7574xe" filled="f" stroked="t" strokeweight="0.75pt" strokecolor="#BD4A47">
              <v:path arrowok="t"/>
            </v:shape>
            <v:shape style="position:absolute;left:11518;top:7418;width:139;height:139" coordorigin="11518,7418" coordsize="139,139" path="m11518,7558l11657,7558,11657,7418,11518,7418,11518,7558xe" filled="t" fillcolor="#C0504D" stroked="f">
              <v:path arrowok="t"/>
              <v:fill/>
            </v:shape>
            <v:shape style="position:absolute;left:11518;top:7418;width:139;height:139" coordorigin="11518,7418" coordsize="139,139" path="m11518,7558l11657,7558,11657,7418,11518,7418,11518,7558xe" filled="f" stroked="t" strokeweight="0.75pt" strokecolor="#BD4A47">
              <v:path arrowok="t"/>
            </v:shape>
            <v:shape style="position:absolute;left:12163;top:7368;width:139;height:139" coordorigin="12163,7368" coordsize="139,139" path="m12163,7507l12302,7507,12302,7368,12163,7368,12163,7507xe" filled="t" fillcolor="#C0504D" stroked="f">
              <v:path arrowok="t"/>
              <v:fill/>
            </v:shape>
            <v:shape style="position:absolute;left:12163;top:7368;width:139;height:139" coordorigin="12163,7368" coordsize="139,139" path="m12163,7507l12302,7507,12302,7368,12163,7368,12163,7507xe" filled="f" stroked="t" strokeweight="0.75pt" strokecolor="#BD4A47">
              <v:path arrowok="t"/>
            </v:shape>
            <v:shape style="position:absolute;left:12811;top:7567;width:139;height:139" coordorigin="12811,7567" coordsize="139,139" path="m12811,7706l12950,7706,12950,7567,12811,7567,12811,7706xe" filled="t" fillcolor="#C0504D" stroked="f">
              <v:path arrowok="t"/>
              <v:fill/>
            </v:shape>
            <v:shape style="position:absolute;left:12811;top:7567;width:139;height:139" coordorigin="12811,7567" coordsize="139,139" path="m12811,7706l12950,7706,12950,7567,12811,7567,12811,7706xe" filled="f" stroked="t" strokeweight="0.75pt" strokecolor="#BD4A47">
              <v:path arrowok="t"/>
            </v:shape>
            <v:shape style="position:absolute;left:2971;top:3149;width:384;height:0" coordorigin="2971,3149" coordsize="384,0" path="m2971,3149l3355,3149e" filled="f" stroked="t" strokeweight="2.16pt" strokecolor="#497DBA">
              <v:path arrowok="t"/>
            </v:shape>
            <v:shape style="position:absolute;left:3094;top:3080;width:140;height:140" coordorigin="3094,3080" coordsize="140,140" path="m3164,3080l3094,3150,3164,3220,3234,3150,3164,3080xe" filled="t" fillcolor="#4F81BC" stroked="f">
              <v:path arrowok="t"/>
              <v:fill/>
            </v:shape>
            <v:shape style="position:absolute;left:3094;top:3080;width:140;height:140" coordorigin="3094,3080" coordsize="140,140" path="m3164,3080l3234,3150,3164,3220,3094,3150,3164,3080e" filled="f" stroked="t" strokeweight="0.72pt" strokecolor="#497DBA">
              <v:path arrowok="t"/>
            </v:shape>
            <v:shape style="position:absolute;left:8150;top:3149;width:122;height:0" coordorigin="8150,3149" coordsize="122,0" path="m8150,3149l8273,3149e" filled="f" stroked="t" strokeweight="2.16pt" strokecolor="#BD4A47">
              <v:path arrowok="t"/>
            </v:shape>
            <v:shape style="position:absolute;left:7889;top:3149;width:122;height:0" coordorigin="7889,3149" coordsize="122,0" path="m7889,3149l8011,3149e" filled="f" stroked="t" strokeweight="2.16pt" strokecolor="#BD4A47">
              <v:path arrowok="t"/>
            </v:shape>
            <v:shape style="position:absolute;left:8011;top:3079;width:139;height:142" coordorigin="8011,3079" coordsize="139,142" path="m8011,3221l8150,3221,8150,3079,8011,3079,8011,3221xe" filled="t" fillcolor="#C0504D" stroked="f">
              <v:path arrowok="t"/>
              <v:fill/>
            </v:shape>
            <v:shape style="position:absolute;left:8011;top:3079;width:139;height:142" coordorigin="8011,3079" coordsize="139,142" path="m8011,3221l8150,3221,8150,3079,8011,3079,8011,3221xe" filled="f" stroked="t" strokeweight="0.72pt" strokecolor="#BD4A47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46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14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/>
        <w:ind w:left="2265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7" w:lineRule="exact" w:line="260"/>
        <w:ind w:left="2681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5025"/>
        <w:sectPr>
          <w:type w:val="continuous"/>
          <w:pgSz w:w="15840" w:h="12240" w:orient="landscape"/>
          <w:pgMar w:top="1120" w:bottom="280" w:left="280" w:right="13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icle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-1"/>
          <w:w w:val="217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esti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tes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 w:lineRule="auto" w:line="250"/>
        <w:ind w:left="1127" w:right="490" w:firstLine="2"/>
      </w:pPr>
      <w:r>
        <w:pict>
          <v:group style="position:absolute;margin-left:0pt;margin-top:0.44434pt;width:792pt;height:611.555pt;mso-position-horizontal-relative:page;mso-position-vertical-relative:page;z-index:-3842" coordorigin="0,9" coordsize="15840,12231">
            <v:shape type="#_x0000_t75" style="position:absolute;left:0;top:9;width:15840;height:12240">
              <v:imagedata o:title="" r:id="rId188"/>
            </v:shape>
            <v:shape type="#_x0000_t75" style="position:absolute;left:805;top:9282;width:125;height:247">
              <v:imagedata o:title="" r:id="rId189"/>
            </v:shape>
            <w10:wrap type="none"/>
          </v:group>
        </w:pict>
      </w:r>
      <w:r>
        <w:pict>
          <v:shape type="#_x0000_t202" style="position:absolute;margin-left:0pt;margin-top:0.44434pt;width:792pt;height:611.556pt;mso-position-horizontal-relative:page;mso-position-vertical-relative:page;z-index:-3843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15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State</w:t>
      </w:r>
      <w:r>
        <w:rPr>
          <w:rFonts w:cs="Times New Roman" w:hAnsi="Times New Roman" w:eastAsia="Times New Roman" w:ascii="Times New Roman"/>
          <w:color w:val="FFFFFF"/>
          <w:spacing w:val="6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Spending</w:t>
      </w:r>
      <w:r>
        <w:rPr>
          <w:rFonts w:cs="Times New Roman" w:hAnsi="Times New Roman" w:eastAsia="Times New Roman" w:ascii="Times New Roman"/>
          <w:color w:val="FFFFFF"/>
          <w:spacing w:val="-13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FFFFFF"/>
          <w:spacing w:val="3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ort</w:t>
      </w:r>
      <w:r>
        <w:rPr>
          <w:rFonts w:cs="Times New Roman" w:hAnsi="Times New Roman" w:eastAsia="Times New Roman" w:ascii="Times New Roman"/>
          <w:color w:val="FFFFFF"/>
          <w:spacing w:val="17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bs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ance</w:t>
      </w:r>
      <w:r>
        <w:rPr>
          <w:rFonts w:cs="Times New Roman" w:hAnsi="Times New Roman" w:eastAsia="Times New Roman" w:ascii="Times New Roman"/>
          <w:color w:val="FFFFFF"/>
          <w:spacing w:val="-45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Use</w:t>
      </w:r>
      <w:r>
        <w:rPr>
          <w:rFonts w:cs="Times New Roman" w:hAnsi="Times New Roman" w:eastAsia="Times New Roman" w:ascii="Times New Roman"/>
          <w:color w:val="FFFFFF"/>
          <w:spacing w:val="5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Pre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en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ion,</w:t>
      </w:r>
      <w:r>
        <w:rPr>
          <w:rFonts w:cs="Times New Roman" w:hAnsi="Times New Roman" w:eastAsia="Times New Roman" w:ascii="Times New Roman"/>
          <w:color w:val="FFFFFF"/>
          <w:spacing w:val="6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re</w:t>
      </w:r>
      <w:r>
        <w:rPr>
          <w:rFonts w:cs="Times New Roman" w:hAnsi="Times New Roman" w:eastAsia="Times New Roman" w:ascii="Times New Roman"/>
          <w:color w:val="FFFFFF"/>
          <w:spacing w:val="1"/>
          <w:w w:val="112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-2"/>
          <w:w w:val="114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en</w:t>
      </w:r>
      <w:r>
        <w:rPr>
          <w:rFonts w:cs="Times New Roman" w:hAnsi="Times New Roman" w:eastAsia="Times New Roman" w:ascii="Times New Roman"/>
          <w:color w:val="FFFFFF"/>
          <w:spacing w:val="-2"/>
          <w:w w:val="113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er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en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ion,</w:t>
      </w:r>
      <w:r>
        <w:rPr>
          <w:rFonts w:cs="Times New Roman" w:hAnsi="Times New Roman" w:eastAsia="Times New Roman" w:ascii="Times New Roman"/>
          <w:color w:val="FFFFFF"/>
          <w:spacing w:val="5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and</w:t>
      </w:r>
      <w:r>
        <w:rPr>
          <w:rFonts w:cs="Times New Roman" w:hAnsi="Times New Roman" w:eastAsia="Times New Roman" w:ascii="Times New Roman"/>
          <w:color w:val="FFFFFF"/>
          <w:spacing w:val="9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Reco</w:t>
      </w:r>
      <w:r>
        <w:rPr>
          <w:rFonts w:cs="Times New Roman" w:hAnsi="Times New Roman" w:eastAsia="Times New Roman" w:ascii="Times New Roman"/>
          <w:color w:val="FFFFFF"/>
          <w:spacing w:val="-2"/>
          <w:w w:val="108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ery</w:t>
      </w:r>
      <w:r>
        <w:rPr>
          <w:rFonts w:cs="Times New Roman" w:hAnsi="Times New Roman" w:eastAsia="Times New Roman" w:ascii="Times New Roman"/>
          <w:color w:val="FFFFFF"/>
          <w:spacing w:val="-12"/>
          <w:w w:val="108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Efforts</w:t>
      </w:r>
      <w:r>
        <w:rPr>
          <w:rFonts w:cs="Times New Roman" w:hAnsi="Times New Roman" w:eastAsia="Times New Roman" w:ascii="Times New Roman"/>
          <w:color w:val="FFFFFF"/>
          <w:spacing w:val="7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has</w:t>
      </w:r>
      <w:r>
        <w:rPr>
          <w:rFonts w:cs="Times New Roman" w:hAnsi="Times New Roman" w:eastAsia="Times New Roman" w:ascii="Times New Roman"/>
          <w:color w:val="FFFFFF"/>
          <w:spacing w:val="6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increased</w:t>
      </w:r>
      <w:r>
        <w:rPr>
          <w:rFonts w:cs="Times New Roman" w:hAnsi="Times New Roman" w:eastAsia="Times New Roman" w:ascii="Times New Roman"/>
          <w:color w:val="FFFFFF"/>
          <w:spacing w:val="-1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steadily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FFFFFF"/>
          <w:spacing w:val="8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he</w:t>
      </w:r>
      <w:r>
        <w:rPr>
          <w:rFonts w:cs="Times New Roman" w:hAnsi="Times New Roman" w:eastAsia="Times New Roman" w:ascii="Times New Roman"/>
          <w:color w:val="FFFFFF"/>
          <w:spacing w:val="6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9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5"/>
          <w:sz w:val="40"/>
          <w:szCs w:val="40"/>
        </w:rPr>
        <w:t>six</w:t>
      </w:r>
      <w:r>
        <w:rPr>
          <w:rFonts w:cs="Times New Roman" w:hAnsi="Times New Roman" w:eastAsia="Times New Roman" w:ascii="Times New Roman"/>
          <w:color w:val="FFFFFF"/>
          <w:spacing w:val="0"/>
          <w:w w:val="105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sc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4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ye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3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2389" w:right="2391"/>
            </w:pPr>
            <w:r>
              <w:rPr>
                <w:rFonts w:cs="Times New Roman" w:hAnsi="Times New Roman" w:eastAsia="Times New Roman" w:ascii="Times New Roman"/>
                <w:b/>
                <w:w w:val="107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0"/>
                <w:szCs w:val="20"/>
                <w:u w:val="single" w:color="00000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0"/>
                <w:szCs w:val="20"/>
                <w:u w:val="single" w:color="00000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1"/>
                <w:sz w:val="20"/>
                <w:szCs w:val="20"/>
                <w:u w:val="single" w:color="00000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1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  <w:u w:val="single" w:color="00000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5"/>
                <w:sz w:val="20"/>
                <w:szCs w:val="20"/>
                <w:u w:val="single" w:color="000000"/>
              </w:rPr>
              <w:t>cy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5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8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0"/>
                <w:szCs w:val="20"/>
              </w:rPr>
              <w:t>GAA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8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0"/>
                <w:szCs w:val="20"/>
              </w:rPr>
              <w:t>GAA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1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0"/>
                <w:szCs w:val="20"/>
              </w:rPr>
              <w:t>GAA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1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0"/>
                <w:szCs w:val="20"/>
              </w:rPr>
              <w:t>GAA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6" w:lineRule="auto" w:line="250"/>
              <w:ind w:left="131" w:right="73" w:hanging="19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GAA</w:t>
            </w:r>
            <w:r>
              <w:rPr>
                <w:rFonts w:cs="Times New Roman" w:hAnsi="Times New Roman" w:eastAsia="Times New Roman" w:ascii="Times New Roman"/>
                <w:b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&amp;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Sup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ud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6" w:right="-4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4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8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oj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2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6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Times New Roman" w:hAnsi="Times New Roman" w:eastAsia="Times New Roman" w:ascii="Times New Roman"/>
                <w:b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ub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9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9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1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6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4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²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4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7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Times New Roman" w:hAnsi="Times New Roman" w:eastAsia="Times New Roman" w:ascii="Times New Roman"/>
                <w:b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4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³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Sub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bu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b/>
                <w:spacing w:val="4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20"/>
                <w:szCs w:val="20"/>
              </w:rPr>
              <w:t>cluding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8"/>
            </w:pPr>
            <w:r>
              <w:rPr>
                <w:rFonts w:cs="Times New Roman" w:hAnsi="Times New Roman" w:eastAsia="Times New Roman" w:ascii="Times New Roman"/>
                <w:spacing w:val="1"/>
                <w:w w:val="105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0"/>
                <w:szCs w:val="20"/>
              </w:rPr>
              <w:t>eth</w:t>
            </w:r>
            <w:r>
              <w:rPr>
                <w:rFonts w:cs="Times New Roman" w:hAnsi="Times New Roman" w:eastAsia="Times New Roman" w:ascii="Times New Roman"/>
                <w:spacing w:val="1"/>
                <w:w w:val="11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15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e)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1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1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669" w:right="61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88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593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auto" w:line="250"/>
              <w:ind w:left="8" w:right="754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4"/>
                <w:w w:val="10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g.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20"/>
                <w:szCs w:val="20"/>
              </w:rPr>
              <w:t>upr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1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15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e,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1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20"/>
                <w:szCs w:val="20"/>
              </w:rPr>
              <w:t>ltre</w:t>
            </w:r>
            <w:r>
              <w:rPr>
                <w:rFonts w:cs="Times New Roman" w:hAnsi="Times New Roman" w:eastAsia="Times New Roman" w:ascii="Times New Roman"/>
                <w:spacing w:val="1"/>
                <w:w w:val="109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15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e)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8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8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¹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669" w:right="61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88"/>
                <w:sz w:val="20"/>
                <w:szCs w:val="20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06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cy</w:t>
            </w:r>
            <w:r>
              <w:rPr>
                <w:rFonts w:cs="Times New Roman" w:hAnsi="Times New Roman" w:eastAsia="Times New Roman" w:ascii="Times New Roman"/>
                <w:b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5"/>
                <w:sz w:val="20"/>
                <w:szCs w:val="20"/>
              </w:rPr>
              <w:t>Comm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35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06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's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9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6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6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Times New Roman" w:hAnsi="Times New Roman" w:eastAsia="Times New Roman" w:ascii="Times New Roman"/>
                <w:b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Co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8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2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2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1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1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2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1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99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ct</w:t>
            </w:r>
            <w:r>
              <w:rPr>
                <w:rFonts w:cs="Times New Roman" w:hAnsi="Times New Roman" w:eastAsia="Times New Roman" w:ascii="Times New Roman"/>
                <w:b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y's</w:t>
            </w:r>
            <w:r>
              <w:rPr>
                <w:rFonts w:cs="Times New Roman" w:hAnsi="Times New Roman" w:eastAsia="Times New Roman" w:ascii="Times New Roman"/>
                <w:b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oc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3"/>
              <w:ind w:left="3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3"/>
              <w:ind w:left="35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3"/>
              <w:ind w:lef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6" w:hRule="exact"/>
        </w:trPr>
        <w:tc>
          <w:tcPr>
            <w:tcW w:w="5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5"/>
                <w:sz w:val="20"/>
                <w:szCs w:val="20"/>
              </w:rPr>
              <w:t>ol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5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6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6"/>
              <w:ind w:left="2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525"/>
      </w:pPr>
      <w:r>
        <w:rPr>
          <w:rFonts w:cs="Times New Roman" w:hAnsi="Times New Roman" w:eastAsia="Times New Roman" w:ascii="Times New Roman"/>
          <w:spacing w:val="-1"/>
          <w:w w:val="77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spacing w:val="-1"/>
          <w:w w:val="11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’s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spacing w:val="-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ble</w:t>
      </w:r>
      <w:r>
        <w:rPr>
          <w:rFonts w:cs="Times New Roman" w:hAnsi="Times New Roman" w:eastAsia="Times New Roman" w:ascii="Times New Roman"/>
          <w:spacing w:val="-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525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¹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tes</w:t>
      </w:r>
      <w:r>
        <w:rPr>
          <w:rFonts w:cs="Times New Roman" w:hAnsi="Times New Roman" w:eastAsia="Times New Roman" w:ascii="Times New Roman"/>
          <w:spacing w:val="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spendi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525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²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H;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upple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udg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Ch.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525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³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upple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udg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DMH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supp</w:t>
      </w:r>
      <w:r>
        <w:rPr>
          <w:rFonts w:cs="Times New Roman" w:hAnsi="Times New Roman" w:eastAsia="Times New Roman" w:ascii="Times New Roman"/>
          <w:spacing w:val="-1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5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en’s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20"/>
          <w:szCs w:val="20"/>
        </w:rPr>
        <w:t>dd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icti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525"/>
      </w:pP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P)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spi</w:t>
      </w:r>
      <w:r>
        <w:rPr>
          <w:rFonts w:cs="Times New Roman" w:hAnsi="Times New Roman" w:eastAsia="Times New Roman" w:ascii="Times New Roman"/>
          <w:spacing w:val="-1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588"/>
        <w:sectPr>
          <w:pgMar w:header="0" w:footer="492" w:top="520" w:bottom="280" w:left="280" w:right="800"/>
          <w:pgSz w:w="15840" w:h="12240" w:orient="landscape"/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upple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udg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Ch.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cts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6"/>
        <w:ind w:left="2837" w:right="2258"/>
      </w:pP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Emergen</w:t>
      </w:r>
      <w:r>
        <w:rPr>
          <w:rFonts w:cs="Times New Roman" w:hAnsi="Times New Roman" w:eastAsia="Times New Roman" w:ascii="Times New Roman"/>
          <w:color w:val="FFFFFF"/>
          <w:spacing w:val="-1"/>
          <w:w w:val="109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40"/>
          <w:szCs w:val="40"/>
        </w:rPr>
        <w:t>y</w:t>
      </w:r>
      <w:r>
        <w:rPr>
          <w:rFonts w:cs="Times New Roman" w:hAnsi="Times New Roman" w:eastAsia="Times New Roman" w:ascii="Times New Roman"/>
          <w:color w:val="FFFFFF"/>
          <w:spacing w:val="-6"/>
          <w:w w:val="10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Medic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Services</w:t>
      </w:r>
      <w:r>
        <w:rPr>
          <w:rFonts w:cs="Times New Roman" w:hAnsi="Times New Roman" w:eastAsia="Times New Roman" w:ascii="Times New Roman"/>
          <w:color w:val="FFFFFF"/>
          <w:spacing w:val="8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(EMS)</w:t>
      </w:r>
      <w:r>
        <w:rPr>
          <w:rFonts w:cs="Times New Roman" w:hAnsi="Times New Roman" w:eastAsia="Times New Roman" w:ascii="Times New Roman"/>
          <w:color w:val="FFFFFF"/>
          <w:spacing w:val="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loxone</w:t>
      </w:r>
      <w:r>
        <w:rPr>
          <w:rFonts w:cs="Times New Roman" w:hAnsi="Times New Roman" w:eastAsia="Times New Roman" w:ascii="Times New Roman"/>
          <w:color w:val="FFFFFF"/>
          <w:spacing w:val="-4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Stati</w:t>
      </w:r>
      <w:r>
        <w:rPr>
          <w:rFonts w:cs="Times New Roman" w:hAnsi="Times New Roman" w:eastAsia="Times New Roman" w:ascii="Times New Roman"/>
          <w:color w:val="FFFFFF"/>
          <w:spacing w:val="1"/>
          <w:w w:val="108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40"/>
          <w:szCs w:val="40"/>
        </w:rPr>
        <w:t>tics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6709" w:right="6125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(2013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15)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pgMar w:header="0" w:footer="492" w:top="600" w:bottom="280" w:left="160" w:right="740"/>
          <w:pgSz w:w="15840" w:h="122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423" w:right="-4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12,000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423" w:right="-4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10,000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606" w:right="-4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8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0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00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606" w:right="-4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6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0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00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606" w:right="-46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4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0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00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606" w:right="-47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2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0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00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right"/>
        <w:spacing w:lineRule="exact" w:line="420"/>
        <w:ind w:right="1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0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002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720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00"/>
        <w:ind w:right="-7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12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982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40"/>
        <w:ind w:right="38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nts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whi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h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aloxone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was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dm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m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ore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8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than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66" w:lineRule="exact" w:line="440"/>
        <w:ind w:right="38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nts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whi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h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aloxone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was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dm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ectPr>
          <w:type w:val="continuous"/>
          <w:pgSz w:w="15840" w:h="12240" w:orient="landscape"/>
          <w:pgMar w:top="1120" w:bottom="280" w:left="160" w:right="740"/>
          <w:cols w:num="5" w:equalWidth="off">
            <w:col w:w="1474" w:space="355"/>
            <w:col w:w="811" w:space="814"/>
            <w:col w:w="991" w:space="1512"/>
            <w:col w:w="991" w:space="3821"/>
            <w:col w:w="4171"/>
          </w:cols>
        </w:sectPr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ad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m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nist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atio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36" w:lineRule="exact" w:line="420"/>
        <w:ind w:left="2763"/>
      </w:pPr>
      <w:r>
        <w:pict>
          <v:group style="position:absolute;margin-left:0pt;margin-top:0pt;width:792pt;height:612pt;mso-position-horizontal-relative:page;mso-position-vertical-relative:page;z-index:-3840" coordorigin="0,0" coordsize="15840,12240">
            <v:shape type="#_x0000_t75" style="position:absolute;left:0;top:0;width:15840;height:12240">
              <v:imagedata o:title="" r:id="rId190"/>
            </v:shape>
            <v:shape style="position:absolute;left:1966;top:7630;width:7930;height:0" coordorigin="1966,7630" coordsize="7930,0" path="m1966,7630l9895,7630e" filled="f" stroked="t" strokeweight="0.72pt" strokecolor="#858585">
              <v:path arrowok="t"/>
            </v:shape>
            <v:shape style="position:absolute;left:1966;top:6910;width:7930;height:0" coordorigin="1966,6910" coordsize="7930,0" path="m1966,6910l9895,6910e" filled="f" stroked="t" strokeweight="0.72pt" strokecolor="#858585">
              <v:path arrowok="t"/>
            </v:shape>
            <v:shape style="position:absolute;left:1966;top:6190;width:7930;height:0" coordorigin="1966,6190" coordsize="7930,0" path="m1966,6190l9895,6190e" filled="f" stroked="t" strokeweight="0.72pt" strokecolor="#858585">
              <v:path arrowok="t"/>
            </v:shape>
            <v:shape style="position:absolute;left:1966;top:5472;width:7930;height:0" coordorigin="1966,5472" coordsize="7930,0" path="m1966,5472l9895,5472e" filled="f" stroked="t" strokeweight="0.72pt" strokecolor="#858585">
              <v:path arrowok="t"/>
            </v:shape>
            <v:shape style="position:absolute;left:1966;top:4752;width:7930;height:0" coordorigin="1966,4752" coordsize="7930,0" path="m1966,4752l9895,4752e" filled="f" stroked="t" strokeweight="0.72pt" strokecolor="#858585">
              <v:path arrowok="t"/>
            </v:shape>
            <v:shape style="position:absolute;left:1966;top:4032;width:7930;height:0" coordorigin="1966,4032" coordsize="7930,0" path="m1966,4032l9895,4032e" filled="f" stroked="t" strokeweight="0.72pt" strokecolor="#858585">
              <v:path arrowok="t"/>
            </v:shape>
            <v:shape style="position:absolute;left:1966;top:3312;width:7930;height:0" coordorigin="1966,3312" coordsize="7930,0" path="m1966,3312l9895,3312e" filled="f" stroked="t" strokeweight="0.72pt" strokecolor="#858585">
              <v:path arrowok="t"/>
            </v:shape>
            <v:shape type="#_x0000_t75" style="position:absolute;left:3221;top:6106;width:5419;height:2347">
              <v:imagedata o:title="" r:id="rId191"/>
            </v:shape>
            <v:shape type="#_x0000_t75" style="position:absolute;left:3221;top:5033;width:5419;height:1915">
              <v:imagedata o:title="" r:id="rId192"/>
            </v:shape>
            <v:shape style="position:absolute;left:3288;top:6136;width:5286;height:2213" coordorigin="3288,6136" coordsize="5286,2213" path="m3288,6844l3288,8349,8574,8349,8574,6136,5930,6242,3288,6844xe" filled="t" fillcolor="#A6A6A6" stroked="f">
              <v:path arrowok="t"/>
              <v:fill/>
            </v:shape>
            <v:shape style="position:absolute;left:3288;top:5066;width:5286;height:1778" coordorigin="3288,5066" coordsize="5286,1778" path="m5930,5464l3288,6391,3288,6844,5930,6242,8574,6136,8574,5066,5930,5464xe" filled="t" fillcolor="#CC0000" stroked="f">
              <v:path arrowok="t"/>
              <v:fill/>
            </v:shape>
            <v:shape style="position:absolute;left:1966;top:3312;width:0;height:5038" coordorigin="1966,3312" coordsize="0,5038" path="m1966,8350l1966,3312e" filled="f" stroked="t" strokeweight="0.72pt" strokecolor="#858585">
              <v:path arrowok="t"/>
            </v:shape>
            <v:shape style="position:absolute;left:1853;top:8350;width:113;height:0" coordorigin="1853,8350" coordsize="113,0" path="m1853,8350l1966,8350e" filled="f" stroked="t" strokeweight="0.72pt" strokecolor="#858585">
              <v:path arrowok="t"/>
            </v:shape>
            <v:shape style="position:absolute;left:1853;top:7630;width:113;height:0" coordorigin="1853,7630" coordsize="113,0" path="m1853,7630l1966,7630e" filled="f" stroked="t" strokeweight="0.72pt" strokecolor="#858585">
              <v:path arrowok="t"/>
            </v:shape>
            <v:shape style="position:absolute;left:1853;top:6910;width:113;height:0" coordorigin="1853,6910" coordsize="113,0" path="m1853,6910l1966,6910e" filled="f" stroked="t" strokeweight="0.72pt" strokecolor="#858585">
              <v:path arrowok="t"/>
            </v:shape>
            <v:shape style="position:absolute;left:1853;top:6190;width:113;height:0" coordorigin="1853,6190" coordsize="113,0" path="m1853,6190l1966,6190e" filled="f" stroked="t" strokeweight="0.72pt" strokecolor="#858585">
              <v:path arrowok="t"/>
            </v:shape>
            <v:shape style="position:absolute;left:1853;top:5472;width:113;height:0" coordorigin="1853,5472" coordsize="113,0" path="m1853,5472l1966,5472e" filled="f" stroked="t" strokeweight="0.72pt" strokecolor="#858585">
              <v:path arrowok="t"/>
            </v:shape>
            <v:shape style="position:absolute;left:1853;top:4752;width:113;height:0" coordorigin="1853,4752" coordsize="113,0" path="m1853,4752l1966,4752e" filled="f" stroked="t" strokeweight="0.72pt" strokecolor="#858585">
              <v:path arrowok="t"/>
            </v:shape>
            <v:shape style="position:absolute;left:1853;top:4032;width:113;height:0" coordorigin="1853,4032" coordsize="113,0" path="m1853,4032l1966,4032e" filled="f" stroked="t" strokeweight="0.72pt" strokecolor="#858585">
              <v:path arrowok="t"/>
            </v:shape>
            <v:shape style="position:absolute;left:1853;top:3312;width:113;height:0" coordorigin="1853,3312" coordsize="113,0" path="m1853,3312l1966,3312e" filled="f" stroked="t" strokeweight="0.72pt" strokecolor="#858585">
              <v:path arrowok="t"/>
            </v:shape>
            <v:shape style="position:absolute;left:1966;top:8350;width:7930;height:0" coordorigin="1966,8350" coordsize="7930,0" path="m1966,8350l9895,8350e" filled="f" stroked="t" strokeweight="0.72pt" strokecolor="#858585">
              <v:path arrowok="t"/>
            </v:shape>
            <v:shape style="position:absolute;left:1966;top:8350;width:0;height:115" coordorigin="1966,8350" coordsize="0,115" path="m1966,8350l1966,8465e" filled="f" stroked="t" strokeweight="0.72pt" strokecolor="#858585">
              <v:path arrowok="t"/>
            </v:shape>
            <v:shape style="position:absolute;left:4610;top:8350;width:0;height:115" coordorigin="4610,8350" coordsize="0,115" path="m4610,8350l4610,8465e" filled="f" stroked="t" strokeweight="0.72pt" strokecolor="#858585">
              <v:path arrowok="t"/>
            </v:shape>
            <v:shape style="position:absolute;left:7253;top:8350;width:0;height:115" coordorigin="7253,8350" coordsize="0,115" path="m7253,8350l7253,8465e" filled="f" stroked="t" strokeweight="0.72pt" strokecolor="#858585">
              <v:path arrowok="t"/>
            </v:shape>
            <v:shape style="position:absolute;left:9895;top:8350;width:0;height:115" coordorigin="9895,8350" coordsize="0,115" path="m9895,8350l9895,8465e" filled="f" stroked="t" strokeweight="0.72pt" strokecolor="#858585">
              <v:path arrowok="t"/>
            </v:shape>
            <v:shape type="#_x0000_t75" style="position:absolute;left:3122;top:5702;width:326;height:326">
              <v:imagedata o:title="" r:id="rId193"/>
            </v:shape>
            <v:shape type="#_x0000_t75" style="position:absolute;left:5767;top:4363;width:326;height:326">
              <v:imagedata o:title="" r:id="rId194"/>
            </v:shape>
            <v:shape type="#_x0000_t75" style="position:absolute;left:8410;top:3550;width:326;height:326">
              <v:imagedata o:title="" r:id="rId195"/>
            </v:shape>
            <v:shape style="position:absolute;left:3287;top:3678;width:5287;height:2153" coordorigin="3287,3678" coordsize="5287,2153" path="m3287,5831l5932,4492,8574,3678e" filled="f" stroked="t" strokeweight="3.72pt" strokecolor="#000D70">
              <v:path arrowok="t"/>
            </v:shape>
            <v:shape type="#_x0000_t75" style="position:absolute;left:3185;top:5729;width:202;height:199">
              <v:imagedata o:title="" r:id="rId196"/>
            </v:shape>
            <v:shape type="#_x0000_t75" style="position:absolute;left:5830;top:4390;width:202;height:199">
              <v:imagedata o:title="" r:id="rId197"/>
            </v:shape>
            <v:shape type="#_x0000_t75" style="position:absolute;left:8472;top:3576;width:202;height:199">
              <v:imagedata o:title="" r:id="rId198"/>
            </v:shape>
            <v:shape style="position:absolute;left:10502;top:3782;width:384;height:199" coordorigin="10502,3782" coordsize="384,199" path="m10502,3982l10886,3982,10886,3782,10502,3782,10502,3982xe" filled="t" fillcolor="#CC0000" stroked="f">
              <v:path arrowok="t"/>
              <v:fill/>
            </v:shape>
            <v:shape style="position:absolute;left:10502;top:5177;width:384;height:197" coordorigin="10502,5177" coordsize="384,197" path="m10502,5374l10886,5374,10886,5177,10502,5177,10502,5374xe" filled="t" fillcolor="#A6A6A6" stroked="f">
              <v:path arrowok="t"/>
              <v:fill/>
            </v:shape>
            <v:shape style="position:absolute;left:10504;top:6668;width:384;height:0" coordorigin="10504,6668" coordsize="384,0" path="m10504,6668l10888,6668e" filled="f" stroked="t" strokeweight="3.72pt" strokecolor="#000D70">
              <v:path arrowok="t"/>
            </v:shape>
            <v:shape style="position:absolute;left:10605;top:6578;width:180;height:180" coordorigin="10605,6578" coordsize="180,180" path="m10695,6578l10605,6758,10785,6758,10695,6578xe" filled="t" fillcolor="#000D70" stroked="f">
              <v:path arrowok="t"/>
              <v:fill/>
            </v:shape>
            <v:shape style="position:absolute;left:10605;top:6578;width:180;height:180" coordorigin="10605,6578" coordsize="180,180" path="m10695,6578l10785,6758,10605,6758,10695,6578e" filled="f" stroked="t" strokeweight="0.72pt" strokecolor="#000D70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41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16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2013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                     </w:t>
      </w:r>
      <w:r>
        <w:rPr>
          <w:rFonts w:cs="Calibri" w:hAnsi="Calibri" w:eastAsia="Calibri" w:ascii="Calibri"/>
          <w:spacing w:val="4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2014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                     </w:t>
      </w:r>
      <w:r>
        <w:rPr>
          <w:rFonts w:cs="Calibri" w:hAnsi="Calibri" w:eastAsia="Calibri" w:ascii="Calibri"/>
          <w:spacing w:val="4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2015</w:t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104"/>
        <w:sectPr>
          <w:type w:val="continuous"/>
          <w:pgSz w:w="15840" w:h="12240" w:orient="landscape"/>
          <w:pgMar w:top="1120" w:bottom="280" w:left="160" w:right="7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/>
        <w:ind w:left="4146" w:right="3655"/>
      </w:pP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4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Overd</w:t>
      </w:r>
      <w:r>
        <w:rPr>
          <w:rFonts w:cs="Times New Roman" w:hAnsi="Times New Roman" w:eastAsia="Times New Roman" w:ascii="Times New Roman"/>
          <w:color w:val="FFFFFF"/>
          <w:spacing w:val="-1"/>
          <w:w w:val="11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se</w:t>
      </w:r>
      <w:r>
        <w:rPr>
          <w:rFonts w:cs="Times New Roman" w:hAnsi="Times New Roman" w:eastAsia="Times New Roman" w:ascii="Times New Roman"/>
          <w:color w:val="FFFFFF"/>
          <w:spacing w:val="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Deaths</w:t>
      </w:r>
      <w:r>
        <w:rPr>
          <w:rFonts w:cs="Times New Roman" w:hAnsi="Times New Roman" w:eastAsia="Times New Roman" w:ascii="Times New Roman"/>
          <w:color w:val="FFFFFF"/>
          <w:spacing w:val="-1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by</w:t>
      </w:r>
      <w:r>
        <w:rPr>
          <w:rFonts w:cs="Times New Roman" w:hAnsi="Times New Roman" w:eastAsia="Times New Roman" w:ascii="Times New Roman"/>
          <w:color w:val="FFFFFF"/>
          <w:spacing w:val="4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De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ographic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7350" w:right="6854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(2015)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Mar w:footer="0" w:header="0" w:top="400" w:bottom="0" w:left="0" w:right="460"/>
          <w:footerReference w:type="default" r:id="rId199"/>
          <w:pgSz w:w="15840" w:h="1224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2" w:lineRule="auto" w:line="251"/>
        <w:ind w:left="669" w:right="-24"/>
      </w:pPr>
      <w:r>
        <w:rPr>
          <w:rFonts w:cs="Times New Roman" w:hAnsi="Times New Roman" w:eastAsia="Times New Roman" w:ascii="Times New Roman"/>
          <w:b/>
          <w:w w:val="10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tio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4"/>
          <w:sz w:val="28"/>
          <w:szCs w:val="28"/>
        </w:rPr>
        <w:t>ioi</w:t>
      </w:r>
      <w:r>
        <w:rPr>
          <w:rFonts w:cs="Times New Roman" w:hAnsi="Times New Roman" w:eastAsia="Times New Roman" w:ascii="Times New Roman"/>
          <w:b/>
          <w:spacing w:val="-1"/>
          <w:w w:val="11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1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1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spacing w:val="6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100"/>
        <w:ind w:left="98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500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left="98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000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500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400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300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7" w:lineRule="auto" w:line="250"/>
        <w:ind w:right="-48" w:firstLine="312"/>
      </w:pPr>
      <w:r>
        <w:br w:type="column"/>
      </w:r>
      <w:r>
        <w:rPr>
          <w:rFonts w:cs="Times New Roman" w:hAnsi="Times New Roman" w:eastAsia="Times New Roman" w:ascii="Times New Roman"/>
          <w:b/>
          <w:w w:val="10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tio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4"/>
          <w:sz w:val="28"/>
          <w:szCs w:val="28"/>
        </w:rPr>
        <w:t>ioi</w:t>
      </w:r>
      <w:r>
        <w:rPr>
          <w:rFonts w:cs="Times New Roman" w:hAnsi="Times New Roman" w:eastAsia="Times New Roman" w:ascii="Times New Roman"/>
          <w:b/>
          <w:spacing w:val="-1"/>
          <w:w w:val="11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1608" w:right="2090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437</w:t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lineRule="exact" w:line="400"/>
        <w:ind w:left="2245" w:right="145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36"/>
          <w:szCs w:val="36"/>
        </w:rPr>
        <w:t>350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340"/>
        <w:ind w:right="864"/>
      </w:pPr>
      <w:r>
        <w:rPr>
          <w:rFonts w:cs="Times New Roman" w:hAnsi="Times New Roman" w:eastAsia="Times New Roman" w:ascii="Times New Roman"/>
          <w:spacing w:val="0"/>
          <w:w w:val="100"/>
          <w:position w:val="1"/>
          <w:sz w:val="36"/>
          <w:szCs w:val="36"/>
        </w:rPr>
        <w:t>302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3" w:lineRule="auto" w:line="250"/>
        <w:ind w:left="486" w:right="89" w:firstLine="353"/>
      </w:pPr>
      <w:r>
        <w:br w:type="column"/>
      </w:r>
      <w:r>
        <w:rPr>
          <w:rFonts w:cs="Times New Roman" w:hAnsi="Times New Roman" w:eastAsia="Times New Roman" w:ascii="Times New Roman"/>
          <w:b/>
          <w:w w:val="10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tio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4"/>
          <w:sz w:val="28"/>
          <w:szCs w:val="28"/>
        </w:rPr>
        <w:t>ioi</w:t>
      </w:r>
      <w:r>
        <w:rPr>
          <w:rFonts w:cs="Times New Roman" w:hAnsi="Times New Roman" w:eastAsia="Times New Roman" w:ascii="Times New Roman"/>
          <w:b/>
          <w:spacing w:val="-1"/>
          <w:w w:val="11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8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560"/>
      </w:pPr>
      <w:r>
        <w:rPr>
          <w:rFonts w:cs="Times New Roman" w:hAnsi="Times New Roman" w:eastAsia="Times New Roman" w:ascii="Times New Roman"/>
          <w:spacing w:val="0"/>
          <w:w w:val="100"/>
          <w:position w:val="12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36"/>
          <w:szCs w:val="36"/>
        </w:rPr>
        <w:t>400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spacing w:val="61"/>
          <w:w w:val="100"/>
          <w:position w:val="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1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-11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1"/>
          <w:sz w:val="36"/>
          <w:szCs w:val="36"/>
        </w:rPr>
        <w:t>162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280"/>
      </w:pPr>
      <w:r>
        <w:rPr>
          <w:rFonts w:cs="Times New Roman" w:hAnsi="Times New Roman" w:eastAsia="Times New Roman" w:ascii="Times New Roman"/>
          <w:spacing w:val="0"/>
          <w:w w:val="100"/>
          <w:position w:val="2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36"/>
          <w:szCs w:val="36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25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000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25"/>
        <w:ind w:left="270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800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25" w:lineRule="exact" w:line="200"/>
        <w:ind w:left="270"/>
        <w:sectPr>
          <w:type w:val="continuous"/>
          <w:pgSz w:w="15840" w:h="12240" w:orient="landscape"/>
          <w:pgMar w:top="1120" w:bottom="280" w:left="0" w:right="460"/>
          <w:cols w:num="4" w:equalWidth="off">
            <w:col w:w="4405" w:space="526"/>
            <w:col w:w="540" w:space="4"/>
            <w:col w:w="4333" w:space="538"/>
            <w:col w:w="503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6"/>
          <w:sz w:val="36"/>
          <w:szCs w:val="36"/>
        </w:rPr>
        <w:t>600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500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</w:t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       </w:t>
      </w:r>
      <w:r>
        <w:rPr>
          <w:rFonts w:cs="Times New Roman" w:hAnsi="Times New Roman" w:eastAsia="Times New Roman" w:ascii="Times New Roman"/>
          <w:spacing w:val="7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36"/>
          <w:szCs w:val="36"/>
        </w:rPr>
        <w:t>Female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40"/>
        <w:ind w:right="-7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36"/>
          <w:szCs w:val="36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100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left="360"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47"/>
        <w:ind w:left="457" w:right="-7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142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132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15</w:t>
      </w:r>
    </w:p>
    <w:p>
      <w:pPr>
        <w:rPr>
          <w:sz w:val="22"/>
          <w:szCs w:val="22"/>
        </w:rPr>
        <w:jc w:val="left"/>
        <w:spacing w:before="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400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25"/>
        <w:ind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200</w:t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25"/>
        <w:ind w:left="360" w:right="-74"/>
      </w:pP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  <w:t>0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ectPr>
          <w:type w:val="continuous"/>
          <w:pgSz w:w="15840" w:h="12240" w:orient="landscape"/>
          <w:pgMar w:top="1120" w:bottom="280" w:left="0" w:right="460"/>
          <w:cols w:num="7" w:equalWidth="off">
            <w:col w:w="909" w:space="795"/>
            <w:col w:w="2684" w:space="543"/>
            <w:col w:w="540" w:space="566"/>
            <w:col w:w="997" w:space="2006"/>
            <w:col w:w="1088" w:space="487"/>
            <w:col w:w="540" w:space="1357"/>
            <w:col w:w="2868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4"/>
          <w:sz w:val="36"/>
          <w:szCs w:val="36"/>
        </w:rPr>
        <w:t>63</w:t>
      </w:r>
      <w:r>
        <w:rPr>
          <w:rFonts w:cs="Times New Roman" w:hAnsi="Times New Roman" w:eastAsia="Times New Roman" w:ascii="Times New Roman"/>
          <w:spacing w:val="0"/>
          <w:w w:val="100"/>
          <w:position w:val="-14"/>
          <w:sz w:val="36"/>
          <w:szCs w:val="36"/>
        </w:rPr>
        <w:t>    </w:t>
      </w:r>
      <w:r>
        <w:rPr>
          <w:rFonts w:cs="Times New Roman" w:hAnsi="Times New Roman" w:eastAsia="Times New Roman" w:ascii="Times New Roman"/>
          <w:spacing w:val="81"/>
          <w:w w:val="100"/>
          <w:position w:val="-1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6"/>
          <w:sz w:val="36"/>
          <w:szCs w:val="36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26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spacing w:val="80"/>
          <w:w w:val="100"/>
          <w:position w:val="-26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  <w:t>125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spacing w:val="79"/>
          <w:w w:val="100"/>
          <w:position w:val="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2"/>
          <w:sz w:val="36"/>
          <w:szCs w:val="36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group style="position:absolute;margin-left:0pt;margin-top:0pt;width:789.224pt;height:612pt;mso-position-horizontal-relative:page;mso-position-vertical-relative:page;z-index:-3838" coordorigin="0,0" coordsize="15784,12240">
            <v:shape type="#_x0000_t75" style="position:absolute;left:-56;top:0;width:15840;height:12240">
              <v:imagedata o:title="" r:id="rId200"/>
            </v:shape>
            <v:shape style="position:absolute;left:5808;top:6574;width:4457;height:0" coordorigin="5808,6574" coordsize="4457,0" path="m5808,6574l10265,6574e" filled="f" stroked="t" strokeweight="0.72pt" strokecolor="#858585">
              <v:path arrowok="t"/>
            </v:shape>
            <v:shape style="position:absolute;left:5808;top:5885;width:4457;height:0" coordorigin="5808,5885" coordsize="4457,0" path="m5808,5885l10265,5885e" filled="f" stroked="t" strokeweight="0.72pt" strokecolor="#858585">
              <v:path arrowok="t"/>
            </v:shape>
            <v:shape style="position:absolute;left:5808;top:5196;width:4457;height:0" coordorigin="5808,5196" coordsize="4457,0" path="m5808,5196l10265,5196e" filled="f" stroked="t" strokeweight="0.72pt" strokecolor="#858585">
              <v:path arrowok="t"/>
            </v:shape>
            <v:shape style="position:absolute;left:5808;top:4507;width:4457;height:0" coordorigin="5808,4507" coordsize="4457,0" path="m5808,4507l10265,4507e" filled="f" stroked="t" strokeweight="0.72pt" strokecolor="#858585">
              <v:path arrowok="t"/>
            </v:shape>
            <v:shape style="position:absolute;left:5808;top:3818;width:4457;height:0" coordorigin="5808,3818" coordsize="4457,0" path="m5808,3818l10265,3818e" filled="f" stroked="t" strokeweight="0.72pt" strokecolor="#858585">
              <v:path arrowok="t"/>
            </v:shape>
            <v:shape type="#_x0000_t75" style="position:absolute;left:6538;top:6252;width:454;height:1114">
              <v:imagedata o:title="" r:id="rId201"/>
            </v:shape>
            <v:shape type="#_x0000_t75" style="position:absolute;left:7174;top:4222;width:454;height:3144">
              <v:imagedata o:title="" r:id="rId202"/>
            </v:shape>
            <v:shape type="#_x0000_t75" style="position:absolute;left:7810;top:4822;width:454;height:2544">
              <v:imagedata o:title="" r:id="rId203"/>
            </v:shape>
            <v:shape type="#_x0000_t75" style="position:absolute;left:8448;top:5150;width:451;height:2215">
              <v:imagedata o:title="" r:id="rId204"/>
            </v:shape>
            <v:shape type="#_x0000_t75" style="position:absolute;left:9084;top:6322;width:454;height:1044">
              <v:imagedata o:title="" r:id="rId205"/>
            </v:shape>
            <v:shape type="#_x0000_t75" style="position:absolute;left:9720;top:7128;width:454;height:238">
              <v:imagedata o:title="" r:id="rId206"/>
            </v:shape>
            <v:shape type="#_x0000_t75" style="position:absolute;left:5902;top:7224;width:451;height:142">
              <v:imagedata o:title="" r:id="rId207"/>
            </v:shape>
            <v:shape type="#_x0000_t75" style="position:absolute;left:6598;top:6278;width:331;height:989">
              <v:imagedata o:title="" r:id="rId208"/>
            </v:shape>
            <v:shape type="#_x0000_t75" style="position:absolute;left:7236;top:4246;width:329;height:3022">
              <v:imagedata o:title="" r:id="rId209"/>
            </v:shape>
            <v:shape type="#_x0000_t75" style="position:absolute;left:7872;top:4846;width:331;height:2422">
              <v:imagedata o:title="" r:id="rId210"/>
            </v:shape>
            <v:shape type="#_x0000_t75" style="position:absolute;left:8508;top:5177;width:331;height:2090">
              <v:imagedata o:title="" r:id="rId211"/>
            </v:shape>
            <v:shape type="#_x0000_t75" style="position:absolute;left:9144;top:6346;width:331;height:922">
              <v:imagedata o:title="" r:id="rId212"/>
            </v:shape>
            <v:shape type="#_x0000_t75" style="position:absolute;left:9782;top:7152;width:329;height:115">
              <v:imagedata o:title="" r:id="rId213"/>
            </v:shape>
            <v:shape style="position:absolute;left:5808;top:3818;width:0;height:3444" coordorigin="5808,3818" coordsize="0,3444" path="m5808,7262l5808,3818e" filled="f" stroked="t" strokeweight="0.72pt" strokecolor="#858585">
              <v:path arrowok="t"/>
            </v:shape>
            <v:shape style="position:absolute;left:5693;top:7262;width:115;height:0" coordorigin="5693,7262" coordsize="115,0" path="m5693,7262l5808,7262e" filled="f" stroked="t" strokeweight="0.72pt" strokecolor="#858585">
              <v:path arrowok="t"/>
            </v:shape>
            <v:shape style="position:absolute;left:5693;top:6574;width:115;height:0" coordorigin="5693,6574" coordsize="115,0" path="m5693,6574l5808,6574e" filled="f" stroked="t" strokeweight="0.72pt" strokecolor="#858585">
              <v:path arrowok="t"/>
            </v:shape>
            <v:shape style="position:absolute;left:5693;top:5885;width:115;height:0" coordorigin="5693,5885" coordsize="115,0" path="m5693,5885l5808,5885e" filled="f" stroked="t" strokeweight="0.72pt" strokecolor="#858585">
              <v:path arrowok="t"/>
            </v:shape>
            <v:shape style="position:absolute;left:5693;top:5196;width:115;height:0" coordorigin="5693,5196" coordsize="115,0" path="m5693,5196l5808,5196e" filled="f" stroked="t" strokeweight="0.72pt" strokecolor="#858585">
              <v:path arrowok="t"/>
            </v:shape>
            <v:shape style="position:absolute;left:5693;top:4507;width:115;height:0" coordorigin="5693,4507" coordsize="115,0" path="m5693,4507l5808,4507e" filled="f" stroked="t" strokeweight="0.72pt" strokecolor="#858585">
              <v:path arrowok="t"/>
            </v:shape>
            <v:shape style="position:absolute;left:5693;top:3818;width:115;height:0" coordorigin="5693,3818" coordsize="115,0" path="m5693,3818l5808,3818e" filled="f" stroked="t" strokeweight="0.72pt" strokecolor="#858585">
              <v:path arrowok="t"/>
            </v:shape>
            <v:shape style="position:absolute;left:5808;top:7262;width:4457;height:0" coordorigin="5808,7262" coordsize="4457,0" path="m5808,7262l10265,7262e" filled="f" stroked="t" strokeweight="0.72pt" strokecolor="#858585">
              <v:path arrowok="t"/>
            </v:shape>
            <v:shape style="position:absolute;left:5808;top:7262;width:0;height:115" coordorigin="5808,7262" coordsize="0,115" path="m5808,7262l5808,7378e" filled="f" stroked="t" strokeweight="0.72pt" strokecolor="#858585">
              <v:path arrowok="t"/>
            </v:shape>
            <v:shape style="position:absolute;left:6446;top:7262;width:0;height:115" coordorigin="6446,7262" coordsize="0,115" path="m6446,7262l6446,7378e" filled="f" stroked="t" strokeweight="0.72pt" strokecolor="#858585">
              <v:path arrowok="t"/>
            </v:shape>
            <v:shape style="position:absolute;left:7082;top:7262;width:0;height:115" coordorigin="7082,7262" coordsize="0,115" path="m7082,7262l7082,7378e" filled="f" stroked="t" strokeweight="0.72pt" strokecolor="#858585">
              <v:path arrowok="t"/>
            </v:shape>
            <v:shape style="position:absolute;left:7718;top:7262;width:0;height:115" coordorigin="7718,7262" coordsize="0,115" path="m7718,7262l7718,7378e" filled="f" stroked="t" strokeweight="0.72pt" strokecolor="#858585">
              <v:path arrowok="t"/>
            </v:shape>
            <v:shape style="position:absolute;left:8354;top:7262;width:0;height:115" coordorigin="8354,7262" coordsize="0,115" path="m8354,7262l8354,7378e" filled="f" stroked="t" strokeweight="0.72pt" strokecolor="#858585">
              <v:path arrowok="t"/>
            </v:shape>
            <v:shape style="position:absolute;left:8993;top:7262;width:0;height:115" coordorigin="8993,7262" coordsize="0,115" path="m8993,7262l8993,7378e" filled="f" stroked="t" strokeweight="0.72pt" strokecolor="#858585">
              <v:path arrowok="t"/>
            </v:shape>
            <v:shape style="position:absolute;left:9629;top:7262;width:0;height:115" coordorigin="9629,7262" coordsize="0,115" path="m9629,7262l9629,7378e" filled="f" stroked="t" strokeweight="0.72pt" strokecolor="#858585">
              <v:path arrowok="t"/>
            </v:shape>
            <v:shape style="position:absolute;left:10265;top:7262;width:0;height:115" coordorigin="10265,7262" coordsize="0,115" path="m10265,7262l10265,7378e" filled="f" stroked="t" strokeweight="0.72pt" strokecolor="#858585">
              <v:path arrowok="t"/>
            </v:shape>
            <v:shape type="#_x0000_t75" style="position:absolute;left:5606;top:7588;width:3630;height:746">
              <v:imagedata o:title="" r:id="rId214"/>
            </v:shape>
            <v:shape style="position:absolute;left:9519;top:7655;width:421;height:453" coordorigin="9519,7655" coordsize="421,453" path="m9603,7830l9617,7843,9633,7858,9648,7873,9662,7889,9675,7903,9686,7915,9693,7912,9692,7902,9692,7893,9695,7885,9698,7877,9703,7869,9709,7863,9730,7849,9749,7846,9756,7846,9774,7853,9791,7866,9800,7877,9811,7894,9814,7913,9814,7921,9808,7940,9794,7957,9788,7964,9781,7968,9775,7972,9768,7975,9762,7977,9754,7977,9744,7975,9729,7970,9720,7968,9717,7977,9749,7990,9753,7992,9758,7995,9764,7998,9772,7996,9778,7993,9787,7988,9792,7984,9797,7978,9811,7963,9820,7945,9827,7926,9829,7905,9828,7887,9824,7868,9815,7850,9803,7834,9790,7824,9772,7815,9753,7812,9737,7814,9719,7822,9702,7836,9694,7843,9689,7850,9685,7858,9682,7865,9679,7874,9678,7885,9664,7871,9647,7853,9635,7840,9628,7832,9635,7824,9649,7810,9663,7796,9677,7781,9686,7772,9695,7764,9705,7755,9706,7752,9700,7748,9694,7743,9689,7737,9686,7732,9683,7732,9678,7738,9665,7752,9651,7767,9637,7782,9625,7794,9610,7807,9595,7820,9594,7823,9603,7830xe" filled="t" fillcolor="#000000" stroked="f">
              <v:path arrowok="t"/>
              <v:fill/>
            </v:shape>
            <v:shape style="position:absolute;left:9519;top:7655;width:421;height:453" coordorigin="9519,7655" coordsize="421,453" path="m9693,8065l9684,8074,9674,8084,9663,8088,9649,8086,9654,8106,9673,8100,9689,8087,9703,8068,9710,8049,9711,8028,9711,8021,9707,8002,9698,7984,9684,7967,9673,7958,9656,7948,9637,7944,9627,7945,9609,7951,9592,7964,9586,7970,9582,7975,9580,7980,9577,7985,9575,7992,9574,8001,9571,8025,9559,8010,9549,7992,9542,7975,9539,7961,9537,7941,9539,7921,9543,7902,9549,7883,9559,7865,9557,7863,9543,7867,9536,7883,9528,7901,9523,7921,9520,7940,9519,7953,9519,7973,9522,7992,9528,8011,9532,8022,9541,8039,9553,8055,9567,8071,9581,8083,9598,8096,9616,8104,9633,8107,9618,8073,9600,8058,9591,8048,9585,8040,9583,8035,9581,8028,9581,8020,9584,8011,9586,8003,9590,7995,9597,7989,9607,7979,9618,7975,9631,7975,9636,7976,9653,7983,9671,7997,9679,8006,9690,8024,9695,8041,9697,8054,9693,8065xe" filled="t" fillcolor="#000000" stroked="f">
              <v:path arrowok="t"/>
              <v:fill/>
            </v:shape>
            <v:shape style="position:absolute;left:9519;top:7655;width:421;height:453" coordorigin="9519,7655" coordsize="421,453" path="m9635,8082l9618,8073,9633,8107,9634,8107,9654,8106,9649,8086,9635,8082xe" filled="t" fillcolor="#000000" stroked="f">
              <v:path arrowok="t"/>
              <v:fill/>
            </v:shape>
            <v:shape style="position:absolute;left:9519;top:7655;width:421;height:453" coordorigin="9519,7655" coordsize="421,453" path="m9797,7780l9814,7797,9868,7743,9922,7797,9939,7780,9886,7726,9939,7672,9922,7655,9868,7709,9814,7655,9797,7672,9851,7726,9797,7780xe" filled="t" fillcolor="#000000" stroked="f">
              <v:path arrowok="t"/>
              <v:fill/>
            </v:shape>
            <v:shape style="position:absolute;left:11494;top:6607;width:4001;height:0" coordorigin="11494,6607" coordsize="4001,0" path="m11494,6607l15494,6607e" filled="f" stroked="t" strokeweight="0.72pt" strokecolor="#858585">
              <v:path arrowok="t"/>
            </v:shape>
            <v:shape style="position:absolute;left:11494;top:6168;width:4001;height:0" coordorigin="11494,6168" coordsize="4001,0" path="m11494,6168l15494,6168e" filled="f" stroked="t" strokeweight="0.72pt" strokecolor="#858585">
              <v:path arrowok="t"/>
            </v:shape>
            <v:shape style="position:absolute;left:11494;top:5729;width:4001;height:0" coordorigin="11494,5729" coordsize="4001,0" path="m11494,5729l15494,5729e" filled="f" stroked="t" strokeweight="0.72pt" strokecolor="#858585">
              <v:path arrowok="t"/>
            </v:shape>
            <v:shape style="position:absolute;left:11494;top:5290;width:4001;height:0" coordorigin="11494,5290" coordsize="4001,0" path="m11494,5290l15494,5290e" filled="f" stroked="t" strokeweight="0.72pt" strokecolor="#858585">
              <v:path arrowok="t"/>
            </v:shape>
            <v:shape style="position:absolute;left:11494;top:4850;width:4001;height:0" coordorigin="11494,4850" coordsize="4001,0" path="m11494,4850l15494,4850e" filled="f" stroked="t" strokeweight="0.72pt" strokecolor="#858585">
              <v:path arrowok="t"/>
            </v:shape>
            <v:shape style="position:absolute;left:11494;top:4411;width:4001;height:0" coordorigin="11494,4411" coordsize="4001,0" path="m11494,4411l15494,4411e" filled="f" stroked="t" strokeweight="0.72pt" strokecolor="#858585">
              <v:path arrowok="t"/>
            </v:shape>
            <v:shape style="position:absolute;left:11494;top:3972;width:4001;height:0" coordorigin="11494,3972" coordsize="4001,0" path="m11494,3972l15494,3972e" filled="f" stroked="t" strokeweight="0.72pt" strokecolor="#858585">
              <v:path arrowok="t"/>
            </v:shape>
            <v:shape type="#_x0000_t75" style="position:absolute;left:11626;top:4464;width:535;height:2686">
              <v:imagedata o:title="" r:id="rId215"/>
            </v:shape>
            <v:shape type="#_x0000_t75" style="position:absolute;left:12427;top:6876;width:533;height:274">
              <v:imagedata o:title="" r:id="rId216"/>
            </v:shape>
            <v:shape type="#_x0000_t75" style="position:absolute;left:14026;top:6739;width:535;height:410">
              <v:imagedata o:title="" r:id="rId217"/>
            </v:shape>
            <v:shape type="#_x0000_t75" style="position:absolute;left:11688;top:4488;width:410;height:2563">
              <v:imagedata o:title="" r:id="rId218"/>
            </v:shape>
            <v:shape type="#_x0000_t75" style="position:absolute;left:12487;top:6902;width:413;height:149">
              <v:imagedata o:title="" r:id="rId219"/>
            </v:shape>
            <v:shape type="#_x0000_t75" style="position:absolute;left:13226;top:7001;width:535;height:149">
              <v:imagedata o:title="" r:id="rId220"/>
            </v:shape>
            <v:shape type="#_x0000_t75" style="position:absolute;left:14088;top:6766;width:410;height:286">
              <v:imagedata o:title="" r:id="rId221"/>
            </v:shape>
            <v:shape type="#_x0000_t75" style="position:absolute;left:14827;top:6965;width:533;height:185">
              <v:imagedata o:title="" r:id="rId222"/>
            </v:shape>
            <v:shape style="position:absolute;left:11494;top:3972;width:0;height:3074" coordorigin="11494,3972" coordsize="0,3074" path="m11494,7046l11494,3972e" filled="f" stroked="t" strokeweight="0.72pt" strokecolor="#858585">
              <v:path arrowok="t"/>
            </v:shape>
            <v:shape style="position:absolute;left:11378;top:7046;width:115;height:0" coordorigin="11378,7046" coordsize="115,0" path="m11378,7046l11494,7046e" filled="f" stroked="t" strokeweight="0.72pt" strokecolor="#858585">
              <v:path arrowok="t"/>
            </v:shape>
            <v:shape style="position:absolute;left:11378;top:6607;width:115;height:0" coordorigin="11378,6607" coordsize="115,0" path="m11378,6607l11494,6607e" filled="f" stroked="t" strokeweight="0.72pt" strokecolor="#858585">
              <v:path arrowok="t"/>
            </v:shape>
            <v:shape style="position:absolute;left:11378;top:6168;width:115;height:0" coordorigin="11378,6168" coordsize="115,0" path="m11378,6168l11494,6168e" filled="f" stroked="t" strokeweight="0.72pt" strokecolor="#858585">
              <v:path arrowok="t"/>
            </v:shape>
            <v:shape style="position:absolute;left:11378;top:5729;width:115;height:0" coordorigin="11378,5729" coordsize="115,0" path="m11378,5729l11494,5729e" filled="f" stroked="t" strokeweight="0.72pt" strokecolor="#858585">
              <v:path arrowok="t"/>
            </v:shape>
            <v:shape style="position:absolute;left:11378;top:5290;width:115;height:0" coordorigin="11378,5290" coordsize="115,0" path="m11378,5290l11494,5290e" filled="f" stroked="t" strokeweight="0.72pt" strokecolor="#858585">
              <v:path arrowok="t"/>
            </v:shape>
            <v:shape style="position:absolute;left:11378;top:4850;width:115;height:0" coordorigin="11378,4850" coordsize="115,0" path="m11378,4850l11494,4850e" filled="f" stroked="t" strokeweight="0.72pt" strokecolor="#858585">
              <v:path arrowok="t"/>
            </v:shape>
            <v:shape style="position:absolute;left:11378;top:4411;width:115;height:0" coordorigin="11378,4411" coordsize="115,0" path="m11378,4411l11494,4411e" filled="f" stroked="t" strokeweight="0.72pt" strokecolor="#858585">
              <v:path arrowok="t"/>
            </v:shape>
            <v:shape style="position:absolute;left:11378;top:3972;width:115;height:0" coordorigin="11378,3972" coordsize="115,0" path="m11378,3972l11494,3972e" filled="f" stroked="t" strokeweight="0.72pt" strokecolor="#858585">
              <v:path arrowok="t"/>
            </v:shape>
            <v:shape style="position:absolute;left:11494;top:7046;width:4001;height:0" coordorigin="11494,7046" coordsize="4001,0" path="m11494,7046l15494,7046e" filled="f" stroked="t" strokeweight="0.72pt" strokecolor="#858585">
              <v:path arrowok="t"/>
            </v:shape>
            <v:shape style="position:absolute;left:11494;top:7046;width:0;height:89" coordorigin="11494,7046" coordsize="0,89" path="m11494,7046l11494,7135e" filled="f" stroked="t" strokeweight="0.72pt" strokecolor="#858585">
              <v:path arrowok="t"/>
            </v:shape>
            <v:shape style="position:absolute;left:12293;top:7046;width:0;height:89" coordorigin="12293,7046" coordsize="0,89" path="m12293,7046l12293,7135e" filled="f" stroked="t" strokeweight="0.72pt" strokecolor="#858585">
              <v:path arrowok="t"/>
            </v:shape>
            <v:shape style="position:absolute;left:13094;top:7046;width:0;height:89" coordorigin="13094,7046" coordsize="0,89" path="m13094,7046l13094,7135e" filled="f" stroked="t" strokeweight="0.72pt" strokecolor="#858585">
              <v:path arrowok="t"/>
            </v:shape>
            <v:shape style="position:absolute;left:13894;top:7046;width:0;height:89" coordorigin="13894,7046" coordsize="0,89" path="m13894,7046l13894,7135e" filled="f" stroked="t" strokeweight="0.72pt" strokecolor="#858585">
              <v:path arrowok="t"/>
            </v:shape>
            <v:shape style="position:absolute;left:14693;top:7046;width:0;height:89" coordorigin="14693,7046" coordsize="0,89" path="m14693,7046l14693,7135e" filled="f" stroked="t" strokeweight="0.72pt" strokecolor="#858585">
              <v:path arrowok="t"/>
            </v:shape>
            <v:shape style="position:absolute;left:15494;top:7046;width:0;height:89" coordorigin="15494,7046" coordsize="0,89" path="m15494,7046l15494,7135e" filled="f" stroked="t" strokeweight="0.72pt" strokecolor="#858585">
              <v:path arrowok="t"/>
            </v:shape>
            <v:shape type="#_x0000_t75" style="position:absolute;left:10098;top:7326;width:5070;height:1842">
              <v:imagedata o:title="" r:id="rId223"/>
            </v:shape>
            <v:shape style="position:absolute;left:1250;top:6055;width:3420;height:0" coordorigin="1250,6055" coordsize="3420,0" path="m1250,6055l4670,6055e" filled="f" stroked="t" strokeweight="0.72pt" strokecolor="#858585">
              <v:path arrowok="t"/>
            </v:shape>
            <v:shape style="position:absolute;left:1250;top:5119;width:3420;height:0" coordorigin="1250,5119" coordsize="3420,0" path="m1250,5119l4670,5119e" filled="f" stroked="t" strokeweight="0.72pt" strokecolor="#858585">
              <v:path arrowok="t"/>
            </v:shape>
            <v:shape style="position:absolute;left:1250;top:4186;width:3420;height:0" coordorigin="1250,4186" coordsize="3420,0" path="m1250,4186l4670,4186e" filled="f" stroked="t" strokeweight="0.72pt" strokecolor="#858585">
              <v:path arrowok="t"/>
            </v:shape>
            <v:shape type="#_x0000_t75" style="position:absolute;left:1608;top:4999;width:989;height:2093">
              <v:imagedata o:title="" r:id="rId224"/>
            </v:shape>
            <v:shape type="#_x0000_t75" style="position:absolute;left:3317;top:6338;width:991;height:754">
              <v:imagedata o:title="" r:id="rId225"/>
            </v:shape>
            <v:shape type="#_x0000_t75" style="position:absolute;left:1668;top:5023;width:869;height:1970">
              <v:imagedata o:title="" r:id="rId226"/>
            </v:shape>
            <v:shape type="#_x0000_t75" style="position:absolute;left:3379;top:6362;width:866;height:631">
              <v:imagedata o:title="" r:id="rId227"/>
            </v:shape>
            <v:shape style="position:absolute;left:1250;top:4186;width:0;height:2803" coordorigin="1250,4186" coordsize="0,2803" path="m1250,6989l1250,4186e" filled="f" stroked="t" strokeweight="0.72pt" strokecolor="#858585">
              <v:path arrowok="t"/>
            </v:shape>
            <v:shape style="position:absolute;left:1135;top:6989;width:115;height:0" coordorigin="1135,6989" coordsize="115,0" path="m1135,6989l1250,6989e" filled="f" stroked="t" strokeweight="0.72pt" strokecolor="#858585">
              <v:path arrowok="t"/>
            </v:shape>
            <v:shape style="position:absolute;left:1135;top:6055;width:115;height:0" coordorigin="1135,6055" coordsize="115,0" path="m1135,6055l1250,6055e" filled="f" stroked="t" strokeweight="0.72pt" strokecolor="#858585">
              <v:path arrowok="t"/>
            </v:shape>
            <v:shape style="position:absolute;left:1135;top:5119;width:115;height:0" coordorigin="1135,5119" coordsize="115,0" path="m1135,5119l1250,5119e" filled="f" stroked="t" strokeweight="0.72pt" strokecolor="#858585">
              <v:path arrowok="t"/>
            </v:shape>
            <v:shape style="position:absolute;left:1135;top:4186;width:115;height:0" coordorigin="1135,4186" coordsize="115,0" path="m1135,4186l1250,4186e" filled="f" stroked="t" strokeweight="0.72pt" strokecolor="#858585">
              <v:path arrowok="t"/>
            </v:shape>
            <v:shape style="position:absolute;left:1250;top:6989;width:3420;height:0" coordorigin="1250,6989" coordsize="3420,0" path="m1250,6989l4670,6989e" filled="f" stroked="t" strokeweight="0.72pt" strokecolor="#858585">
              <v:path arrowok="t"/>
            </v:shape>
            <v:shape style="position:absolute;left:1250;top:6989;width:0;height:115" coordorigin="1250,6989" coordsize="0,115" path="m1250,6989l1250,7104e" filled="f" stroked="t" strokeweight="0.72pt" strokecolor="#858585">
              <v:path arrowok="t"/>
            </v:shape>
            <v:shape style="position:absolute;left:2962;top:6989;width:0;height:115" coordorigin="2962,6989" coordsize="0,115" path="m2962,6989l2962,7104e" filled="f" stroked="t" strokeweight="0.72pt" strokecolor="#858585">
              <v:path arrowok="t"/>
            </v:shape>
            <v:shape style="position:absolute;left:4670;top:6989;width:0;height:115" coordorigin="4670,6989" coordsize="0,115" path="m4670,6989l4670,7104e" filled="f" stroked="t" strokeweight="0.72pt" strokecolor="#858585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89.224pt;height:612pt;mso-position-horizontal-relative:page;mso-position-vertical-relative:page;z-index:-3839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17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2572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FF"/>
          <w:spacing w:val="-43"/>
          <w:w w:val="100"/>
          <w:sz w:val="20"/>
          <w:szCs w:val="20"/>
        </w:rPr>
        <w:t> </w:t>
      </w:r>
      <w:hyperlink r:id="rId228"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ttp: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0"/>
            <w:w w:val="217"/>
            <w:sz w:val="20"/>
            <w:szCs w:val="20"/>
            <w:u w:val="single" w:color="0000FF"/>
          </w:rPr>
        </w:r>
      </w:hyperlink>
      <w:hyperlink r:id="rId229">
        <w:r>
          <w:rPr>
            <w:rFonts w:cs="Times New Roman" w:hAnsi="Times New Roman" w:eastAsia="Times New Roman" w:ascii="Times New Roman"/>
            <w:color w:val="0000FF"/>
            <w:spacing w:val="0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w.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9"/>
            <w:sz w:val="20"/>
            <w:szCs w:val="20"/>
            <w:u w:val="single" w:color="0000FF"/>
          </w:rPr>
          <w:t>g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7"/>
            <w:sz w:val="20"/>
            <w:szCs w:val="20"/>
            <w:u w:val="single" w:color="0000FF"/>
          </w:rPr>
          <w:t>v/e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54"/>
            <w:sz w:val="20"/>
            <w:szCs w:val="20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54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5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32"/>
            <w:sz w:val="20"/>
            <w:szCs w:val="20"/>
            <w:u w:val="single" w:color="0000FF"/>
          </w:rPr>
          <w:t>cs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2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3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  <w:t>q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6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6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  <w:t>i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4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40"/>
            <w:sz w:val="20"/>
            <w:szCs w:val="20"/>
            <w:u w:val="single" w:color="0000FF"/>
          </w:rPr>
          <w:t>ty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4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rug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2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ro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0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217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  <w:t>u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13"/>
            <w:sz w:val="20"/>
            <w:szCs w:val="20"/>
            <w:u w:val="single" w:color="0000FF"/>
          </w:rPr>
        </w:r>
      </w:hyperlink>
      <w:hyperlink r:id="rId230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231">
        <w:r>
          <w:rPr>
            <w:rFonts w:cs="Times New Roman" w:hAnsi="Times New Roman" w:eastAsia="Times New Roman" w:ascii="Times New Roman"/>
            <w:color w:val="0000FF"/>
            <w:spacing w:val="0"/>
            <w:w w:val="108"/>
            <w:sz w:val="20"/>
            <w:szCs w:val="20"/>
            <w:u w:val="single" w:color="0000FF"/>
          </w:rPr>
          <w:t>lev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  <w:t>l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4"/>
            <w:sz w:val="20"/>
            <w:szCs w:val="20"/>
            <w:u w:val="single" w:color="0000FF"/>
          </w:rPr>
        </w:r>
      </w:hyperlink>
      <w:hyperlink r:id="rId232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233">
        <w:r>
          <w:rPr>
            <w:rFonts w:cs="Times New Roman" w:hAnsi="Times New Roman" w:eastAsia="Times New Roman" w:ascii="Times New Roman"/>
            <w:color w:val="0000FF"/>
            <w:spacing w:val="0"/>
            <w:w w:val="130"/>
            <w:sz w:val="20"/>
            <w:szCs w:val="20"/>
            <w:u w:val="single" w:color="0000FF"/>
          </w:rPr>
          <w:t>pmp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30"/>
            <w:sz w:val="20"/>
            <w:szCs w:val="20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3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2"/>
            <w:sz w:val="20"/>
            <w:szCs w:val="20"/>
            <w:u w:val="single" w:color="0000FF"/>
          </w:rPr>
          <w:t>pi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5"/>
            <w:sz w:val="20"/>
            <w:szCs w:val="20"/>
            <w:u w:val="single" w:color="0000FF"/>
          </w:rPr>
          <w:t>id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5"/>
            <w:sz w:val="20"/>
            <w:szCs w:val="20"/>
            <w:u w:val="single" w:color="0000FF"/>
          </w:rPr>
        </w:r>
      </w:hyperlink>
      <w:hyperlink r:id="rId234"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</w:hyperlink>
      <w:hyperlink r:id="rId235"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2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1"/>
            <w:sz w:val="20"/>
            <w:szCs w:val="20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1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1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8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3"/>
            <w:sz w:val="20"/>
            <w:szCs w:val="20"/>
            <w:u w:val="single" w:color="0000FF"/>
          </w:rPr>
          <w:t>gr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1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5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1"/>
            <w:sz w:val="20"/>
            <w:szCs w:val="20"/>
            <w:u w:val="single" w:color="0000FF"/>
          </w:rPr>
          <w:t>i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1"/>
            <w:sz w:val="20"/>
            <w:szCs w:val="20"/>
            <w:u w:val="single" w:color="0000FF"/>
          </w:rPr>
          <w:t>c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1"/>
            <w:sz w:val="20"/>
            <w:szCs w:val="20"/>
            <w:u w:val="single" w:color="0000FF"/>
          </w:rPr>
        </w:r>
      </w:hyperlink>
      <w:hyperlink r:id="rId236"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3"/>
            <w:w w:val="99"/>
            <w:sz w:val="20"/>
            <w:szCs w:val="20"/>
            <w:u w:val="single" w:color="0000FF"/>
          </w:rPr>
        </w:r>
      </w:hyperlink>
      <w:hyperlink r:id="rId237"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  <w:t>m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13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12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  <w:t>y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10"/>
            <w:sz w:val="20"/>
            <w:szCs w:val="20"/>
            <w:u w:val="single" w:color="0000FF"/>
          </w:rPr>
        </w:r>
      </w:hyperlink>
      <w:hyperlink r:id="rId238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</w:hyperlink>
      <w:hyperlink r:id="rId239"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2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0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1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  <w:t>6</w:t>
        </w:r>
        <w:r>
          <w:rPr>
            <w:rFonts w:cs="Times New Roman" w:hAnsi="Times New Roman" w:eastAsia="Times New Roman" w:ascii="Times New Roman"/>
            <w:color w:val="0000FF"/>
            <w:spacing w:val="1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20"/>
            <w:sz w:val="20"/>
            <w:szCs w:val="20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  <w:t>d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20"/>
            <w:sz w:val="20"/>
            <w:szCs w:val="20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99"/>
            <w:sz w:val="20"/>
            <w:szCs w:val="20"/>
            <w:u w:val="single" w:color="0000FF"/>
          </w:rPr>
          <w:t>f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384"/>
        <w:sectPr>
          <w:type w:val="continuous"/>
          <w:pgSz w:w="15840" w:h="12240" w:orient="landscape"/>
          <w:pgMar w:top="1120" w:bottom="280" w:left="0" w:right="460"/>
        </w:sectPr>
      </w:pPr>
      <w:r>
        <w:rPr>
          <w:rFonts w:cs="Calibri" w:hAnsi="Calibri" w:eastAsia="Calibri" w:ascii="Calibri"/>
          <w:color w:val="FFFFFF"/>
          <w:spacing w:val="1"/>
          <w:w w:val="100"/>
          <w:position w:val="1"/>
          <w:sz w:val="40"/>
          <w:szCs w:val="40"/>
        </w:rPr>
        <w:t>17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/>
        <w:ind w:left="2047" w:right="58"/>
      </w:pPr>
      <w:r>
        <w:pict>
          <v:group style="position:absolute;margin-left:0pt;margin-top:0.44434pt;width:792pt;height:611.555pt;mso-position-horizontal-relative:page;mso-position-vertical-relative:page;z-index:-3836" coordorigin="0,9" coordsize="15840,12231">
            <v:shape type="#_x0000_t75" style="position:absolute;left:0;top:9;width:15840;height:12240">
              <v:imagedata o:title="" r:id="rId241"/>
            </v:shape>
            <v:shape type="#_x0000_t75" style="position:absolute;left:360;top:2160;width:15120;height:7542">
              <v:imagedata o:title="" r:id="rId242"/>
            </v:shape>
            <w10:wrap type="none"/>
          </v:group>
        </w:pict>
      </w:r>
      <w:r>
        <w:pict>
          <v:shape type="#_x0000_t202" style="position:absolute;margin-left:0pt;margin-top:0.44434pt;width:792pt;height:611.556pt;mso-position-horizontal-relative:page;mso-position-vertical-relative:page;z-index:-3837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18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rel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ted</w:t>
      </w:r>
      <w:r>
        <w:rPr>
          <w:rFonts w:cs="Times New Roman" w:hAnsi="Times New Roman" w:eastAsia="Times New Roman" w:ascii="Times New Roman"/>
          <w:color w:val="FFFFFF"/>
          <w:spacing w:val="8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-2"/>
          <w:w w:val="11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atient</w:t>
      </w:r>
      <w:r>
        <w:rPr>
          <w:rFonts w:cs="Times New Roman" w:hAnsi="Times New Roman" w:eastAsia="Times New Roman" w:ascii="Times New Roman"/>
          <w:color w:val="FFFFFF"/>
          <w:spacing w:val="2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Hospital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Admiss</w:t>
      </w:r>
      <w:r>
        <w:rPr>
          <w:rFonts w:cs="Times New Roman" w:hAnsi="Times New Roman" w:eastAsia="Times New Roman" w:ascii="Times New Roman"/>
          <w:color w:val="FFFFFF"/>
          <w:spacing w:val="2"/>
          <w:w w:val="11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ons</w:t>
      </w:r>
      <w:r>
        <w:rPr>
          <w:rFonts w:cs="Times New Roman" w:hAnsi="Times New Roman" w:eastAsia="Times New Roman" w:ascii="Times New Roman"/>
          <w:color w:val="FFFFFF"/>
          <w:spacing w:val="-16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by</w:t>
      </w:r>
      <w:r>
        <w:rPr>
          <w:rFonts w:cs="Times New Roman" w:hAnsi="Times New Roman" w:eastAsia="Times New Roman" w:ascii="Times New Roman"/>
          <w:color w:val="FFFFFF"/>
          <w:spacing w:val="4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De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ographic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7131" w:right="5135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(2014)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0"/>
        <w:ind w:left="10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ource: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24"/>
          <w:szCs w:val="24"/>
        </w:rPr>
        <w:t>aly</w:t>
      </w:r>
      <w:r>
        <w:rPr>
          <w:rFonts w:cs="Times New Roman" w:hAnsi="Times New Roman" w:eastAsia="Times New Roman" w:ascii="Times New Roman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left="104"/>
        <w:sectPr>
          <w:pgMar w:footer="0" w:header="0" w:top="520" w:bottom="0" w:left="280" w:right="2120"/>
          <w:footerReference w:type="default" r:id="rId240"/>
          <w:pgSz w:w="15840" w:h="12240" w:orient="landscape"/>
        </w:sectPr>
      </w:pPr>
      <w:r>
        <w:rPr>
          <w:rFonts w:cs="Calibri" w:hAnsi="Calibri" w:eastAsia="Calibri" w:ascii="Calibri"/>
          <w:color w:val="FFFFFF"/>
          <w:spacing w:val="1"/>
          <w:w w:val="100"/>
          <w:sz w:val="40"/>
          <w:szCs w:val="40"/>
        </w:rPr>
        <w:t>18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/>
        <w:ind w:left="1589" w:right="2103"/>
      </w:pP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io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Re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ated</w:t>
      </w:r>
      <w:r>
        <w:rPr>
          <w:rFonts w:cs="Times New Roman" w:hAnsi="Times New Roman" w:eastAsia="Times New Roman" w:ascii="Times New Roman"/>
          <w:color w:val="FFFFFF"/>
          <w:spacing w:val="-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Deaths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3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ss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ch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set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by</w:t>
      </w:r>
      <w:r>
        <w:rPr>
          <w:rFonts w:cs="Times New Roman" w:hAnsi="Times New Roman" w:eastAsia="Times New Roman" w:ascii="Times New Roman"/>
          <w:color w:val="FFFFFF"/>
          <w:spacing w:val="4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1"/>
          <w:sz w:val="40"/>
          <w:szCs w:val="40"/>
        </w:rPr>
        <w:t>Category</w:t>
      </w:r>
      <w:r>
        <w:rPr>
          <w:rFonts w:cs="Times New Roman" w:hAnsi="Times New Roman" w:eastAsia="Times New Roman" w:ascii="Times New Roman"/>
          <w:color w:val="FFFFFF"/>
          <w:spacing w:val="-15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Insur</w:t>
      </w:r>
      <w:r>
        <w:rPr>
          <w:rFonts w:cs="Times New Roman" w:hAnsi="Times New Roman" w:eastAsia="Times New Roman" w:ascii="Times New Roman"/>
          <w:color w:val="FFFFFF"/>
          <w:spacing w:val="1"/>
          <w:w w:val="113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40"/>
          <w:szCs w:val="40"/>
        </w:rPr>
        <w:t>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20"/>
        <w:ind w:left="6462" w:right="6972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(201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3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15)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NumType w:start="19"/>
          <w:pgMar w:footer="492" w:header="0" w:top="400" w:bottom="280" w:left="200" w:right="100"/>
          <w:footerReference w:type="default" r:id="rId243"/>
          <w:pgSz w:w="15840" w:h="12240" w:orient="landscape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4" w:lineRule="exact" w:line="340"/>
        <w:ind w:left="101" w:right="-66"/>
      </w:pPr>
      <w:r>
        <w:rPr>
          <w:rFonts w:cs="Calibri" w:hAnsi="Calibri" w:eastAsia="Calibri" w:ascii="Calibri"/>
          <w:spacing w:val="0"/>
          <w:w w:val="100"/>
          <w:position w:val="-2"/>
          <w:sz w:val="20"/>
          <w:szCs w:val="20"/>
        </w:rPr>
        <w:t>2%</w:t>
      </w:r>
      <w:r>
        <w:rPr>
          <w:rFonts w:cs="Calibri" w:hAnsi="Calibri" w:eastAsia="Calibri" w:ascii="Calibri"/>
          <w:spacing w:val="0"/>
          <w:w w:val="100"/>
          <w:position w:val="-2"/>
          <w:sz w:val="20"/>
          <w:szCs w:val="20"/>
        </w:rPr>
        <w:t> </w:t>
      </w:r>
      <w:r>
        <w:rPr>
          <w:rFonts w:cs="Calibri" w:hAnsi="Calibri" w:eastAsia="Calibri" w:ascii="Calibri"/>
          <w:spacing w:val="39"/>
          <w:w w:val="100"/>
          <w:position w:val="-2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9"/>
          <w:sz w:val="20"/>
          <w:szCs w:val="20"/>
        </w:rPr>
        <w:t>2%</w:t>
      </w:r>
      <w:r>
        <w:rPr>
          <w:rFonts w:cs="Calibri" w:hAnsi="Calibri" w:eastAsia="Calibri" w:ascii="Calibri"/>
          <w:spacing w:val="0"/>
          <w:w w:val="100"/>
          <w:position w:val="9"/>
          <w:sz w:val="20"/>
          <w:szCs w:val="20"/>
        </w:rPr>
        <w:t>           </w:t>
      </w:r>
      <w:r>
        <w:rPr>
          <w:rFonts w:cs="Calibri" w:hAnsi="Calibri" w:eastAsia="Calibri" w:ascii="Calibri"/>
          <w:spacing w:val="23"/>
          <w:w w:val="100"/>
          <w:position w:val="9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4"/>
          <w:sz w:val="20"/>
          <w:szCs w:val="20"/>
        </w:rPr>
        <w:t>10%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94"/>
        <w:sectPr>
          <w:type w:val="continuous"/>
          <w:pgSz w:w="15840" w:h="12240" w:orient="landscape"/>
          <w:pgMar w:top="1120" w:bottom="280" w:left="200" w:right="100"/>
          <w:cols w:num="2" w:equalWidth="off">
            <w:col w:w="1631" w:space="661"/>
            <w:col w:w="13248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12%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5840" w:h="12240" w:orient="landscape"/>
          <w:pgMar w:top="1120" w:bottom="280" w:left="200" w:right="10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right"/>
      </w:pPr>
      <w:r>
        <w:rPr>
          <w:rFonts w:cs="Calibri" w:hAnsi="Calibri" w:eastAsia="Calibri" w:ascii="Calibri"/>
          <w:spacing w:val="0"/>
          <w:w w:val="99"/>
          <w:sz w:val="20"/>
          <w:szCs w:val="20"/>
        </w:rPr>
        <w:t>50%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right="-80"/>
      </w:pPr>
      <w:r>
        <w:rPr>
          <w:rFonts w:cs="Calibri" w:hAnsi="Calibri" w:eastAsia="Calibri" w:ascii="Calibri"/>
          <w:b/>
          <w:color w:val="FFFFFF"/>
          <w:spacing w:val="1"/>
          <w:w w:val="100"/>
          <w:sz w:val="40"/>
          <w:szCs w:val="40"/>
        </w:rPr>
        <w:t>2013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19"/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9%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0"/>
          <w:szCs w:val="20"/>
        </w:rPr>
        <w:jc w:val="right"/>
      </w:pPr>
      <w:r>
        <w:rPr>
          <w:rFonts w:cs="Calibri" w:hAnsi="Calibri" w:eastAsia="Calibri" w:ascii="Calibri"/>
          <w:spacing w:val="0"/>
          <w:w w:val="99"/>
          <w:sz w:val="20"/>
          <w:szCs w:val="20"/>
        </w:rPr>
        <w:t>1%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105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14%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68"/>
      </w:pPr>
      <w:r>
        <w:rPr>
          <w:rFonts w:cs="Calibri" w:hAnsi="Calibri" w:eastAsia="Calibri" w:ascii="Calibri"/>
          <w:spacing w:val="0"/>
          <w:w w:val="100"/>
          <w:position w:val="-12"/>
          <w:sz w:val="20"/>
          <w:szCs w:val="20"/>
        </w:rPr>
        <w:t>1%</w:t>
      </w:r>
      <w:r>
        <w:rPr>
          <w:rFonts w:cs="Calibri" w:hAnsi="Calibri" w:eastAsia="Calibri" w:ascii="Calibri"/>
          <w:spacing w:val="24"/>
          <w:w w:val="100"/>
          <w:position w:val="-12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  <w:t>0%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5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15%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right="-80"/>
      </w:pPr>
      <w:r>
        <w:rPr>
          <w:rFonts w:cs="Calibri" w:hAnsi="Calibri" w:eastAsia="Calibri" w:ascii="Calibri"/>
          <w:b/>
          <w:color w:val="000D70"/>
          <w:spacing w:val="1"/>
          <w:w w:val="100"/>
          <w:sz w:val="40"/>
          <w:szCs w:val="40"/>
        </w:rPr>
        <w:t>2015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5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12%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48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4%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</w:t>
      </w:r>
      <w:r>
        <w:rPr>
          <w:rFonts w:cs="Calibri" w:hAnsi="Calibri" w:eastAsia="Calibri" w:ascii="Calibri"/>
          <w:spacing w:val="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-6"/>
          <w:sz w:val="20"/>
          <w:szCs w:val="20"/>
        </w:rPr>
        <w:t>1%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525" w:right="-5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14%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</w:pPr>
      <w:r>
        <w:rPr>
          <w:rFonts w:cs="Calibri" w:hAnsi="Calibri" w:eastAsia="Calibri" w:ascii="Calibri"/>
          <w:spacing w:val="0"/>
          <w:w w:val="100"/>
          <w:sz w:val="32"/>
          <w:szCs w:val="32"/>
        </w:rPr>
        <w:t>Co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m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m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c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al</w:t>
      </w:r>
      <w:r>
        <w:rPr>
          <w:rFonts w:cs="Calibri" w:hAnsi="Calibri" w:eastAsia="Calibri" w:ascii="Calibri"/>
          <w:spacing w:val="-15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s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urance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</w:pPr>
      <w:r>
        <w:rPr>
          <w:rFonts w:cs="Calibri" w:hAnsi="Calibri" w:eastAsia="Calibri" w:ascii="Calibri"/>
          <w:spacing w:val="0"/>
          <w:w w:val="100"/>
          <w:sz w:val="32"/>
          <w:szCs w:val="32"/>
        </w:rPr>
        <w:t>Med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</w:pPr>
      <w:r>
        <w:rPr>
          <w:rFonts w:cs="Calibri" w:hAnsi="Calibri" w:eastAsia="Calibri" w:ascii="Calibri"/>
          <w:spacing w:val="0"/>
          <w:w w:val="100"/>
          <w:sz w:val="32"/>
          <w:szCs w:val="32"/>
        </w:rPr>
        <w:t>Med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-12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+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HSN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spacing w:lineRule="exact" w:line="280"/>
        <w:sectPr>
          <w:type w:val="continuous"/>
          <w:pgSz w:w="15840" w:h="12240" w:orient="landscape"/>
          <w:pgMar w:top="1120" w:bottom="280" w:left="200" w:right="100"/>
          <w:cols w:num="9" w:equalWidth="off">
            <w:col w:w="1121" w:space="383"/>
            <w:col w:w="816" w:space="796"/>
            <w:col w:w="829" w:space="671"/>
            <w:col w:w="558" w:space="1032"/>
            <w:col w:w="344" w:space="114"/>
            <w:col w:w="816" w:space="841"/>
            <w:col w:w="344" w:space="781"/>
            <w:col w:w="869" w:space="1056"/>
            <w:col w:w="4169"/>
          </w:cols>
        </w:sectPr>
      </w:pP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Med</w:t>
      </w:r>
      <w:r>
        <w:rPr>
          <w:rFonts w:cs="Calibri" w:hAnsi="Calibri" w:eastAsia="Calibri" w:ascii="Calibri"/>
          <w:spacing w:val="1"/>
          <w:w w:val="100"/>
          <w:position w:val="-7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ca</w:t>
      </w:r>
      <w:r>
        <w:rPr>
          <w:rFonts w:cs="Calibri" w:hAnsi="Calibri" w:eastAsia="Calibri" w:ascii="Calibri"/>
          <w:spacing w:val="1"/>
          <w:w w:val="100"/>
          <w:position w:val="-7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e</w:t>
      </w:r>
      <w:r>
        <w:rPr>
          <w:rFonts w:cs="Calibri" w:hAnsi="Calibri" w:eastAsia="Calibri" w:ascii="Calibri"/>
          <w:spacing w:val="-12"/>
          <w:w w:val="100"/>
          <w:position w:val="-7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+</w:t>
      </w:r>
      <w:r>
        <w:rPr>
          <w:rFonts w:cs="Calibri" w:hAnsi="Calibri" w:eastAsia="Calibri" w:ascii="Calibri"/>
          <w:spacing w:val="-1"/>
          <w:w w:val="100"/>
          <w:position w:val="-7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M</w:t>
      </w:r>
      <w:r>
        <w:rPr>
          <w:rFonts w:cs="Calibri" w:hAnsi="Calibri" w:eastAsia="Calibri" w:ascii="Calibri"/>
          <w:spacing w:val="1"/>
          <w:w w:val="100"/>
          <w:position w:val="-7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ssHea</w:t>
      </w:r>
      <w:r>
        <w:rPr>
          <w:rFonts w:cs="Calibri" w:hAnsi="Calibri" w:eastAsia="Calibri" w:ascii="Calibri"/>
          <w:spacing w:val="1"/>
          <w:w w:val="100"/>
          <w:position w:val="-7"/>
          <w:sz w:val="32"/>
          <w:szCs w:val="32"/>
        </w:rPr>
        <w:t>l</w:t>
      </w:r>
      <w:r>
        <w:rPr>
          <w:rFonts w:cs="Calibri" w:hAnsi="Calibri" w:eastAsia="Calibri" w:ascii="Calibri"/>
          <w:spacing w:val="-1"/>
          <w:w w:val="100"/>
          <w:position w:val="-7"/>
          <w:sz w:val="32"/>
          <w:szCs w:val="32"/>
        </w:rPr>
        <w:t>t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h</w:t>
      </w:r>
      <w:r>
        <w:rPr>
          <w:rFonts w:cs="Calibri" w:hAnsi="Calibri" w:eastAsia="Calibri" w:ascii="Calibri"/>
          <w:spacing w:val="-12"/>
          <w:w w:val="100"/>
          <w:position w:val="-7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(Dua</w:t>
      </w:r>
      <w:r>
        <w:rPr>
          <w:rFonts w:cs="Calibri" w:hAnsi="Calibri" w:eastAsia="Calibri" w:ascii="Calibri"/>
          <w:spacing w:val="1"/>
          <w:w w:val="100"/>
          <w:position w:val="-7"/>
          <w:sz w:val="32"/>
          <w:szCs w:val="32"/>
        </w:rPr>
        <w:t>l</w:t>
      </w:r>
      <w:r>
        <w:rPr>
          <w:rFonts w:cs="Calibri" w:hAnsi="Calibri" w:eastAsia="Calibri" w:ascii="Calibri"/>
          <w:spacing w:val="0"/>
          <w:w w:val="100"/>
          <w:position w:val="-7"/>
          <w:sz w:val="32"/>
          <w:szCs w:val="32"/>
        </w:rPr>
        <w:t>s)</w:t>
      </w:r>
      <w:r>
        <w:rPr>
          <w:rFonts w:cs="Calibri" w:hAnsi="Calibri" w:eastAsia="Calibri" w:ascii="Calibri"/>
          <w:spacing w:val="0"/>
          <w:w w:val="100"/>
          <w:position w:val="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145"/>
      </w:pPr>
      <w:r>
        <w:rPr>
          <w:rFonts w:cs="Calibri" w:hAnsi="Calibri" w:eastAsia="Calibri" w:ascii="Calibri"/>
          <w:spacing w:val="0"/>
          <w:w w:val="100"/>
          <w:position w:val="-3"/>
          <w:sz w:val="20"/>
          <w:szCs w:val="20"/>
        </w:rPr>
        <w:t>1%</w:t>
      </w:r>
      <w:r>
        <w:rPr>
          <w:rFonts w:cs="Calibri" w:hAnsi="Calibri" w:eastAsia="Calibri" w:ascii="Calibri"/>
          <w:spacing w:val="24"/>
          <w:w w:val="100"/>
          <w:position w:val="-3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9"/>
          <w:sz w:val="20"/>
          <w:szCs w:val="20"/>
        </w:rPr>
        <w:t>1%</w:t>
      </w:r>
      <w:r>
        <w:rPr>
          <w:rFonts w:cs="Calibri" w:hAnsi="Calibri" w:eastAsia="Calibri" w:ascii="Calibri"/>
          <w:spacing w:val="0"/>
          <w:w w:val="100"/>
          <w:position w:val="9"/>
          <w:sz w:val="20"/>
          <w:szCs w:val="20"/>
        </w:rPr>
        <w:t>          </w:t>
      </w:r>
      <w:r>
        <w:rPr>
          <w:rFonts w:cs="Calibri" w:hAnsi="Calibri" w:eastAsia="Calibri" w:ascii="Calibri"/>
          <w:spacing w:val="38"/>
          <w:w w:val="100"/>
          <w:position w:val="9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  <w:t>11%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left="1504" w:right="-80"/>
      </w:pPr>
      <w:r>
        <w:rPr>
          <w:rFonts w:cs="Calibri" w:hAnsi="Calibri" w:eastAsia="Calibri" w:ascii="Calibri"/>
          <w:b/>
          <w:color w:val="FFFFFF"/>
          <w:spacing w:val="1"/>
          <w:w w:val="100"/>
          <w:sz w:val="40"/>
          <w:szCs w:val="40"/>
        </w:rPr>
        <w:t>2014</w:t>
      </w:r>
      <w:r>
        <w:rPr>
          <w:rFonts w:cs="Calibri" w:hAnsi="Calibri" w:eastAsia="Calibri" w:ascii="Calibri"/>
          <w:color w:val="000000"/>
          <w:spacing w:val="0"/>
          <w:w w:val="100"/>
          <w:sz w:val="40"/>
          <w:szCs w:val="4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5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13%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200"/>
      </w:pPr>
      <w:r>
        <w:rPr>
          <w:rFonts w:cs="Calibri" w:hAnsi="Calibri" w:eastAsia="Calibri" w:ascii="Calibri"/>
          <w:spacing w:val="0"/>
          <w:w w:val="100"/>
          <w:position w:val="-2"/>
          <w:sz w:val="20"/>
          <w:szCs w:val="20"/>
        </w:rPr>
        <w:t>6%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right"/>
        <w:spacing w:lineRule="exact" w:line="160"/>
      </w:pPr>
      <w:r>
        <w:rPr>
          <w:rFonts w:cs="Calibri" w:hAnsi="Calibri" w:eastAsia="Calibri" w:ascii="Calibri"/>
          <w:spacing w:val="0"/>
          <w:w w:val="99"/>
          <w:position w:val="2"/>
          <w:sz w:val="20"/>
          <w:szCs w:val="20"/>
        </w:rPr>
        <w:t>1%</w:t>
      </w:r>
      <w:r>
        <w:rPr>
          <w:rFonts w:cs="Calibri" w:hAnsi="Calibri" w:eastAsia="Calibri" w:ascii="Calibri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105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13%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240"/>
        <w:ind w:right="-5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53%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88"/>
          <w:szCs w:val="88"/>
        </w:rPr>
        <w:jc w:val="left"/>
        <w:spacing w:lineRule="exact" w:line="880"/>
        <w:ind w:right="-152"/>
      </w:pPr>
      <w:r>
        <w:br w:type="column"/>
      </w:r>
      <w:r>
        <w:rPr>
          <w:rFonts w:cs="Calibri" w:hAnsi="Calibri" w:eastAsia="Calibri" w:ascii="Calibri"/>
          <w:b/>
          <w:color w:val="FFFFFF"/>
          <w:spacing w:val="0"/>
          <w:w w:val="100"/>
          <w:position w:val="6"/>
          <w:sz w:val="88"/>
          <w:szCs w:val="88"/>
        </w:rPr>
        <w:t>2015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</w:pPr>
      <w:r>
        <w:rPr>
          <w:rFonts w:cs="Calibri" w:hAnsi="Calibri" w:eastAsia="Calibri" w:ascii="Calibri"/>
          <w:spacing w:val="0"/>
          <w:w w:val="100"/>
          <w:sz w:val="32"/>
          <w:szCs w:val="32"/>
        </w:rPr>
        <w:t>M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ssH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alth</w:t>
      </w:r>
      <w:r>
        <w:rPr>
          <w:rFonts w:cs="Calibri" w:hAnsi="Calibri" w:eastAsia="Calibri" w:ascii="Calibri"/>
          <w:spacing w:val="-15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&amp;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Co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m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m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C</w:t>
      </w:r>
      <w:r>
        <w:rPr>
          <w:rFonts w:cs="Calibri" w:hAnsi="Calibri" w:eastAsia="Calibri" w:ascii="Calibri"/>
          <w:spacing w:val="-2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spacing w:before="26" w:lineRule="exact" w:line="540"/>
        <w:ind w:right="1386"/>
        <w:sectPr>
          <w:type w:val="continuous"/>
          <w:pgSz w:w="15840" w:h="12240" w:orient="landscape"/>
          <w:pgMar w:top="1120" w:bottom="280" w:left="200" w:right="100"/>
          <w:cols w:num="6" w:equalWidth="off">
            <w:col w:w="2321" w:space="44"/>
            <w:col w:w="344" w:space="436"/>
            <w:col w:w="783" w:space="2173"/>
            <w:col w:w="344" w:space="99"/>
            <w:col w:w="1786" w:space="3042"/>
            <w:col w:w="4168"/>
          </w:cols>
        </w:sectPr>
      </w:pPr>
      <w:r>
        <w:rPr>
          <w:rFonts w:cs="Calibri" w:hAnsi="Calibri" w:eastAsia="Calibri" w:ascii="Calibri"/>
          <w:spacing w:val="0"/>
          <w:w w:val="100"/>
          <w:sz w:val="32"/>
          <w:szCs w:val="32"/>
        </w:rPr>
        <w:t>Hea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l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h</w:t>
      </w:r>
      <w:r>
        <w:rPr>
          <w:rFonts w:cs="Calibri" w:hAnsi="Calibri" w:eastAsia="Calibri" w:ascii="Calibri"/>
          <w:spacing w:val="-8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Sa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f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ety</w:t>
      </w:r>
      <w:r>
        <w:rPr>
          <w:rFonts w:cs="Calibri" w:hAnsi="Calibri" w:eastAsia="Calibri" w:ascii="Calibri"/>
          <w:spacing w:val="-8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Net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her</w:t>
      </w:r>
      <w:r>
        <w:rPr>
          <w:rFonts w:cs="Calibri" w:hAnsi="Calibri" w:eastAsia="Calibri" w:ascii="Calibri"/>
          <w:spacing w:val="-7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Pu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b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l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c*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U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k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o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wn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/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U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nsu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d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792pt;height:609.851pt;mso-position-horizontal-relative:page;mso-position-vertical-relative:page;z-index:-3834" coordorigin="0,0" coordsize="15840,12197">
            <v:shape type="#_x0000_t75" style="position:absolute;left:0;top:-43;width:15840;height:12240">
              <v:imagedata o:title="" r:id="rId244"/>
            </v:shape>
            <v:shape style="position:absolute;left:2131;top:2425;width:1205;height:1775" coordorigin="2131,2425" coordsize="1205,1775" path="m2131,4200l3336,2897,3286,2852,3235,2810,3182,2769,3128,2731,3072,2695,3016,2661,2958,2629,2899,2600,2839,2572,2778,2547,2716,2524,2654,2504,2591,2485,2527,2470,2462,2456,2397,2445,2331,2436,2265,2430,2198,2426,2131,2425,2131,4200xe" filled="t" fillcolor="#4571A7" stroked="f">
              <v:path arrowok="t"/>
              <v:fill/>
            </v:shape>
            <v:shape style="position:absolute;left:2131;top:2897;width:1716;height:1303" coordorigin="2131,2897" coordsize="1716,1303" path="m2131,4200l3847,3747,3834,3698,3819,3650,3785,3555,3746,3463,3702,3373,3652,3285,3598,3201,3540,3120,3476,3042,3408,2967,3336,2897,2131,4200xe" filled="t" fillcolor="#AA4643" stroked="f">
              <v:path arrowok="t"/>
              <v:fill/>
            </v:shape>
            <v:shape style="position:absolute;left:2131;top:3747;width:1738;height:453" coordorigin="2131,3747" coordsize="1738,453" path="m2131,4200l3869,3839,3865,3819,3860,3800,3856,3780,3851,3761,3847,3747,2131,4200xe" filled="t" fillcolor="#88A44E" stroked="f">
              <v:path arrowok="t"/>
              <v:fill/>
            </v:shape>
            <v:shape style="position:absolute;left:2131;top:3839;width:1775;height:1488" coordorigin="2131,3839" coordsize="1775,1488" path="m2131,4200l3502,5327,3552,5264,3599,5199,3642,5132,3682,5063,3719,4993,3753,4922,3783,4849,3810,4775,3834,4700,3855,4625,3872,4548,3885,4470,3896,4392,3903,4314,3906,4235,3906,4156,3902,4076,3895,3997,3884,3918,3869,3839,2131,4200xe" filled="t" fillcolor="#70578F" stroked="f">
              <v:path arrowok="t"/>
              <v:fill/>
            </v:shape>
            <v:shape style="position:absolute;left:357;top:3096;width:3145;height:2878" coordorigin="357,3096" coordsize="3145,2878" path="m2131,4200l741,3096,655,3214,580,3336,516,3462,463,3592,421,3724,389,3858,368,3994,357,4130,357,4266,368,4402,388,4537,419,4670,460,4800,512,4927,573,5051,644,5170,725,5284,816,5393,917,5495,1027,5590,1143,5675,1264,5749,1389,5813,1517,5866,1647,5908,1780,5940,1914,5962,2049,5973,2184,5974,2319,5965,2452,5946,2584,5916,2713,5877,2840,5828,2963,5769,3082,5700,3196,5621,3304,5532,3407,5435,3502,5327,2131,4200xe" filled="t" fillcolor="#4197AE" stroked="f">
              <v:path arrowok="t"/>
              <v:fill/>
            </v:shape>
            <v:shape style="position:absolute;left:741;top:2946;width:1390;height:1254" coordorigin="741,2946" coordsize="1390,1254" path="m2131,4200l875,2946,861,2960,847,2975,806,3019,767,3064,741,3096,2131,4200xe" filled="t" fillcolor="#DB843C" stroked="f">
              <v:path arrowok="t"/>
              <v:fill/>
            </v:shape>
            <v:shape style="position:absolute;left:875;top:2790;width:1256;height:1410" coordorigin="875,2790" coordsize="1256,1410" path="m2131,4200l1053,2790,1037,2802,1021,2815,975,2853,930,2893,887,2934,875,2946,2131,4200xe" filled="t" fillcolor="#92A9CF" stroked="f">
              <v:path arrowok="t"/>
              <v:fill/>
            </v:shape>
            <v:shape style="position:absolute;left:1053;top:2425;width:1078;height:1775" coordorigin="1053,2425" coordsize="1078,1775" path="m2131,4200l2131,2425,2073,2426,1957,2434,1842,2449,1728,2471,1617,2501,1508,2538,1401,2582,1297,2633,1197,2691,1100,2755,1053,2790,2131,4200xe" filled="t" fillcolor="#D19292" stroked="f">
              <v:path arrowok="t"/>
              <v:fill/>
            </v:shape>
            <v:shape style="position:absolute;left:581;top:2890;width:226;height:130" coordorigin="581,2890" coordsize="226,130" path="m806,3019l670,2890,581,2890e" filled="f" stroked="t" strokeweight="0.72pt" strokecolor="#000000">
              <v:path arrowok="t"/>
            </v:shape>
            <v:shape style="position:absolute;left:2131;top:6147;width:1341;height:1789" coordorigin="2131,6147" coordsize="1341,1789" path="m2131,7936l3472,6751,3420,6695,3366,6641,3310,6590,3251,6541,3191,6495,3130,6451,3066,6411,3001,6373,2934,6337,2867,6305,2797,6276,2727,6249,2655,6226,2583,6205,2509,6187,2435,6173,2360,6162,2284,6154,2208,6149,2131,6147,2131,7936xe" filled="t" fillcolor="#4571A7" stroked="f">
              <v:path arrowok="t"/>
              <v:fill/>
            </v:shape>
            <v:shape style="position:absolute;left:2131;top:6751;width:1697;height:1185" coordorigin="2131,6751" coordsize="1697,1185" path="m2131,7936l3829,7371,3817,7337,3804,7303,3778,7236,3748,7170,3716,7106,3681,7043,3644,6982,3605,6922,3563,6863,3519,6806,3472,6751,2131,7936xe" filled="t" fillcolor="#AA4643" stroked="f">
              <v:path arrowok="t"/>
              <v:fill/>
            </v:shape>
            <v:shape style="position:absolute;left:2131;top:7371;width:1734;height:565" coordorigin="2131,7371" coordsize="1734,565" path="m2131,7936l3865,7496,3860,7477,3855,7458,3838,7400,3829,7371,2131,7936xe" filled="t" fillcolor="#88A44E" stroked="f">
              <v:path arrowok="t"/>
              <v:fill/>
            </v:shape>
            <v:shape style="position:absolute;left:2131;top:7496;width:1789;height:1384" coordorigin="2131,7496" coordsize="1789,1384" path="m2131,7936l3651,8881,3688,8818,3722,8754,3754,8689,3783,8623,3809,8556,3833,8489,3854,8420,3872,8351,3887,8281,3899,8210,3909,8140,3915,8068,3919,7997,3920,7925,3918,7853,3914,7782,3906,7710,3895,7639,3882,7567,3865,7496,2131,7936xe" filled="t" fillcolor="#70578F" stroked="f">
              <v:path arrowok="t"/>
              <v:fill/>
            </v:shape>
            <v:shape style="position:absolute;left:343;top:6703;width:3308;height:3022" coordorigin="343,6703" coordsize="3308,3022" path="m2131,7936l835,6703,738,6814,652,6930,576,7051,511,7176,457,7305,413,7437,379,7571,357,7707,344,7844,343,7981,351,8118,370,8254,400,8389,440,8521,491,8651,551,8777,623,8899,704,9016,796,9127,898,9233,1009,9329,1125,9416,1246,9491,1371,9556,1500,9611,1632,9655,1766,9688,1902,9711,2039,9723,2176,9725,2313,9716,2449,9697,2584,9667,2716,9627,2846,9577,2972,9516,3094,9445,3211,9363,3322,9271,3428,9169,3468,9125,3508,9079,3545,9032,3581,8984,3616,8935,3648,8884,3651,8881,2131,7936xe" filled="t" fillcolor="#4197AE" stroked="f">
              <v:path arrowok="t"/>
              <v:fill/>
            </v:shape>
            <v:shape style="position:absolute;left:835;top:6627;width:1297;height:1310" coordorigin="835,6627" coordsize="1297,1310" path="m2131,7936l912,6627,898,6640,883,6654,869,6668,855,6682,841,6697,835,6703,2131,7936xe" filled="t" fillcolor="#DB843C" stroked="f">
              <v:path arrowok="t"/>
              <v:fill/>
            </v:shape>
            <v:shape style="position:absolute;left:912;top:6562;width:1219;height:1374" coordorigin="912,6562" coordsize="1219,1374" path="m2131,7936l986,6562,971,6575,955,6588,940,6601,925,6614,912,6627,2131,7936xe" filled="t" fillcolor="#92A9CF" stroked="f">
              <v:path arrowok="t"/>
              <v:fill/>
            </v:shape>
            <v:shape style="position:absolute;left:986;top:6147;width:1145;height:1789" coordorigin="986,6147" coordsize="1145,1789" path="m2131,7936l2131,6147,2069,6148,2006,6151,1944,6157,1882,6164,1821,6174,1760,6186,1700,6200,1640,6216,1581,6234,1522,6254,1464,6276,1407,6300,1351,6326,1296,6354,1242,6384,1188,6416,1136,6449,1085,6485,1035,6523,986,6562,2131,7936xe" filled="t" fillcolor="#D19292" stroked="f">
              <v:path arrowok="t"/>
              <v:fill/>
            </v:shape>
            <v:shape style="position:absolute;left:629;top:6583;width:245;height:82" coordorigin="629,6583" coordsize="245,82" path="m874,6665l718,6583,629,6583e" filled="f" stroked="t" strokeweight="0.72pt" strokecolor="#000000">
              <v:path arrowok="t"/>
            </v:shape>
            <v:shape style="position:absolute;left:7732;top:3197;width:2017;height:2890" coordorigin="7732,3197" coordsize="2017,2890" path="m7732,6087l9749,4017,9667,3940,9582,3867,9494,3796,9404,3730,9312,3667,9218,3608,9121,3553,9023,3501,8923,3454,8821,3410,8717,3370,8612,3334,8506,3302,8398,3275,8289,3251,8179,3232,8068,3216,7957,3206,7845,3199,7732,3197,7732,6087xe" filled="t" fillcolor="#4571A7" stroked="f">
              <v:path arrowok="t"/>
              <v:fill/>
            </v:shape>
            <v:shape style="position:absolute;left:7732;top:4017;width:2434;height:2069" coordorigin="7732,4017" coordsize="2434,2069" path="m7732,6087l10166,4529,10148,4501,10130,4474,10092,4419,10054,4366,10014,4313,9972,4261,9930,4211,9886,4161,9842,4112,9796,4064,9749,4017,7732,6087xe" filled="t" fillcolor="#AA4643" stroked="f">
              <v:path arrowok="t"/>
              <v:fill/>
            </v:shape>
            <v:shape style="position:absolute;left:7732;top:4529;width:2542;height:1558" coordorigin="7732,4529" coordsize="2542,1558" path="m7732,6087l10274,4712,10264,4695,10255,4677,10215,4608,10184,4557,10166,4529,7732,6087xe" filled="t" fillcolor="#88A44E" stroked="f">
              <v:path arrowok="t"/>
              <v:fill/>
            </v:shape>
            <v:shape style="position:absolute;left:7732;top:4712;width:2890;height:2433" coordorigin="7732,4712" coordsize="2890,2433" path="m7732,6087l10421,7146,10465,7026,10504,6905,10537,6783,10565,6660,10587,6536,10604,6412,10615,6287,10621,6162,10621,6037,10617,5913,10606,5788,10591,5664,10570,5541,10544,5419,10512,5297,10475,5177,10433,5058,10385,4941,10332,4826,10274,4712,7732,6087xe" filled="t" fillcolor="#70578F" stroked="f">
              <v:path arrowok="t"/>
              <v:fill/>
            </v:shape>
            <v:shape style="position:absolute;left:4841;top:4559;width:5580;height:4418" coordorigin="4841,4559" coordsize="5580,4418" path="m7732,6087l5279,4559,5161,4765,5063,4977,4983,5193,4921,5412,4877,5634,4850,5857,4841,6080,4850,6303,4875,6523,4917,6741,4975,6955,5050,7164,5141,7368,5247,7564,5369,7753,5507,7932,5659,8102,5826,8260,6008,8407,6204,8540,6410,8657,6622,8756,6838,8836,7057,8898,7279,8942,7502,8968,7725,8977,7948,8969,8168,8944,8386,8902,8600,8843,8809,8769,9013,8678,9209,8571,9398,8449,9577,8312,9747,8160,9905,7993,10052,7811,10185,7615,10226,7547,10265,7478,10302,7409,10337,7338,10370,7267,10401,7194,10421,7146,7732,6087xe" filled="t" fillcolor="#4197AE" stroked="f">
              <v:path arrowok="t"/>
              <v:fill/>
            </v:shape>
            <v:shape style="position:absolute;left:5279;top:4345;width:2453;height:1742" coordorigin="5279,4345" coordsize="2453,1742" path="m7732,6087l5426,4345,5414,4361,5402,4377,5367,4426,5333,4475,5300,4525,5279,4559,7732,6087xe" filled="t" fillcolor="#DB843C" stroked="f">
              <v:path arrowok="t"/>
              <v:fill/>
            </v:shape>
            <v:shape style="position:absolute;left:5426;top:4317;width:2306;height:1770" coordorigin="5426,4317" coordsize="2306,1770" path="m7732,6087l5447,4317,5426,4345,7732,6087xe" filled="t" fillcolor="#92A9CF" stroked="f">
              <v:path arrowok="t"/>
              <v:fill/>
            </v:shape>
            <v:shape style="position:absolute;left:5447;top:3197;width:2284;height:2890" coordorigin="5447,3197" coordsize="2284,2890" path="m7732,6087l7732,3197,7598,3200,7465,3209,7334,3224,7204,3245,7075,3272,6948,3305,6822,3344,6699,3388,6578,3437,6460,3492,6344,3552,6231,3617,6120,3688,6013,3763,5910,3844,5809,3929,5713,4019,5620,4114,5532,4213,5447,4317,7732,6087xe" filled="t" fillcolor="#D19292" stroked="f">
              <v:path arrowok="t"/>
              <v:fill/>
            </v:shape>
            <v:shape style="position:absolute;left:5095;top:4346;width:254;height:103" coordorigin="5095,4346" coordsize="254,103" path="m5350,4450l5186,4346,5095,4346e" filled="f" stroked="t" strokeweight="0.72pt" strokecolor="#000000">
              <v:path arrowok="t"/>
            </v:shape>
            <v:shape style="position:absolute;left:11314;top:4260;width:178;height:175" coordorigin="11314,4260" coordsize="178,175" path="m11314,4435l11491,4435,11491,4260,11314,4260,11314,4435xe" filled="t" fillcolor="#4571A7" stroked="f">
              <v:path arrowok="t"/>
              <v:fill/>
            </v:shape>
            <v:shape style="position:absolute;left:11314;top:4817;width:178;height:175" coordorigin="11314,4817" coordsize="178,175" path="m11314,4992l11491,4992,11491,4817,11314,4817,11314,4992xe" filled="t" fillcolor="#AA4643" stroked="f">
              <v:path arrowok="t"/>
              <v:fill/>
            </v:shape>
            <v:shape style="position:absolute;left:11314;top:5374;width:178;height:175" coordorigin="11314,5374" coordsize="178,175" path="m11314,5549l11491,5549,11491,5374,11314,5374,11314,5549xe" filled="t" fillcolor="#88A44E" stroked="f">
              <v:path arrowok="t"/>
              <v:fill/>
            </v:shape>
            <v:shape style="position:absolute;left:11314;top:5930;width:178;height:175" coordorigin="11314,5930" coordsize="178,175" path="m11314,6106l11491,6106,11491,5930,11314,5930,11314,6106xe" filled="t" fillcolor="#70578F" stroked="f">
              <v:path arrowok="t"/>
              <v:fill/>
            </v:shape>
            <v:shape style="position:absolute;left:11314;top:6487;width:178;height:175" coordorigin="11314,6487" coordsize="178,175" path="m11314,6662l11491,6662,11491,6487,11314,6487,11314,6662xe" filled="t" fillcolor="#4197AE" stroked="f">
              <v:path arrowok="t"/>
              <v:fill/>
            </v:shape>
            <v:shape style="position:absolute;left:11314;top:7044;width:178;height:175" coordorigin="11314,7044" coordsize="178,175" path="m11314,7219l11491,7219,11491,7044,11314,7044,11314,7219xe" filled="t" fillcolor="#DB843C" stroked="f">
              <v:path arrowok="t"/>
              <v:fill/>
            </v:shape>
            <v:shape style="position:absolute;left:11314;top:7601;width:178;height:175" coordorigin="11314,7601" coordsize="178,175" path="m11314,7776l11491,7776,11491,7601,11314,7601,11314,7776xe" filled="t" fillcolor="#92A9CF" stroked="f">
              <v:path arrowok="t"/>
              <v:fill/>
            </v:shape>
            <v:shape style="position:absolute;left:11314;top:8158;width:178;height:175" coordorigin="11314,8158" coordsize="178,175" path="m11314,8333l11491,8333,11491,8158,11314,8158,11314,8333xe" filled="t" fillcolor="#D19292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0pt;margin-top:0pt;width:792pt;height:609.851pt;mso-position-horizontal-relative:page;mso-position-vertical-relative:page;z-index:-3835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19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19" w:lineRule="exact" w:line="240"/>
        <w:ind w:left="79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53%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10266"/>
        <w:sectPr>
          <w:type w:val="continuous"/>
          <w:pgSz w:w="15840" w:h="12240" w:orient="landscape"/>
          <w:pgMar w:top="1120" w:bottom="280" w:left="200" w:right="10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urce: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H,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36" w:lineRule="auto" w:line="250"/>
        <w:ind w:left="5401" w:right="2138" w:hanging="3471"/>
      </w:pP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FFFFFF"/>
          <w:spacing w:val="1"/>
          <w:w w:val="113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-2"/>
          <w:w w:val="113"/>
          <w:sz w:val="40"/>
          <w:szCs w:val="40"/>
        </w:rPr>
        <w:t>b</w:t>
      </w:r>
      <w:r>
        <w:rPr>
          <w:rFonts w:cs="Times New Roman" w:hAnsi="Times New Roman" w:eastAsia="Times New Roman" w:ascii="Times New Roman"/>
          <w:color w:val="FFFFFF"/>
          <w:spacing w:val="0"/>
          <w:w w:val="113"/>
          <w:sz w:val="40"/>
          <w:szCs w:val="40"/>
        </w:rPr>
        <w:t>er</w:t>
      </w:r>
      <w:r>
        <w:rPr>
          <w:rFonts w:cs="Times New Roman" w:hAnsi="Times New Roman" w:eastAsia="Times New Roman" w:ascii="Times New Roman"/>
          <w:color w:val="FFFFFF"/>
          <w:spacing w:val="-3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FFFFFF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bs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anc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Ex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osed</w:t>
      </w:r>
      <w:r>
        <w:rPr>
          <w:rFonts w:cs="Times New Roman" w:hAnsi="Times New Roman" w:eastAsia="Times New Roman" w:ascii="Times New Roman"/>
          <w:color w:val="FFFFFF"/>
          <w:spacing w:val="-4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Newb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rns</w:t>
      </w:r>
      <w:r>
        <w:rPr>
          <w:rFonts w:cs="Times New Roman" w:hAnsi="Times New Roman" w:eastAsia="Times New Roman" w:ascii="Times New Roman"/>
          <w:color w:val="FFFFFF"/>
          <w:spacing w:val="32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(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EN)</w:t>
      </w:r>
      <w:r>
        <w:rPr>
          <w:rFonts w:cs="Times New Roman" w:hAnsi="Times New Roman" w:eastAsia="Times New Roman" w:ascii="Times New Roman"/>
          <w:color w:val="FFFFFF"/>
          <w:spacing w:val="2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Repor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-4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FFFFFF"/>
          <w:spacing w:val="3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7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FFFFFF"/>
          <w:spacing w:val="-2"/>
          <w:w w:val="107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(M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rch</w:t>
      </w:r>
      <w:r>
        <w:rPr>
          <w:rFonts w:cs="Times New Roman" w:hAnsi="Times New Roman" w:eastAsia="Times New Roman" w:ascii="Times New Roman"/>
          <w:color w:val="FFFFFF"/>
          <w:spacing w:val="9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14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FFFFFF"/>
          <w:spacing w:val="3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ly</w:t>
      </w:r>
      <w:r>
        <w:rPr>
          <w:rFonts w:cs="Times New Roman" w:hAnsi="Times New Roman" w:eastAsia="Times New Roman" w:ascii="Times New Roman"/>
          <w:color w:val="FFFFFF"/>
          <w:spacing w:val="4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2016)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  <w:sectPr>
          <w:pgMar w:header="0" w:footer="492" w:top="480" w:bottom="280" w:left="280" w:right="0"/>
          <w:pgSz w:w="15840" w:h="12240" w:orient="landscape"/>
        </w:sectPr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2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260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12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240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244</w:t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246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225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72"/>
      </w:pPr>
      <w:r>
        <w:rPr>
          <w:rFonts w:cs="Calibri" w:hAnsi="Calibri" w:eastAsia="Calibri" w:ascii="Calibri"/>
          <w:spacing w:val="1"/>
          <w:w w:val="100"/>
          <w:position w:val="-11"/>
          <w:sz w:val="24"/>
          <w:szCs w:val="24"/>
        </w:rPr>
        <w:t>23</w:t>
      </w:r>
      <w:r>
        <w:rPr>
          <w:rFonts w:cs="Calibri" w:hAnsi="Calibri" w:eastAsia="Calibri" w:ascii="Calibri"/>
          <w:spacing w:val="0"/>
          <w:w w:val="100"/>
          <w:position w:val="-11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position w:val="-11"/>
          <w:sz w:val="24"/>
          <w:szCs w:val="24"/>
        </w:rPr>
        <w:t>  </w:t>
      </w:r>
      <w:r>
        <w:rPr>
          <w:rFonts w:cs="Calibri" w:hAnsi="Calibri" w:eastAsia="Calibri" w:ascii="Calibri"/>
          <w:spacing w:val="54"/>
          <w:w w:val="100"/>
          <w:position w:val="-11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position w:val="0"/>
          <w:sz w:val="24"/>
          <w:szCs w:val="24"/>
        </w:rPr>
        <w:t>235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ectPr>
          <w:type w:val="continuous"/>
          <w:pgSz w:w="15840" w:h="12240" w:orient="landscape"/>
          <w:pgMar w:top="1120" w:bottom="280" w:left="280" w:right="0"/>
          <w:cols w:num="6" w:equalWidth="off">
            <w:col w:w="401" w:space="1877"/>
            <w:col w:w="368" w:space="3132"/>
            <w:col w:w="368" w:space="216"/>
            <w:col w:w="368" w:space="216"/>
            <w:col w:w="951" w:space="507"/>
            <w:col w:w="7156"/>
          </w:cols>
        </w:sectPr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228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5840" w:h="12240" w:orient="landscape"/>
          <w:pgMar w:top="1120" w:bottom="280" w:left="28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12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180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12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160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133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291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200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83"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169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151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184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right="-56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220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214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206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195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174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86" w:right="-56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201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181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ot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Reports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c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In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ectPr>
          <w:type w:val="continuous"/>
          <w:pgSz w:w="15840" w:h="12240" w:orient="landscape"/>
          <w:pgMar w:top="1120" w:bottom="280" w:left="280" w:right="0"/>
          <w:cols w:num="11" w:equalWidth="off">
            <w:col w:w="401" w:space="188"/>
            <w:col w:w="368" w:space="1906"/>
            <w:col w:w="951" w:space="1091"/>
            <w:col w:w="368" w:space="341"/>
            <w:col w:w="368" w:space="90"/>
            <w:col w:w="368" w:space="216"/>
            <w:col w:w="368" w:space="216"/>
            <w:col w:w="368" w:space="507"/>
            <w:col w:w="368" w:space="216"/>
            <w:col w:w="553" w:space="305"/>
            <w:col w:w="6003"/>
          </w:cols>
        </w:sectPr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ot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5840" w:h="12240" w:orient="landscape"/>
          <w:pgMar w:top="1120" w:bottom="280" w:left="280" w:right="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200"/>
        <w:ind w:left="12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120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sectPr>
          <w:type w:val="continuous"/>
          <w:pgSz w:w="15840" w:h="12240" w:orient="landscape"/>
          <w:pgMar w:top="1120" w:bottom="280" w:left="280" w:right="0"/>
          <w:cols w:num="2" w:equalWidth="off">
            <w:col w:w="401" w:space="188"/>
            <w:col w:w="14971"/>
          </w:cols>
        </w:sectPr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132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792pt;height:612pt;mso-position-horizontal-relative:page;mso-position-vertical-relative:page;z-index:-3832" coordorigin="0,0" coordsize="15840,12240">
            <v:shape type="#_x0000_t75" style="position:absolute;left:0;top:0;width:15840;height:12240">
              <v:imagedata o:title="" r:id="rId245"/>
            </v:shape>
            <v:shape style="position:absolute;left:847;top:8086;width:8458;height:0" coordorigin="847,8086" coordsize="8458,0" path="m847,8086l9305,8086e" filled="f" stroked="t" strokeweight="0.72pt" strokecolor="#858585">
              <v:path arrowok="t"/>
            </v:shape>
            <v:shape style="position:absolute;left:847;top:7368;width:8458;height:0" coordorigin="847,7368" coordsize="8458,0" path="m847,7368l9305,7368e" filled="f" stroked="t" strokeweight="0.72pt" strokecolor="#858585">
              <v:path arrowok="t"/>
            </v:shape>
            <v:shape style="position:absolute;left:847;top:6648;width:8458;height:0" coordorigin="847,6648" coordsize="8458,0" path="m847,6648l9305,6648e" filled="f" stroked="t" strokeweight="0.72pt" strokecolor="#858585">
              <v:path arrowok="t"/>
            </v:shape>
            <v:shape style="position:absolute;left:847;top:5928;width:8458;height:0" coordorigin="847,5928" coordsize="8458,0" path="m847,5928l9305,5928e" filled="f" stroked="t" strokeweight="0.72pt" strokecolor="#858585">
              <v:path arrowok="t"/>
            </v:shape>
            <v:shape style="position:absolute;left:847;top:5210;width:8458;height:0" coordorigin="847,5210" coordsize="8458,0" path="m847,5210l9305,5210e" filled="f" stroked="t" strokeweight="0.72pt" strokecolor="#858585">
              <v:path arrowok="t"/>
            </v:shape>
            <v:shape style="position:absolute;left:847;top:4490;width:8458;height:0" coordorigin="847,4490" coordsize="8458,0" path="m847,4490l9305,4490e" filled="f" stroked="t" strokeweight="0.72pt" strokecolor="#858585">
              <v:path arrowok="t"/>
            </v:shape>
            <v:shape style="position:absolute;left:847;top:3773;width:8458;height:0" coordorigin="847,3773" coordsize="8458,0" path="m847,3773l9305,3773e" filled="f" stroked="t" strokeweight="0.72pt" strokecolor="#858585">
              <v:path arrowok="t"/>
            </v:shape>
            <v:shape style="position:absolute;left:847;top:3053;width:8458;height:0" coordorigin="847,3053" coordsize="8458,0" path="m847,3053l9305,3053e" filled="f" stroked="t" strokeweight="0.72pt" strokecolor="#858585">
              <v:path arrowok="t"/>
            </v:shape>
            <v:shape style="position:absolute;left:847;top:3053;width:0;height:5753" coordorigin="847,3053" coordsize="0,5753" path="m847,8806l847,3053e" filled="f" stroked="t" strokeweight="0.72pt" strokecolor="#858585">
              <v:path arrowok="t"/>
            </v:shape>
            <v:shape style="position:absolute;left:790;top:8806;width:58;height:0" coordorigin="790,8806" coordsize="58,0" path="m790,8806l847,8806e" filled="f" stroked="t" strokeweight="0.72pt" strokecolor="#858585">
              <v:path arrowok="t"/>
            </v:shape>
            <v:shape style="position:absolute;left:790;top:8086;width:58;height:0" coordorigin="790,8086" coordsize="58,0" path="m790,8086l847,8086e" filled="f" stroked="t" strokeweight="0.72pt" strokecolor="#858585">
              <v:path arrowok="t"/>
            </v:shape>
            <v:shape style="position:absolute;left:790;top:7368;width:58;height:0" coordorigin="790,7368" coordsize="58,0" path="m790,7368l847,7368e" filled="f" stroked="t" strokeweight="0.72pt" strokecolor="#858585">
              <v:path arrowok="t"/>
            </v:shape>
            <v:shape style="position:absolute;left:790;top:6648;width:58;height:0" coordorigin="790,6648" coordsize="58,0" path="m790,6648l847,6648e" filled="f" stroked="t" strokeweight="0.72pt" strokecolor="#858585">
              <v:path arrowok="t"/>
            </v:shape>
            <v:shape style="position:absolute;left:790;top:5928;width:58;height:0" coordorigin="790,5928" coordsize="58,0" path="m790,5928l847,5928e" filled="f" stroked="t" strokeweight="0.72pt" strokecolor="#858585">
              <v:path arrowok="t"/>
            </v:shape>
            <v:shape style="position:absolute;left:790;top:5210;width:58;height:0" coordorigin="790,5210" coordsize="58,0" path="m790,5210l847,5210e" filled="f" stroked="t" strokeweight="0.72pt" strokecolor="#858585">
              <v:path arrowok="t"/>
            </v:shape>
            <v:shape style="position:absolute;left:790;top:4490;width:58;height:0" coordorigin="790,4490" coordsize="58,0" path="m790,4490l847,4490e" filled="f" stroked="t" strokeweight="0.72pt" strokecolor="#858585">
              <v:path arrowok="t"/>
            </v:shape>
            <v:shape style="position:absolute;left:790;top:3773;width:58;height:0" coordorigin="790,3773" coordsize="58,0" path="m790,3773l847,3773e" filled="f" stroked="t" strokeweight="0.72pt" strokecolor="#858585">
              <v:path arrowok="t"/>
            </v:shape>
            <v:shape style="position:absolute;left:790;top:3053;width:58;height:0" coordorigin="790,3053" coordsize="58,0" path="m790,3053l847,3053e" filled="f" stroked="t" strokeweight="0.72pt" strokecolor="#858585">
              <v:path arrowok="t"/>
            </v:shape>
            <v:shape style="position:absolute;left:847;top:8806;width:8458;height:0" coordorigin="847,8806" coordsize="8458,0" path="m847,8806l9305,8806e" filled="f" stroked="t" strokeweight="0.72pt" strokecolor="#858585">
              <v:path arrowok="t"/>
            </v:shape>
            <v:shape style="position:absolute;left:847;top:8806;width:0;height:58" coordorigin="847,8806" coordsize="0,58" path="m847,8806l847,8863e" filled="f" stroked="t" strokeweight="0.72pt" strokecolor="#858585">
              <v:path arrowok="t"/>
            </v:shape>
            <v:shape style="position:absolute;left:1140;top:8806;width:0;height:58" coordorigin="1140,8806" coordsize="0,58" path="m1140,8806l1140,8863e" filled="f" stroked="t" strokeweight="0.72pt" strokecolor="#858585">
              <v:path arrowok="t"/>
            </v:shape>
            <v:shape style="position:absolute;left:1430;top:8806;width:0;height:58" coordorigin="1430,8806" coordsize="0,58" path="m1430,8806l1430,8863e" filled="f" stroked="t" strokeweight="0.72pt" strokecolor="#858585">
              <v:path arrowok="t"/>
            </v:shape>
            <v:shape style="position:absolute;left:1723;top:8806;width:0;height:58" coordorigin="1723,8806" coordsize="0,58" path="m1723,8806l1723,8863e" filled="f" stroked="t" strokeweight="0.72pt" strokecolor="#858585">
              <v:path arrowok="t"/>
            </v:shape>
            <v:shape style="position:absolute;left:2014;top:8806;width:0;height:58" coordorigin="2014,8806" coordsize="0,58" path="m2014,8806l2014,8863e" filled="f" stroked="t" strokeweight="0.72pt" strokecolor="#858585">
              <v:path arrowok="t"/>
            </v:shape>
            <v:shape style="position:absolute;left:2306;top:8806;width:0;height:58" coordorigin="2306,8806" coordsize="0,58" path="m2306,8806l2306,8863e" filled="f" stroked="t" strokeweight="0.72pt" strokecolor="#858585">
              <v:path arrowok="t"/>
            </v:shape>
            <v:shape style="position:absolute;left:2597;top:8806;width:0;height:58" coordorigin="2597,8806" coordsize="0,58" path="m2597,8806l2597,8863e" filled="f" stroked="t" strokeweight="0.72pt" strokecolor="#858585">
              <v:path arrowok="t"/>
            </v:shape>
            <v:shape style="position:absolute;left:2890;top:8806;width:0;height:58" coordorigin="2890,8806" coordsize="0,58" path="m2890,8806l2890,8863e" filled="f" stroked="t" strokeweight="0.72pt" strokecolor="#858585">
              <v:path arrowok="t"/>
            </v:shape>
            <v:shape style="position:absolute;left:3180;top:8806;width:0;height:58" coordorigin="3180,8806" coordsize="0,58" path="m3180,8806l3180,8863e" filled="f" stroked="t" strokeweight="0.72pt" strokecolor="#858585">
              <v:path arrowok="t"/>
            </v:shape>
            <v:shape style="position:absolute;left:3473;top:8806;width:0;height:58" coordorigin="3473,8806" coordsize="0,58" path="m3473,8806l3473,8863e" filled="f" stroked="t" strokeweight="0.72pt" strokecolor="#858585">
              <v:path arrowok="t"/>
            </v:shape>
            <v:shape style="position:absolute;left:3763;top:8806;width:0;height:58" coordorigin="3763,8806" coordsize="0,58" path="m3763,8806l3763,8863e" filled="f" stroked="t" strokeweight="0.72pt" strokecolor="#858585">
              <v:path arrowok="t"/>
            </v:shape>
            <v:shape style="position:absolute;left:4056;top:8806;width:0;height:58" coordorigin="4056,8806" coordsize="0,58" path="m4056,8806l4056,8863e" filled="f" stroked="t" strokeweight="0.72pt" strokecolor="#858585">
              <v:path arrowok="t"/>
            </v:shape>
            <v:shape style="position:absolute;left:4346;top:8806;width:0;height:58" coordorigin="4346,8806" coordsize="0,58" path="m4346,8806l4346,8863e" filled="f" stroked="t" strokeweight="0.72pt" strokecolor="#858585">
              <v:path arrowok="t"/>
            </v:shape>
            <v:shape style="position:absolute;left:4639;top:8806;width:0;height:58" coordorigin="4639,8806" coordsize="0,58" path="m4639,8806l4639,8863e" filled="f" stroked="t" strokeweight="0.72pt" strokecolor="#858585">
              <v:path arrowok="t"/>
            </v:shape>
            <v:shape style="position:absolute;left:4930;top:8806;width:0;height:58" coordorigin="4930,8806" coordsize="0,58" path="m4930,8806l4930,8863e" filled="f" stroked="t" strokeweight="0.72pt" strokecolor="#858585">
              <v:path arrowok="t"/>
            </v:shape>
            <v:shape style="position:absolute;left:5222;top:8806;width:0;height:58" coordorigin="5222,8806" coordsize="0,58" path="m5222,8806l5222,8863e" filled="f" stroked="t" strokeweight="0.72pt" strokecolor="#858585">
              <v:path arrowok="t"/>
            </v:shape>
            <v:shape style="position:absolute;left:5513;top:8806;width:0;height:58" coordorigin="5513,8806" coordsize="0,58" path="m5513,8806l5513,8863e" filled="f" stroked="t" strokeweight="0.72pt" strokecolor="#858585">
              <v:path arrowok="t"/>
            </v:shape>
            <v:shape style="position:absolute;left:5806;top:8806;width:0;height:58" coordorigin="5806,8806" coordsize="0,58" path="m5806,8806l5806,8863e" filled="f" stroked="t" strokeweight="0.72pt" strokecolor="#858585">
              <v:path arrowok="t"/>
            </v:shape>
            <v:shape style="position:absolute;left:6096;top:8806;width:0;height:58" coordorigin="6096,8806" coordsize="0,58" path="m6096,8806l6096,8863e" filled="f" stroked="t" strokeweight="0.72pt" strokecolor="#858585">
              <v:path arrowok="t"/>
            </v:shape>
            <v:shape style="position:absolute;left:6389;top:8806;width:0;height:58" coordorigin="6389,8806" coordsize="0,58" path="m6389,8806l6389,8863e" filled="f" stroked="t" strokeweight="0.72pt" strokecolor="#858585">
              <v:path arrowok="t"/>
            </v:shape>
            <v:shape style="position:absolute;left:6679;top:8806;width:0;height:58" coordorigin="6679,8806" coordsize="0,58" path="m6679,8806l6679,8863e" filled="f" stroked="t" strokeweight="0.72pt" strokecolor="#858585">
              <v:path arrowok="t"/>
            </v:shape>
            <v:shape style="position:absolute;left:6972;top:8806;width:0;height:58" coordorigin="6972,8806" coordsize="0,58" path="m6972,8806l6972,8863e" filled="f" stroked="t" strokeweight="0.72pt" strokecolor="#858585">
              <v:path arrowok="t"/>
            </v:shape>
            <v:shape style="position:absolute;left:7262;top:8806;width:0;height:58" coordorigin="7262,8806" coordsize="0,58" path="m7262,8806l7262,8863e" filled="f" stroked="t" strokeweight="0.72pt" strokecolor="#858585">
              <v:path arrowok="t"/>
            </v:shape>
            <v:shape style="position:absolute;left:7555;top:8806;width:0;height:58" coordorigin="7555,8806" coordsize="0,58" path="m7555,8806l7555,8863e" filled="f" stroked="t" strokeweight="0.72pt" strokecolor="#858585">
              <v:path arrowok="t"/>
            </v:shape>
            <v:shape style="position:absolute;left:7846;top:8806;width:0;height:58" coordorigin="7846,8806" coordsize="0,58" path="m7846,8806l7846,8863e" filled="f" stroked="t" strokeweight="0.72pt" strokecolor="#858585">
              <v:path arrowok="t"/>
            </v:shape>
            <v:shape style="position:absolute;left:8138;top:8806;width:0;height:58" coordorigin="8138,8806" coordsize="0,58" path="m8138,8806l8138,8863e" filled="f" stroked="t" strokeweight="0.72pt" strokecolor="#858585">
              <v:path arrowok="t"/>
            </v:shape>
            <v:shape style="position:absolute;left:8429;top:8806;width:0;height:58" coordorigin="8429,8806" coordsize="0,58" path="m8429,8806l8429,8863e" filled="f" stroked="t" strokeweight="0.72pt" strokecolor="#858585">
              <v:path arrowok="t"/>
            </v:shape>
            <v:shape style="position:absolute;left:8722;top:8806;width:0;height:58" coordorigin="8722,8806" coordsize="0,58" path="m8722,8806l8722,8863e" filled="f" stroked="t" strokeweight="0.72pt" strokecolor="#858585">
              <v:path arrowok="t"/>
            </v:shape>
            <v:shape style="position:absolute;left:9012;top:8806;width:0;height:58" coordorigin="9012,8806" coordsize="0,58" path="m9012,8806l9012,8863e" filled="f" stroked="t" strokeweight="0.72pt" strokecolor="#858585">
              <v:path arrowok="t"/>
            </v:shape>
            <v:shape style="position:absolute;left:9305;top:8806;width:0;height:58" coordorigin="9305,8806" coordsize="0,58" path="m9305,8806l9305,8863e" filled="f" stroked="t" strokeweight="0.72pt" strokecolor="#858585">
              <v:path arrowok="t"/>
            </v:shape>
            <v:shape style="position:absolute;left:994;top:3557;width:8165;height:4061" coordorigin="994,3557" coordsize="8165,4061" path="m994,7618l1284,7296,1577,6756,1867,6684,2160,6360,2450,4994,2743,3629,3034,4526,3326,6648,3617,5210,3910,6036,4200,5102,4493,4922,4783,4958,5076,4922,5366,5462,5659,4130,5950,3917,6242,3557,6533,4454,6826,4310,7116,4814,7409,4061,7699,5318,7992,3953,8282,4742,8575,5246,8866,4202,9158,5174e" filled="f" stroked="t" strokeweight="2.16pt" strokecolor="#497DBA">
              <v:path arrowok="t"/>
            </v:shape>
            <v:shape style="position:absolute;left:921;top:7548;width:139;height:139" coordorigin="921,7548" coordsize="139,139" path="m991,7548l921,7618,991,7687,1061,7618,991,7548xe" filled="t" fillcolor="#4F81BC" stroked="f">
              <v:path arrowok="t"/>
              <v:fill/>
            </v:shape>
            <v:shape style="position:absolute;left:921;top:7548;width:139;height:139" coordorigin="921,7548" coordsize="139,139" path="m991,7548l1061,7618,991,7687,921,7618,991,7548xe" filled="f" stroked="t" strokeweight="0.75pt" strokecolor="#497DBA">
              <v:path arrowok="t"/>
            </v:shape>
            <v:shape style="position:absolute;left:1214;top:7224;width:139;height:139" coordorigin="1214,7224" coordsize="139,139" path="m1284,7224l1214,7294,1284,7363,1353,7294,1284,7224xe" filled="t" fillcolor="#4F81BC" stroked="f">
              <v:path arrowok="t"/>
              <v:fill/>
            </v:shape>
            <v:shape style="position:absolute;left:1214;top:7224;width:139;height:139" coordorigin="1214,7224" coordsize="139,139" path="m1284,7224l1353,7294,1284,7363,1214,7294,1284,7224xe" filled="f" stroked="t" strokeweight="0.75pt" strokecolor="#497DBA">
              <v:path arrowok="t"/>
            </v:shape>
            <v:shape style="position:absolute;left:1505;top:6684;width:139;height:139" coordorigin="1505,6684" coordsize="139,139" path="m1575,6684l1505,6754,1575,6823,1644,6754,1575,6684xe" filled="t" fillcolor="#4F81BC" stroked="f">
              <v:path arrowok="t"/>
              <v:fill/>
            </v:shape>
            <v:shape style="position:absolute;left:1505;top:6684;width:139;height:139" coordorigin="1505,6684" coordsize="139,139" path="m1575,6684l1644,6754,1575,6823,1505,6754,1575,6684xe" filled="f" stroked="t" strokeweight="0.75pt" strokecolor="#497DBA">
              <v:path arrowok="t"/>
            </v:shape>
            <v:shape style="position:absolute;left:1797;top:6615;width:139;height:139" coordorigin="1797,6615" coordsize="139,139" path="m1867,6615l1797,6685,1867,6754,1937,6685,1867,6615xe" filled="t" fillcolor="#4F81BC" stroked="f">
              <v:path arrowok="t"/>
              <v:fill/>
            </v:shape>
            <v:shape style="position:absolute;left:1797;top:6615;width:139;height:139" coordorigin="1797,6615" coordsize="139,139" path="m1867,6615l1937,6685,1867,6754,1797,6685,1867,6615xe" filled="f" stroked="t" strokeweight="0.75pt" strokecolor="#497DBA">
              <v:path arrowok="t"/>
            </v:shape>
            <v:shape style="position:absolute;left:2088;top:6291;width:139;height:139" coordorigin="2088,6291" coordsize="139,139" path="m2158,6291l2088,6361,2158,6430,2227,6361,2158,6291xe" filled="t" fillcolor="#4F81BC" stroked="f">
              <v:path arrowok="t"/>
              <v:fill/>
            </v:shape>
            <v:shape style="position:absolute;left:2088;top:6291;width:139;height:139" coordorigin="2088,6291" coordsize="139,139" path="m2158,6291l2227,6361,2158,6430,2088,6361,2158,6291xe" filled="f" stroked="t" strokeweight="0.75pt" strokecolor="#497DBA">
              <v:path arrowok="t"/>
            </v:shape>
            <v:shape style="position:absolute;left:2381;top:4923;width:139;height:139" coordorigin="2381,4923" coordsize="139,139" path="m2451,4923l2381,4993,2451,5062,2520,4993,2451,4923xe" filled="t" fillcolor="#4F81BC" stroked="f">
              <v:path arrowok="t"/>
              <v:fill/>
            </v:shape>
            <v:shape style="position:absolute;left:2381;top:4923;width:139;height:139" coordorigin="2381,4923" coordsize="139,139" path="m2451,4923l2520,4993,2451,5062,2381,4993,2451,4923xe" filled="f" stroked="t" strokeweight="0.75pt" strokecolor="#497DBA">
              <v:path arrowok="t"/>
            </v:shape>
            <v:shape style="position:absolute;left:2671;top:3557;width:139;height:139" coordorigin="2671,3557" coordsize="139,139" path="m2741,3557l2671,3627,2741,3696,2810,3627,2741,3557xe" filled="t" fillcolor="#4F81BC" stroked="f">
              <v:path arrowok="t"/>
              <v:fill/>
            </v:shape>
            <v:shape style="position:absolute;left:2671;top:3557;width:139;height:139" coordorigin="2671,3557" coordsize="139,139" path="m2741,3557l2810,3627,2741,3696,2671,3627,2741,3557xe" filled="f" stroked="t" strokeweight="0.75pt" strokecolor="#497DBA">
              <v:path arrowok="t"/>
            </v:shape>
            <v:shape style="position:absolute;left:2964;top:4457;width:139;height:139" coordorigin="2964,4457" coordsize="139,139" path="m3034,4457l2964,4527,3034,4596,3103,4527,3034,4457xe" filled="t" fillcolor="#4F81BC" stroked="f">
              <v:path arrowok="t"/>
              <v:fill/>
            </v:shape>
            <v:shape style="position:absolute;left:2964;top:4457;width:139;height:139" coordorigin="2964,4457" coordsize="139,139" path="m3034,4457l3103,4527,3034,4596,2964,4527,3034,4457xe" filled="f" stroked="t" strokeweight="0.75pt" strokecolor="#497DBA">
              <v:path arrowok="t"/>
            </v:shape>
            <v:shape style="position:absolute;left:3254;top:6579;width:139;height:139" coordorigin="3254,6579" coordsize="139,139" path="m3324,6579l3254,6649,3324,6718,3393,6649,3324,6579xe" filled="t" fillcolor="#4F81BC" stroked="f">
              <v:path arrowok="t"/>
              <v:fill/>
            </v:shape>
            <v:shape style="position:absolute;left:3254;top:6579;width:139;height:139" coordorigin="3254,6579" coordsize="139,139" path="m3324,6579l3393,6649,3324,6718,3254,6649,3324,6579xe" filled="f" stroked="t" strokeweight="0.75pt" strokecolor="#497DBA">
              <v:path arrowok="t"/>
            </v:shape>
            <v:shape style="position:absolute;left:3547;top:5139;width:139;height:139" coordorigin="3547,5139" coordsize="139,139" path="m3617,5139l3547,5209,3617,5278,3686,5209,3617,5139xe" filled="t" fillcolor="#4F81BC" stroked="f">
              <v:path arrowok="t"/>
              <v:fill/>
            </v:shape>
            <v:shape style="position:absolute;left:3547;top:5139;width:139;height:139" coordorigin="3547,5139" coordsize="139,139" path="m3617,5139l3686,5209,3617,5278,3547,5209,3617,5139xe" filled="f" stroked="t" strokeweight="0.75pt" strokecolor="#497DBA">
              <v:path arrowok="t"/>
            </v:shape>
            <v:shape style="position:absolute;left:3837;top:5967;width:139;height:139" coordorigin="3837,5967" coordsize="139,139" path="m3907,5967l3837,6037,3907,6106,3977,6037,3907,5967xe" filled="t" fillcolor="#4F81BC" stroked="f">
              <v:path arrowok="t"/>
              <v:fill/>
            </v:shape>
            <v:shape style="position:absolute;left:3837;top:5967;width:139;height:139" coordorigin="3837,5967" coordsize="139,139" path="m3907,5967l3977,6037,3907,6106,3837,6037,3907,5967xe" filled="f" stroked="t" strokeweight="0.75pt" strokecolor="#497DBA">
              <v:path arrowok="t"/>
            </v:shape>
            <v:shape style="position:absolute;left:4130;top:5031;width:139;height:139" coordorigin="4130,5031" coordsize="139,139" path="m4200,5031l4130,5101,4200,5170,4269,5101,4200,5031xe" filled="t" fillcolor="#4F81BC" stroked="f">
              <v:path arrowok="t"/>
              <v:fill/>
            </v:shape>
            <v:shape style="position:absolute;left:4130;top:5031;width:139;height:139" coordorigin="4130,5031" coordsize="139,139" path="m4200,5031l4269,5101,4200,5170,4130,5101,4200,5031xe" filled="f" stroked="t" strokeweight="0.75pt" strokecolor="#497DBA">
              <v:path arrowok="t"/>
            </v:shape>
            <v:shape style="position:absolute;left:4421;top:4853;width:139;height:139" coordorigin="4421,4853" coordsize="139,139" path="m4491,4853l4421,4923,4491,4992,4560,4923,4491,4853xe" filled="t" fillcolor="#4F81BC" stroked="f">
              <v:path arrowok="t"/>
              <v:fill/>
            </v:shape>
            <v:shape style="position:absolute;left:4421;top:4853;width:139;height:139" coordorigin="4421,4853" coordsize="139,139" path="m4491,4853l4560,4923,4491,4992,4421,4923,4491,4853xe" filled="f" stroked="t" strokeweight="0.75pt" strokecolor="#497DBA">
              <v:path arrowok="t"/>
            </v:shape>
            <v:shape style="position:absolute;left:4713;top:4887;width:139;height:139" coordorigin="4713,4887" coordsize="139,139" path="m4783,4887l4713,4957,4783,5026,4853,4957,4783,4887xe" filled="t" fillcolor="#4F81BC" stroked="f">
              <v:path arrowok="t"/>
              <v:fill/>
            </v:shape>
            <v:shape style="position:absolute;left:4713;top:4887;width:139;height:139" coordorigin="4713,4887" coordsize="139,139" path="m4783,4887l4853,4957,4783,5026,4713,4957,4783,4887xe" filled="f" stroked="t" strokeweight="0.75pt" strokecolor="#497DBA">
              <v:path arrowok="t"/>
            </v:shape>
            <v:shape style="position:absolute;left:5004;top:4853;width:139;height:139" coordorigin="5004,4853" coordsize="139,139" path="m5074,4853l5004,4923,5074,4992,5143,4923,5074,4853xe" filled="t" fillcolor="#4F81BC" stroked="f">
              <v:path arrowok="t"/>
              <v:fill/>
            </v:shape>
            <v:shape style="position:absolute;left:5004;top:4853;width:139;height:139" coordorigin="5004,4853" coordsize="139,139" path="m5074,4853l5143,4923,5074,4992,5004,4923,5074,4853xe" filled="f" stroked="t" strokeweight="0.75pt" strokecolor="#497DBA">
              <v:path arrowok="t"/>
            </v:shape>
            <v:shape style="position:absolute;left:5297;top:5391;width:139;height:139" coordorigin="5297,5391" coordsize="139,139" path="m5367,5391l5297,5461,5367,5530,5436,5461,5367,5391xe" filled="t" fillcolor="#4F81BC" stroked="f">
              <v:path arrowok="t"/>
              <v:fill/>
            </v:shape>
            <v:shape style="position:absolute;left:5297;top:5391;width:139;height:139" coordorigin="5297,5391" coordsize="139,139" path="m5367,5391l5436,5461,5367,5530,5297,5461,5367,5391xe" filled="f" stroked="t" strokeweight="0.75pt" strokecolor="#497DBA">
              <v:path arrowok="t"/>
            </v:shape>
            <v:shape style="position:absolute;left:5587;top:4061;width:139;height:139" coordorigin="5587,4061" coordsize="139,139" path="m5657,4061l5587,4131,5657,4200,5726,4131,5657,4061xe" filled="t" fillcolor="#4F81BC" stroked="f">
              <v:path arrowok="t"/>
              <v:fill/>
            </v:shape>
            <v:shape style="position:absolute;left:5587;top:4061;width:139;height:139" coordorigin="5587,4061" coordsize="139,139" path="m5657,4061l5726,4131,5657,4200,5587,4131,5657,4061xe" filled="f" stroked="t" strokeweight="0.75pt" strokecolor="#497DBA">
              <v:path arrowok="t"/>
            </v:shape>
            <v:shape style="position:absolute;left:5880;top:3845;width:139;height:139" coordorigin="5880,3845" coordsize="139,139" path="m5950,3845l5880,3915,5950,3984,6019,3915,5950,3845xe" filled="t" fillcolor="#4F81BC" stroked="f">
              <v:path arrowok="t"/>
              <v:fill/>
            </v:shape>
            <v:shape style="position:absolute;left:5880;top:3845;width:139;height:139" coordorigin="5880,3845" coordsize="139,139" path="m5950,3845l6019,3915,5950,3984,5880,3915,5950,3845xe" filled="f" stroked="t" strokeweight="0.75pt" strokecolor="#497DBA">
              <v:path arrowok="t"/>
            </v:shape>
            <v:shape style="position:absolute;left:6170;top:3485;width:139;height:139" coordorigin="6170,3485" coordsize="139,139" path="m6240,3485l6170,3555,6240,3624,6309,3555,6240,3485xe" filled="t" fillcolor="#4F81BC" stroked="f">
              <v:path arrowok="t"/>
              <v:fill/>
            </v:shape>
            <v:shape style="position:absolute;left:6170;top:3485;width:139;height:139" coordorigin="6170,3485" coordsize="139,139" path="m6240,3485l6309,3555,6240,3624,6170,3555,6240,3485xe" filled="f" stroked="t" strokeweight="0.75pt" strokecolor="#497DBA">
              <v:path arrowok="t"/>
            </v:shape>
            <v:shape style="position:absolute;left:6463;top:4385;width:139;height:139" coordorigin="6463,4385" coordsize="139,139" path="m6533,4385l6463,4455,6533,4524,6602,4455,6533,4385xe" filled="t" fillcolor="#4F81BC" stroked="f">
              <v:path arrowok="t"/>
              <v:fill/>
            </v:shape>
            <v:shape style="position:absolute;left:6463;top:4385;width:139;height:139" coordorigin="6463,4385" coordsize="139,139" path="m6533,4385l6602,4455,6533,4524,6463,4455,6533,4385xe" filled="f" stroked="t" strokeweight="0.75pt" strokecolor="#497DBA">
              <v:path arrowok="t"/>
            </v:shape>
            <v:shape style="position:absolute;left:6753;top:4241;width:139;height:139" coordorigin="6753,4241" coordsize="139,139" path="m6823,4241l6753,4311,6823,4380,6893,4311,6823,4241xe" filled="t" fillcolor="#4F81BC" stroked="f">
              <v:path arrowok="t"/>
              <v:fill/>
            </v:shape>
            <v:shape style="position:absolute;left:6753;top:4241;width:139;height:139" coordorigin="6753,4241" coordsize="139,139" path="m6823,4241l6893,4311,6823,4380,6753,4311,6823,4241xe" filled="f" stroked="t" strokeweight="0.75pt" strokecolor="#497DBA">
              <v:path arrowok="t"/>
            </v:shape>
            <v:shape style="position:absolute;left:7046;top:4745;width:139;height:139" coordorigin="7046,4745" coordsize="139,139" path="m7116,4745l7046,4815,7116,4884,7185,4815,7116,4745xe" filled="t" fillcolor="#4F81BC" stroked="f">
              <v:path arrowok="t"/>
              <v:fill/>
            </v:shape>
            <v:shape style="position:absolute;left:7046;top:4745;width:139;height:139" coordorigin="7046,4745" coordsize="139,139" path="m7116,4745l7185,4815,7116,4884,7046,4815,7116,4745xe" filled="f" stroked="t" strokeweight="0.75pt" strokecolor="#497DBA">
              <v:path arrowok="t"/>
            </v:shape>
            <v:shape style="position:absolute;left:7337;top:3989;width:139;height:139" coordorigin="7337,3989" coordsize="139,139" path="m7407,3989l7337,4059,7407,4128,7476,4059,7407,3989xe" filled="t" fillcolor="#4F81BC" stroked="f">
              <v:path arrowok="t"/>
              <v:fill/>
            </v:shape>
            <v:shape style="position:absolute;left:7337;top:3989;width:139;height:139" coordorigin="7337,3989" coordsize="139,139" path="m7407,3989l7476,4059,7407,4128,7337,4059,7407,3989xe" filled="f" stroked="t" strokeweight="0.75pt" strokecolor="#497DBA">
              <v:path arrowok="t"/>
            </v:shape>
            <v:shape style="position:absolute;left:7629;top:5247;width:139;height:139" coordorigin="7629,5247" coordsize="139,139" path="m7699,5247l7629,5317,7699,5386,7769,5317,7699,5247xe" filled="t" fillcolor="#4F81BC" stroked="f">
              <v:path arrowok="t"/>
              <v:fill/>
            </v:shape>
            <v:shape style="position:absolute;left:7629;top:5247;width:139;height:139" coordorigin="7629,5247" coordsize="139,139" path="m7699,5247l7769,5317,7699,5386,7629,5317,7699,5247xe" filled="f" stroked="t" strokeweight="0.75pt" strokecolor="#497DBA">
              <v:path arrowok="t"/>
            </v:shape>
            <v:shape style="position:absolute;left:7920;top:3881;width:139;height:139" coordorigin="7920,3881" coordsize="139,139" path="m7990,3881l7920,3951,7990,4020,8059,3951,7990,3881xe" filled="t" fillcolor="#4F81BC" stroked="f">
              <v:path arrowok="t"/>
              <v:fill/>
            </v:shape>
            <v:shape style="position:absolute;left:7920;top:3881;width:139;height:139" coordorigin="7920,3881" coordsize="139,139" path="m7990,3881l8059,3951,7990,4020,7920,3951,7990,3881xe" filled="f" stroked="t" strokeweight="0.75pt" strokecolor="#497DBA">
              <v:path arrowok="t"/>
            </v:shape>
            <v:shape style="position:absolute;left:8213;top:4673;width:139;height:139" coordorigin="8213,4673" coordsize="139,139" path="m8283,4673l8213,4743,8283,4812,8352,4743,8283,4673xe" filled="t" fillcolor="#4F81BC" stroked="f">
              <v:path arrowok="t"/>
              <v:fill/>
            </v:shape>
            <v:shape style="position:absolute;left:8213;top:4673;width:139;height:139" coordorigin="8213,4673" coordsize="139,139" path="m8283,4673l8352,4743,8283,4812,8213,4743,8283,4673xe" filled="f" stroked="t" strokeweight="0.75pt" strokecolor="#497DBA">
              <v:path arrowok="t"/>
            </v:shape>
            <v:shape style="position:absolute;left:8503;top:5175;width:139;height:139" coordorigin="8503,5175" coordsize="139,139" path="m8573,5175l8503,5245,8573,5314,8642,5245,8573,5175xe" filled="t" fillcolor="#4F81BC" stroked="f">
              <v:path arrowok="t"/>
              <v:fill/>
            </v:shape>
            <v:shape style="position:absolute;left:8503;top:5175;width:139;height:139" coordorigin="8503,5175" coordsize="139,139" path="m8573,5175l8642,5245,8573,5314,8503,5245,8573,5175xe" filled="f" stroked="t" strokeweight="0.75pt" strokecolor="#497DBA">
              <v:path arrowok="t"/>
            </v:shape>
            <v:shape style="position:absolute;left:8796;top:4133;width:139;height:139" coordorigin="8796,4133" coordsize="139,139" path="m8866,4133l8796,4203,8866,4272,8935,4203,8866,4133xe" filled="t" fillcolor="#4F81BC" stroked="f">
              <v:path arrowok="t"/>
              <v:fill/>
            </v:shape>
            <v:shape style="position:absolute;left:8796;top:4133;width:139;height:139" coordorigin="8796,4133" coordsize="139,139" path="m8866,4133l8935,4203,8866,4272,8796,4203,8866,4133xe" filled="f" stroked="t" strokeweight="0.75pt" strokecolor="#497DBA">
              <v:path arrowok="t"/>
            </v:shape>
            <v:shape style="position:absolute;left:9086;top:5103;width:139;height:139" coordorigin="9086,5103" coordsize="139,139" path="m9156,5103l9086,5173,9156,5242,9225,5173,9156,5103xe" filled="t" fillcolor="#4F81BC" stroked="f">
              <v:path arrowok="t"/>
              <v:fill/>
            </v:shape>
            <v:shape style="position:absolute;left:9086;top:5103;width:139;height:139" coordorigin="9086,5103" coordsize="139,139" path="m9156,5103l9225,5173,9156,5242,9086,5173,9156,5103xe" filled="f" stroked="t" strokeweight="0.75pt" strokecolor="#497DBA">
              <v:path arrowok="t"/>
            </v:shape>
            <v:shape style="position:absolute;left:994;top:3917;width:8165;height:3737" coordorigin="994,3917" coordsize="8165,3737" path="m994,7654l1284,7582,1577,7080,1867,7044,2160,6612,2450,5462,2743,3917,3034,4922,3326,6972,3617,5426,3910,6324,4200,5498,4493,5282,4783,5282,5076,5354,5366,5786,5659,4490,5950,4490,6242,3989,6533,4706,6826,4706,7116,4994,7409,4238,7699,5390,7992,4526,8282,5642,8575,6144,8866,4742,9158,5892e" filled="f" stroked="t" strokeweight="2.16pt" strokecolor="#97B853">
              <v:path arrowok="t"/>
            </v:shape>
            <v:shape style="position:absolute;left:921;top:7584;width:139;height:139" coordorigin="921,7584" coordsize="139,139" path="m991,7584l921,7723,1061,7723,991,7584xe" filled="t" fillcolor="#9BBA58" stroked="f">
              <v:path arrowok="t"/>
              <v:fill/>
            </v:shape>
            <v:shape style="position:absolute;left:921;top:7584;width:139;height:139" coordorigin="921,7584" coordsize="139,139" path="m991,7584l1061,7723,921,7723,991,7584xe" filled="f" stroked="t" strokeweight="0.75pt" strokecolor="#97B853">
              <v:path arrowok="t"/>
            </v:shape>
            <v:shape style="position:absolute;left:1214;top:7512;width:139;height:139" coordorigin="1214,7512" coordsize="139,139" path="m1284,7512l1214,7651,1353,7651,1284,7512xe" filled="t" fillcolor="#9BBA58" stroked="f">
              <v:path arrowok="t"/>
              <v:fill/>
            </v:shape>
            <v:shape style="position:absolute;left:1214;top:7512;width:139;height:139" coordorigin="1214,7512" coordsize="139,139" path="m1284,7512l1353,7651,1214,7651,1284,7512xe" filled="f" stroked="t" strokeweight="0.75pt" strokecolor="#97B853">
              <v:path arrowok="t"/>
            </v:shape>
            <v:shape style="position:absolute;left:1505;top:7008;width:139;height:139" coordorigin="1505,7008" coordsize="139,139" path="m1575,7008l1505,7147,1644,7147,1575,7008xe" filled="t" fillcolor="#9BBA58" stroked="f">
              <v:path arrowok="t"/>
              <v:fill/>
            </v:shape>
            <v:shape style="position:absolute;left:1505;top:7008;width:139;height:139" coordorigin="1505,7008" coordsize="139,139" path="m1575,7008l1644,7147,1505,7147,1575,7008xe" filled="f" stroked="t" strokeweight="0.75pt" strokecolor="#97B853">
              <v:path arrowok="t"/>
            </v:shape>
            <v:shape style="position:absolute;left:1797;top:6972;width:139;height:139" coordorigin="1797,6972" coordsize="139,139" path="m1867,6972l1797,7111,1937,7111,1867,6972xe" filled="t" fillcolor="#9BBA58" stroked="f">
              <v:path arrowok="t"/>
              <v:fill/>
            </v:shape>
            <v:shape style="position:absolute;left:1797;top:6972;width:139;height:139" coordorigin="1797,6972" coordsize="139,139" path="m1867,6972l1937,7111,1797,7111,1867,6972xe" filled="f" stroked="t" strokeweight="0.75pt" strokecolor="#97B853">
              <v:path arrowok="t"/>
            </v:shape>
            <v:shape style="position:absolute;left:2088;top:6543;width:139;height:139" coordorigin="2088,6543" coordsize="139,139" path="m2158,6543l2088,6682,2227,6682,2158,6543xe" filled="t" fillcolor="#9BBA58" stroked="f">
              <v:path arrowok="t"/>
              <v:fill/>
            </v:shape>
            <v:shape style="position:absolute;left:2088;top:6543;width:139;height:139" coordorigin="2088,6543" coordsize="139,139" path="m2158,6543l2227,6682,2088,6682,2158,6543xe" filled="f" stroked="t" strokeweight="0.75pt" strokecolor="#97B853">
              <v:path arrowok="t"/>
            </v:shape>
            <v:shape style="position:absolute;left:2381;top:5391;width:139;height:139" coordorigin="2381,5391" coordsize="139,139" path="m2451,5391l2381,5530,2520,5530,2451,5391xe" filled="t" fillcolor="#9BBA58" stroked="f">
              <v:path arrowok="t"/>
              <v:fill/>
            </v:shape>
            <v:shape style="position:absolute;left:2381;top:5391;width:139;height:139" coordorigin="2381,5391" coordsize="139,139" path="m2451,5391l2520,5530,2381,5530,2451,5391xe" filled="f" stroked="t" strokeweight="0.75pt" strokecolor="#97B853">
              <v:path arrowok="t"/>
            </v:shape>
            <v:shape style="position:absolute;left:2671;top:3845;width:139;height:139" coordorigin="2671,3845" coordsize="139,139" path="m2741,3845l2671,3984,2810,3984,2741,3845xe" filled="t" fillcolor="#9BBA58" stroked="f">
              <v:path arrowok="t"/>
              <v:fill/>
            </v:shape>
            <v:shape style="position:absolute;left:2671;top:3845;width:139;height:139" coordorigin="2671,3845" coordsize="139,139" path="m2741,3845l2810,3984,2671,3984,2741,3845xe" filled="f" stroked="t" strokeweight="0.75pt" strokecolor="#97B853">
              <v:path arrowok="t"/>
            </v:shape>
            <v:shape style="position:absolute;left:2964;top:4853;width:139;height:139" coordorigin="2964,4853" coordsize="139,139" path="m3034,4853l2964,4992,3103,4992,3034,4853xe" filled="t" fillcolor="#9BBA58" stroked="f">
              <v:path arrowok="t"/>
              <v:fill/>
            </v:shape>
            <v:shape style="position:absolute;left:2964;top:4853;width:139;height:139" coordorigin="2964,4853" coordsize="139,139" path="m3034,4853l3103,4992,2964,4992,3034,4853xe" filled="f" stroked="t" strokeweight="0.75pt" strokecolor="#97B853">
              <v:path arrowok="t"/>
            </v:shape>
            <v:shape style="position:absolute;left:3254;top:6900;width:139;height:139" coordorigin="3254,6900" coordsize="139,139" path="m3324,6900l3254,7039,3393,7039,3324,6900xe" filled="t" fillcolor="#9BBA58" stroked="f">
              <v:path arrowok="t"/>
              <v:fill/>
            </v:shape>
            <v:shape style="position:absolute;left:3254;top:6900;width:139;height:139" coordorigin="3254,6900" coordsize="139,139" path="m3324,6900l3393,7039,3254,7039,3324,6900xe" filled="f" stroked="t" strokeweight="0.75pt" strokecolor="#97B853">
              <v:path arrowok="t"/>
            </v:shape>
            <v:shape style="position:absolute;left:3547;top:5355;width:139;height:139" coordorigin="3547,5355" coordsize="139,139" path="m3617,5355l3547,5494,3686,5494,3617,5355xe" filled="t" fillcolor="#9BBA58" stroked="f">
              <v:path arrowok="t"/>
              <v:fill/>
            </v:shape>
            <v:shape style="position:absolute;left:3547;top:5355;width:139;height:139" coordorigin="3547,5355" coordsize="139,139" path="m3617,5355l3686,5494,3547,5494,3617,5355xe" filled="f" stroked="t" strokeweight="0.75pt" strokecolor="#97B853">
              <v:path arrowok="t"/>
            </v:shape>
            <v:shape style="position:absolute;left:3837;top:6255;width:139;height:139" coordorigin="3837,6255" coordsize="139,139" path="m3907,6255l3837,6394,3977,6394,3907,6255xe" filled="t" fillcolor="#9BBA58" stroked="f">
              <v:path arrowok="t"/>
              <v:fill/>
            </v:shape>
            <v:shape style="position:absolute;left:3837;top:6255;width:139;height:139" coordorigin="3837,6255" coordsize="139,139" path="m3907,6255l3977,6394,3837,6394,3907,6255xe" filled="f" stroked="t" strokeweight="0.75pt" strokecolor="#97B853">
              <v:path arrowok="t"/>
            </v:shape>
            <v:shape style="position:absolute;left:4130;top:5427;width:139;height:139" coordorigin="4130,5427" coordsize="139,139" path="m4200,5427l4130,5566,4269,5566,4200,5427xe" filled="t" fillcolor="#9BBA58" stroked="f">
              <v:path arrowok="t"/>
              <v:fill/>
            </v:shape>
            <v:shape style="position:absolute;left:4130;top:5427;width:139;height:139" coordorigin="4130,5427" coordsize="139,139" path="m4200,5427l4269,5566,4130,5566,4200,5427xe" filled="f" stroked="t" strokeweight="0.75pt" strokecolor="#97B853">
              <v:path arrowok="t"/>
            </v:shape>
            <v:shape style="position:absolute;left:4421;top:5211;width:139;height:139" coordorigin="4421,5211" coordsize="139,139" path="m4491,5211l4421,5350,4560,5350,4491,5211xe" filled="t" fillcolor="#9BBA58" stroked="f">
              <v:path arrowok="t"/>
              <v:fill/>
            </v:shape>
            <v:shape style="position:absolute;left:4421;top:5211;width:139;height:139" coordorigin="4421,5211" coordsize="139,139" path="m4491,5211l4560,5350,4421,5350,4491,5211xe" filled="f" stroked="t" strokeweight="0.75pt" strokecolor="#97B853">
              <v:path arrowok="t"/>
            </v:shape>
            <v:shape style="position:absolute;left:4713;top:5211;width:139;height:139" coordorigin="4713,5211" coordsize="139,139" path="m4783,5211l4713,5350,4853,5350,4783,5211xe" filled="t" fillcolor="#9BBA58" stroked="f">
              <v:path arrowok="t"/>
              <v:fill/>
            </v:shape>
            <v:shape style="position:absolute;left:4713;top:5211;width:139;height:139" coordorigin="4713,5211" coordsize="139,139" path="m4783,5211l4853,5350,4713,5350,4783,5211xe" filled="f" stroked="t" strokeweight="0.75pt" strokecolor="#97B853">
              <v:path arrowok="t"/>
            </v:shape>
            <v:shape style="position:absolute;left:5004;top:5283;width:139;height:139" coordorigin="5004,5283" coordsize="139,139" path="m5074,5283l5004,5422,5143,5422,5074,5283xe" filled="t" fillcolor="#9BBA58" stroked="f">
              <v:path arrowok="t"/>
              <v:fill/>
            </v:shape>
            <v:shape style="position:absolute;left:5004;top:5283;width:139;height:139" coordorigin="5004,5283" coordsize="139,139" path="m5074,5283l5143,5422,5004,5422,5074,5283xe" filled="f" stroked="t" strokeweight="0.75pt" strokecolor="#97B853">
              <v:path arrowok="t"/>
            </v:shape>
            <v:shape style="position:absolute;left:5297;top:5715;width:139;height:139" coordorigin="5297,5715" coordsize="139,139" path="m5367,5715l5297,5854,5436,5854,5367,5715xe" filled="t" fillcolor="#9BBA58" stroked="f">
              <v:path arrowok="t"/>
              <v:fill/>
            </v:shape>
            <v:shape style="position:absolute;left:5297;top:5715;width:139;height:139" coordorigin="5297,5715" coordsize="139,139" path="m5367,5715l5436,5854,5297,5854,5367,5715xe" filled="f" stroked="t" strokeweight="0.75pt" strokecolor="#97B853">
              <v:path arrowok="t"/>
            </v:shape>
            <v:shape style="position:absolute;left:5587;top:4421;width:139;height:139" coordorigin="5587,4421" coordsize="139,139" path="m5657,4421l5587,4560,5726,4560,5657,4421xe" filled="t" fillcolor="#9BBA58" stroked="f">
              <v:path arrowok="t"/>
              <v:fill/>
            </v:shape>
            <v:shape style="position:absolute;left:5587;top:4421;width:139;height:139" coordorigin="5587,4421" coordsize="139,139" path="m5657,4421l5726,4560,5587,4560,5657,4421xe" filled="f" stroked="t" strokeweight="0.75pt" strokecolor="#97B853">
              <v:path arrowok="t"/>
            </v:shape>
            <v:shape style="position:absolute;left:5880;top:4421;width:139;height:139" coordorigin="5880,4421" coordsize="139,139" path="m5950,4421l5880,4560,6019,4560,5950,4421xe" filled="t" fillcolor="#9BBA58" stroked="f">
              <v:path arrowok="t"/>
              <v:fill/>
            </v:shape>
            <v:shape style="position:absolute;left:5880;top:4421;width:139;height:139" coordorigin="5880,4421" coordsize="139,139" path="m5950,4421l6019,4560,5880,4560,5950,4421xe" filled="f" stroked="t" strokeweight="0.75pt" strokecolor="#97B853">
              <v:path arrowok="t"/>
            </v:shape>
            <v:shape style="position:absolute;left:6170;top:3917;width:139;height:139" coordorigin="6170,3917" coordsize="139,139" path="m6240,3917l6170,4056,6309,4056,6240,3917xe" filled="t" fillcolor="#9BBA58" stroked="f">
              <v:path arrowok="t"/>
              <v:fill/>
            </v:shape>
            <v:shape style="position:absolute;left:6170;top:3917;width:139;height:139" coordorigin="6170,3917" coordsize="139,139" path="m6240,3917l6309,4056,6170,4056,6240,3917xe" filled="f" stroked="t" strokeweight="0.75pt" strokecolor="#97B853">
              <v:path arrowok="t"/>
            </v:shape>
            <v:shape style="position:absolute;left:6463;top:4637;width:139;height:139" coordorigin="6463,4637" coordsize="139,139" path="m6533,4637l6463,4776,6602,4776,6533,4637xe" filled="t" fillcolor="#9BBA58" stroked="f">
              <v:path arrowok="t"/>
              <v:fill/>
            </v:shape>
            <v:shape style="position:absolute;left:6463;top:4637;width:139;height:139" coordorigin="6463,4637" coordsize="139,139" path="m6533,4637l6602,4776,6463,4776,6533,4637xe" filled="f" stroked="t" strokeweight="0.75pt" strokecolor="#97B853">
              <v:path arrowok="t"/>
            </v:shape>
            <v:shape style="position:absolute;left:6753;top:4637;width:139;height:139" coordorigin="6753,4637" coordsize="139,139" path="m6823,4637l6753,4776,6893,4776,6823,4637xe" filled="t" fillcolor="#9BBA58" stroked="f">
              <v:path arrowok="t"/>
              <v:fill/>
            </v:shape>
            <v:shape style="position:absolute;left:6753;top:4637;width:139;height:139" coordorigin="6753,4637" coordsize="139,139" path="m6823,4637l6893,4776,6753,4776,6823,4637xe" filled="f" stroked="t" strokeweight="0.75pt" strokecolor="#97B853">
              <v:path arrowok="t"/>
            </v:shape>
            <v:shape style="position:absolute;left:7046;top:4923;width:139;height:139" coordorigin="7046,4923" coordsize="139,139" path="m7116,4923l7046,5062,7185,5062,7116,4923xe" filled="t" fillcolor="#9BBA58" stroked="f">
              <v:path arrowok="t"/>
              <v:fill/>
            </v:shape>
            <v:shape style="position:absolute;left:7046;top:4923;width:139;height:139" coordorigin="7046,4923" coordsize="139,139" path="m7116,4923l7185,5062,7046,5062,7116,4923xe" filled="f" stroked="t" strokeweight="0.75pt" strokecolor="#97B853">
              <v:path arrowok="t"/>
            </v:shape>
            <v:shape style="position:absolute;left:7337;top:4169;width:139;height:139" coordorigin="7337,4169" coordsize="139,139" path="m7407,4169l7337,4308,7476,4308,7407,4169xe" filled="t" fillcolor="#9BBA58" stroked="f">
              <v:path arrowok="t"/>
              <v:fill/>
            </v:shape>
            <v:shape style="position:absolute;left:7337;top:4169;width:139;height:139" coordorigin="7337,4169" coordsize="139,139" path="m7407,4169l7476,4308,7337,4308,7407,4169xe" filled="f" stroked="t" strokeweight="0.75pt" strokecolor="#97B853">
              <v:path arrowok="t"/>
            </v:shape>
            <v:shape style="position:absolute;left:7629;top:5319;width:139;height:139" coordorigin="7629,5319" coordsize="139,139" path="m7699,5319l7629,5458,7769,5458,7699,5319xe" filled="t" fillcolor="#9BBA58" stroked="f">
              <v:path arrowok="t"/>
              <v:fill/>
            </v:shape>
            <v:shape style="position:absolute;left:7629;top:5319;width:139;height:139" coordorigin="7629,5319" coordsize="139,139" path="m7699,5319l7769,5458,7629,5458,7699,5319xe" filled="f" stroked="t" strokeweight="0.75pt" strokecolor="#97B853">
              <v:path arrowok="t"/>
            </v:shape>
            <v:shape style="position:absolute;left:7920;top:4457;width:139;height:139" coordorigin="7920,4457" coordsize="139,139" path="m7990,4457l7920,4596,8059,4596,7990,4457xe" filled="t" fillcolor="#9BBA58" stroked="f">
              <v:path arrowok="t"/>
              <v:fill/>
            </v:shape>
            <v:shape style="position:absolute;left:7920;top:4457;width:139;height:139" coordorigin="7920,4457" coordsize="139,139" path="m7990,4457l8059,4596,7920,4596,7990,4457xe" filled="f" stroked="t" strokeweight="0.75pt" strokecolor="#97B853">
              <v:path arrowok="t"/>
            </v:shape>
            <v:shape style="position:absolute;left:8213;top:5571;width:139;height:139" coordorigin="8213,5571" coordsize="139,139" path="m8283,5571l8213,5710,8352,5710,8283,5571xe" filled="t" fillcolor="#9BBA58" stroked="f">
              <v:path arrowok="t"/>
              <v:fill/>
            </v:shape>
            <v:shape style="position:absolute;left:8213;top:5571;width:139;height:139" coordorigin="8213,5571" coordsize="139,139" path="m8283,5571l8352,5710,8213,5710,8283,5571xe" filled="f" stroked="t" strokeweight="0.75pt" strokecolor="#97B853">
              <v:path arrowok="t"/>
            </v:shape>
            <v:shape style="position:absolute;left:8503;top:6075;width:139;height:139" coordorigin="8503,6075" coordsize="139,139" path="m8573,6075l8503,6214,8642,6214,8573,6075xe" filled="t" fillcolor="#9BBA58" stroked="f">
              <v:path arrowok="t"/>
              <v:fill/>
            </v:shape>
            <v:shape style="position:absolute;left:8503;top:6075;width:139;height:139" coordorigin="8503,6075" coordsize="139,139" path="m8573,6075l8642,6214,8503,6214,8573,6075xe" filled="f" stroked="t" strokeweight="0.75pt" strokecolor="#97B853">
              <v:path arrowok="t"/>
            </v:shape>
            <v:shape style="position:absolute;left:8796;top:4673;width:139;height:139" coordorigin="8796,4673" coordsize="139,139" path="m8866,4673l8796,4812,8935,4812,8866,4673xe" filled="t" fillcolor="#9BBA58" stroked="f">
              <v:path arrowok="t"/>
              <v:fill/>
            </v:shape>
            <v:shape style="position:absolute;left:8796;top:4673;width:139;height:139" coordorigin="8796,4673" coordsize="139,139" path="m8866,4673l8935,4812,8796,4812,8866,4673xe" filled="f" stroked="t" strokeweight="0.75pt" strokecolor="#97B853">
              <v:path arrowok="t"/>
            </v:shape>
            <v:shape style="position:absolute;left:9086;top:5823;width:139;height:139" coordorigin="9086,5823" coordsize="139,139" path="m9156,5823l9086,5962,9225,5962,9156,5823xe" filled="t" fillcolor="#9BBA58" stroked="f">
              <v:path arrowok="t"/>
              <v:fill/>
            </v:shape>
            <v:shape style="position:absolute;left:9086;top:5823;width:139;height:139" coordorigin="9086,5823" coordsize="139,139" path="m9156,5823l9225,5962,9086,5962,9156,5823xe" filled="f" stroked="t" strokeweight="0.75pt" strokecolor="#97B853">
              <v:path arrowok="t"/>
            </v:shape>
            <v:shape style="position:absolute;left:684;top:8981;width:609;height:379" coordorigin="684,8981" coordsize="609,379" path="m1050,9107l1049,9102,1049,9093,1051,9085,1056,9079,1061,9077,1066,9075,1071,9075,1075,9076,1080,9078,1084,9081,1088,9086,1093,9092,1097,9100,1100,9105,1102,9110,1105,9117,1108,9125,1110,9131,1111,9138,1112,9144,1110,9149,1108,9154,1105,9158,1099,9161,1092,9164,1085,9163,1078,9159,1072,9153,1069,9148,1065,9143,1066,9168,1070,9172,1075,9175,1080,9177,1091,9177,1097,9176,1104,9173,1111,9169,1116,9165,1119,9161,1123,9156,1125,9151,1126,9145,1126,9138,1126,9132,1124,9125,1122,9118,1119,9110,1116,9102,1112,9094,1108,9086,1103,9080,1099,9074,1095,9070,1090,9067,1085,9063,1080,9062,1074,9061,1069,9061,1063,9063,1056,9066,1050,9069,1044,9073,1041,9077,1037,9082,1035,9088,1035,9094,1034,9100,1035,9106,1036,9113,1038,9121,1041,9128,1045,9136,1049,9144,1053,9152,1052,9112,1050,9107xe" filled="t" fillcolor="#000000" stroked="f">
              <v:path arrowok="t"/>
              <v:fill/>
            </v:shape>
            <v:shape style="position:absolute;left:684;top:8981;width:609;height:379" coordorigin="684,8981" coordsize="609,379" path="m1121,9063l1124,9067,1128,9065,1142,9044,1179,9122,1157,9132,1157,9133,1156,9137,1158,9141,1163,9143,1216,9118,1218,9116,1217,9112,1215,9109,1211,9107,1193,9116,1150,9025,1150,9025,1146,9025,1142,9027,1137,9030,1121,9056,1120,9059,1121,9063xe" filled="t" fillcolor="#000000" stroked="f">
              <v:path arrowok="t"/>
              <v:fill/>
            </v:shape>
            <v:shape style="position:absolute;left:684;top:8981;width:609;height:379" coordorigin="684,8981" coordsize="609,379" path="m1218,9080l1220,9085,1224,9086,1228,9070,1235,8998,1237,8983,1233,8985,1227,8987,1223,8992,1216,9072,1216,9076,1218,9080xe" filled="t" fillcolor="#000000" stroked="f">
              <v:path arrowok="t"/>
              <v:fill/>
            </v:shape>
            <v:shape style="position:absolute;left:684;top:8981;width:609;height:379" coordorigin="684,8981" coordsize="609,379" path="m1290,9081l1280,9060,1292,9054,1294,9052,1292,9047,1291,9045,1287,9043,1275,9048,1244,8983,1242,8981,1237,8983,1235,8998,1261,9055,1228,9070,1224,9086,1267,9066,1277,9088,1279,9089,1283,9088,1288,9085,1290,9081xe" filled="t" fillcolor="#000000" stroked="f">
              <v:path arrowok="t"/>
              <v:fill/>
            </v:shape>
            <v:shape style="position:absolute;left:684;top:8981;width:609;height:379" coordorigin="684,8981" coordsize="609,379" path="m1000,9205l1009,9180,1012,9171,1014,9164,1015,9158,1017,9151,1018,9146,1018,9136,1017,9132,1016,9129,1014,9122,1011,9115,1006,9109,1000,9104,993,9102,989,9101,985,9102,980,9102,975,9103,970,9106,964,9109,959,9113,953,9119,950,9124,948,9129,949,9133,952,9138,957,9136,960,9130,964,9126,968,9122,974,9119,980,9117,985,9116,990,9117,994,9120,999,9125,1001,9130,1002,9135,1003,9141,1003,9149,1003,9154,1002,9159,1001,9164,999,9170,996,9177,986,9208,985,9209,985,9214,986,9218,989,9222,994,9222,1051,9196,1052,9192,1051,9188,1050,9186,1045,9184,1000,9205xe" filled="t" fillcolor="#000000" stroked="f">
              <v:path arrowok="t"/>
              <v:fill/>
            </v:shape>
            <v:shape style="position:absolute;left:684;top:8981;width:609;height:379" coordorigin="684,8981" coordsize="609,379" path="m709,9352l706,9323,748,9304,740,9294,704,9311,698,9251,696,9235,692,9237,687,9239,684,9244,694,9356,697,9360,701,9359,706,9357,709,9352xe" filled="t" fillcolor="#000000" stroked="f">
              <v:path arrowok="t"/>
              <v:fill/>
            </v:shape>
            <v:shape style="position:absolute;left:684;top:8981;width:609;height:379" coordorigin="684,8981" coordsize="609,379" path="m782,9315l702,9235,700,9234,696,9235,698,9251,740,9294,748,9304,769,9324,771,9326,775,9325,780,9322,784,9320,782,9315xe" filled="t" fillcolor="#000000" stroked="f">
              <v:path arrowok="t"/>
              <v:fill/>
            </v:shape>
            <v:shape style="position:absolute;left:684;top:8981;width:609;height:379" coordorigin="684,8981" coordsize="609,379" path="m797,9220l791,9224,788,9228,785,9232,783,9237,780,9244,776,9234,775,9233,771,9233,767,9235,764,9239,811,9339,813,9341,817,9340,822,9337,824,9333,807,9298,813,9299,817,9300,822,9301,826,9301,830,9300,828,9288,820,9290,816,9289,812,9288,807,9286,801,9284,788,9255,789,9248,792,9243,794,9239,798,9234,802,9231,809,9229,815,9230,821,9233,826,9238,830,9244,834,9251,836,9258,838,9265,838,9272,839,9296,843,9293,849,9286,851,9281,852,9277,853,9272,853,9267,852,9261,851,9256,849,9250,846,9243,844,9238,841,9233,838,9229,835,9225,831,9222,823,9217,819,9216,814,9215,810,9215,805,9216,800,9219,797,9220xe" filled="t" fillcolor="#000000" stroked="f">
              <v:path arrowok="t"/>
              <v:fill/>
            </v:shape>
            <v:shape style="position:absolute;left:684;top:8981;width:609;height:379" coordorigin="684,8981" coordsize="609,379" path="m828,9288l830,9300,834,9298,839,9296,838,9272,837,9278,834,9284,828,9288xe" filled="t" fillcolor="#000000" stroked="f">
              <v:path arrowok="t"/>
              <v:fill/>
            </v:shape>
            <v:shape style="position:absolute;left:684;top:8981;width:609;height:379" coordorigin="684,8981" coordsize="609,379" path="m880,9181l874,9186,871,9191,869,9197,868,9204,863,9193,862,9192,858,9193,854,9195,851,9199,885,9270,886,9272,890,9271,895,9269,898,9264,876,9217,877,9210,878,9205,880,9200,884,9195,888,9192,893,9192,897,9188,895,9184,893,9179,889,9178,884,9179,880,9181xe" filled="t" fillcolor="#000000" stroked="f">
              <v:path arrowok="t"/>
              <v:fill/>
            </v:shape>
            <v:shape style="position:absolute;left:684;top:8981;width:609;height:379" coordorigin="684,8981" coordsize="609,379" path="m956,9198l957,9195,956,9191,955,9189,950,9187,917,9202,916,9203,916,9207,918,9211,922,9213,956,9198xe" filled="t" fillcolor="#000000" stroked="f">
              <v:path arrowok="t"/>
              <v:fill/>
            </v:shape>
            <v:shape style="position:absolute;left:684;top:8981;width:609;height:379" coordorigin="684,8981" coordsize="609,379" path="m1055,9123l1053,9117,1052,9112,1053,9152,1057,9158,1061,9164,1066,9168,1065,9143,1062,9136,1058,9128,1055,9123xe" filled="t" fillcolor="#000000" stroked="f">
              <v:path arrowok="t"/>
              <v:fill/>
            </v:shape>
            <v:shape style="position:absolute;left:1607;top:8981;width:562;height:349" coordorigin="1607,8981" coordsize="562,349" path="m1924,9092l1925,9088,1927,9085,1932,9079,1937,9077,1942,9075,1946,9074,1951,9075,1955,9077,1960,9081,1964,9086,1969,9092,1973,9100,1975,9104,1978,9109,1981,9117,1984,9124,1986,9131,1987,9137,1987,9143,1986,9149,1984,9153,1980,9157,1975,9161,1968,9163,1961,9163,1954,9158,1948,9152,1944,9147,1941,9142,1941,9168,1946,9171,1951,9174,1956,9176,1962,9176,1967,9177,1973,9175,1980,9172,1986,9169,1992,9165,1995,9160,1998,9155,2001,9150,2001,9144,2002,9138,2001,9131,2000,9124,1998,9117,1995,9110,1991,9102,1987,9093,1983,9086,1979,9080,1975,9074,1970,9069,1966,9066,1961,9063,1956,9061,1950,9061,1945,9061,1939,9062,1932,9065,1925,9068,1920,9072,1917,9077,1913,9082,1911,9087,1911,9093,1910,9099,1910,9106,1912,9113,1914,9120,1917,9128,1920,9135,1924,9144,1928,9151,1927,9111,1926,9106,1925,9101,1924,9092xe" filled="t" fillcolor="#000000" stroked="f">
              <v:path arrowok="t"/>
              <v:fill/>
            </v:shape>
            <v:shape style="position:absolute;left:1607;top:8981;width:562;height:349" coordorigin="1607,8981" coordsize="562,349" path="m1876,9204l1884,9180,1888,9171,1890,9163,1891,9157,1893,9151,1893,9145,1894,9136,1893,9132,1892,9128,1890,9121,1887,9114,1882,9109,1876,9104,1869,9101,1865,9101,1860,9101,1856,9102,1851,9103,1846,9105,1843,9107,1838,9110,1833,9114,1829,9118,1825,9124,1824,9129,1825,9133,1827,9137,1832,9137,1835,9132,1838,9128,1842,9124,1847,9120,1853,9117,1858,9116,1863,9116,1868,9118,1873,9123,1876,9127,1877,9132,1879,9137,1879,9145,1879,9149,1879,9153,1877,9158,1876,9164,1875,9170,1872,9177,1861,9208,1861,9209,1861,9213,1862,9218,1865,9222,1869,9222,1926,9195,1928,9192,1927,9188,1925,9185,1921,9183,1876,9204xe" filled="t" fillcolor="#000000" stroked="f">
              <v:path arrowok="t"/>
              <v:fill/>
            </v:shape>
            <v:shape style="position:absolute;left:1607;top:8981;width:562;height:349" coordorigin="1607,8981" coordsize="562,349" path="m1626,9324l1628,9328,1632,9330,1637,9330,1641,9329,1646,9328,1650,9326,1656,9321,1660,9315,1661,9309,1660,9301,1658,9294,1656,9290,1621,9214,1620,9213,1615,9214,1611,9216,1607,9221,1642,9295,1643,9298,1645,9303,1646,9309,1642,9314,1638,9317,1633,9318,1629,9318,1625,9319,1626,9324xe" filled="t" fillcolor="#000000" stroked="f">
              <v:path arrowok="t"/>
              <v:fill/>
            </v:shape>
            <v:shape style="position:absolute;left:1607;top:8981;width:562;height:349" coordorigin="1607,8981" coordsize="562,349" path="m1680,9273l1682,9279,1685,9283,1690,9289,1696,9294,1703,9296,1707,9296,1711,9297,1715,9295,1720,9293,1724,9291,1728,9288,1734,9281,1736,9275,1738,9269,1743,9278,1743,9279,1747,9279,1752,9277,1755,9273,1721,9201,1719,9200,1715,9201,1710,9203,1708,9207,1731,9257,1730,9264,1728,9269,1726,9273,1721,9279,1715,9282,1710,9282,1705,9282,1701,9279,1698,9275,1694,9270,1692,9266,1673,9224,1671,9223,1667,9223,1662,9226,1659,9230,1680,9273xe" filled="t" fillcolor="#000000" stroked="f">
              <v:path arrowok="t"/>
              <v:fill/>
            </v:shape>
            <v:shape style="position:absolute;left:1607;top:8981;width:562;height:349" coordorigin="1607,8981" coordsize="562,349" path="m1791,9256l1741,9149,1740,9148,1736,9149,1731,9151,1728,9155,1778,9262,1779,9263,1783,9262,1788,9260,1791,9256xe" filled="t" fillcolor="#000000" stroked="f">
              <v:path arrowok="t"/>
              <v:fill/>
            </v:shape>
            <v:shape style="position:absolute;left:1607;top:8981;width:562;height:349" coordorigin="1607,8981" coordsize="562,349" path="m1831,9197l1833,9195,1832,9190,1831,9189,1826,9186,1793,9202,1791,9205,1794,9211,1798,9213,1831,9197xe" filled="t" fillcolor="#000000" stroked="f">
              <v:path arrowok="t"/>
              <v:fill/>
            </v:shape>
            <v:shape style="position:absolute;left:1607;top:8981;width:562;height:349" coordorigin="1607,8981" coordsize="562,349" path="m1931,9122l1929,9117,1927,9111,1928,9151,1933,9157,1937,9163,1941,9168,1941,9142,1938,9136,1934,9128,1931,9122xe" filled="t" fillcolor="#000000" stroked="f">
              <v:path arrowok="t"/>
              <v:fill/>
            </v:shape>
            <v:shape style="position:absolute;left:1607;top:8981;width:562;height:349" coordorigin="1607,8981" coordsize="562,349" path="m1997,9063l2000,9067,2004,9065,2018,9044,2055,9122,2033,9132,2032,9133,2032,9137,2034,9141,2038,9143,2092,9118,2094,9115,2092,9111,2091,9109,2087,9107,2068,9116,2026,9025,2026,9025,2022,9024,2018,9026,2013,9029,1996,9056,1996,9059,1997,9063xe" filled="t" fillcolor="#000000" stroked="f">
              <v:path arrowok="t"/>
              <v:fill/>
            </v:shape>
            <v:shape style="position:absolute;left:1607;top:8981;width:562;height:349" coordorigin="1607,8981" coordsize="562,349" path="m2093,9080l2096,9085,2100,9085,2104,9070,2111,8998,2111,8998,2113,8982,2108,8984,2103,8987,2099,8991,2092,9071,2092,9076,2093,9080xe" filled="t" fillcolor="#000000" stroked="f">
              <v:path arrowok="t"/>
              <v:fill/>
            </v:shape>
            <v:shape style="position:absolute;left:1607;top:8981;width:562;height:349" coordorigin="1607,8981" coordsize="562,349" path="m2166,9081l2156,9059,2168,9054,2169,9051,2168,9047,2167,9045,2162,9042,2151,9048,2120,8982,2118,8981,2113,8982,2111,8998,2137,9054,2104,9070,2100,9085,2142,9066,2153,9087,2155,9088,2159,9087,2164,9085,2166,9081xe" filled="t" fillcolor="#000000" stroked="f">
              <v:path arrowok="t"/>
              <v:fill/>
            </v:shape>
            <v:shape style="position:absolute;left:2424;top:8982;width:618;height:361" coordorigin="2424,8982" coordsize="618,361" path="m2734,9210l2733,9214,2735,9219,2738,9223,2742,9223,2799,9196,2801,9193,2799,9189,2798,9186,2794,9184,2749,9205,2757,9181,2760,9172,2762,9164,2764,9158,2765,9152,2766,9146,2766,9137,2766,9133,2764,9126,2761,9119,2757,9112,2752,9107,2745,9104,2737,9102,2733,9102,2729,9102,2724,9104,2719,9106,2716,9108,2710,9111,2706,9115,2702,9119,2698,9125,2696,9130,2698,9134,2700,9138,2704,9138,2707,9133,2712,9127,2717,9122,2723,9119,2728,9117,2734,9117,2738,9118,2742,9120,2747,9126,2749,9130,2751,9135,2752,9142,2752,9149,2751,9154,2750,9159,2749,9164,2747,9171,2745,9178,2734,9209,2734,9210xe" filled="t" fillcolor="#000000" stroked="f">
              <v:path arrowok="t"/>
              <v:fill/>
            </v:shape>
            <v:shape style="position:absolute;left:2424;top:8982;width:618;height:361" coordorigin="2424,8982" coordsize="618,361" path="m2871,9118l2868,9111,2864,9103,2860,9094,2856,9087,2852,9081,2848,9075,2843,9070,2838,9067,2834,9064,2828,9062,2823,9062,2817,9062,2811,9063,2805,9066,2798,9069,2793,9073,2789,9078,2786,9083,2784,9088,2783,9094,2783,9100,2783,9107,2785,9114,2787,9121,2789,9129,2793,9136,2797,9145,2801,9152,2800,9112,2798,9107,2797,9102,2797,9098,2797,9093,2800,9086,2805,9080,2809,9078,2814,9076,2819,9075,2824,9076,2828,9078,2832,9081,2837,9087,2841,9093,2846,9101,2848,9105,2851,9110,2852,9114,2855,9121,2858,9129,2859,9135,2860,9141,2860,9147,2858,9152,2853,9158,2848,9162,2840,9164,2834,9163,2827,9159,2820,9153,2817,9148,2814,9143,2810,9137,2807,9129,2804,9123,2805,9158,2809,9164,2814,9169,2819,9172,2824,9175,2829,9177,2834,9177,2840,9178,2846,9176,2852,9173,2859,9170,2864,9166,2868,9161,2871,9156,2873,9151,2874,9145,2875,9139,2874,9132,2872,9125,2871,9118xe" filled="t" fillcolor="#000000" stroked="f">
              <v:path arrowok="t"/>
              <v:fill/>
            </v:shape>
            <v:shape style="position:absolute;left:2424;top:8982;width:618;height:361" coordorigin="2424,8982" coordsize="618,361" path="m2802,9118l2800,9112,2801,9152,2805,9158,2804,9123,2802,9118xe" filled="t" fillcolor="#000000" stroked="f">
              <v:path arrowok="t"/>
              <v:fill/>
            </v:shape>
            <v:shape style="position:absolute;left:2424;top:8982;width:618;height:361" coordorigin="2424,8982" coordsize="618,361" path="m2869,9057l2868,9059,2869,9063,2872,9068,2876,9066,2891,9044,2927,9123,2906,9133,2905,9134,2905,9138,2907,9142,2911,9144,2965,9119,2966,9116,2965,9112,2964,9110,2960,9108,2941,9116,2899,9026,2899,9026,2895,9025,2890,9027,2886,9030,2869,9057xe" filled="t" fillcolor="#000000" stroked="f">
              <v:path arrowok="t"/>
              <v:fill/>
            </v:shape>
            <v:shape style="position:absolute;left:2424;top:8982;width:618;height:361" coordorigin="2424,8982" coordsize="618,361" path="m2980,8986l2975,8988,2977,9071,2983,8999,2985,8984,2980,8986xe" filled="t" fillcolor="#000000" stroked="f">
              <v:path arrowok="t"/>
              <v:fill/>
            </v:shape>
            <v:shape style="position:absolute;left:2424;top:8982;width:618;height:361" coordorigin="2424,8982" coordsize="618,361" path="m3039,9082l3029,9060,3040,9055,3042,9052,3041,9048,3040,9046,3035,9043,3024,9049,2993,8983,2989,8982,2985,8984,2983,8999,3010,9055,2977,9071,2975,8988,2972,8992,2964,9072,2964,9076,2966,9081,2969,9086,2973,9086,3015,9067,3025,9088,3026,9089,3031,9089,3036,9086,3039,9082xe" filled="t" fillcolor="#000000" stroked="f">
              <v:path arrowok="t"/>
              <v:fill/>
            </v:shape>
            <v:shape style="position:absolute;left:2424;top:8982;width:618;height:361" coordorigin="2424,8982" coordsize="618,361" path="m2452,9309l2449,9303,2446,9297,2444,9292,2445,9326,2450,9332,2455,9336,2461,9339,2467,9342,2473,9343,2480,9343,2487,9342,2494,9340,2502,9337,2509,9333,2516,9328,2521,9323,2525,9318,2528,9312,2530,9306,2532,9299,2532,9292,2531,9284,2530,9277,2527,9269,2523,9260,2520,9252,2515,9245,2510,9240,2505,9234,2500,9230,2494,9227,2489,9225,2482,9223,2476,9224,2469,9224,2462,9226,2454,9230,2446,9233,2440,9238,2435,9243,2431,9248,2427,9254,2426,9261,2424,9267,2424,9274,2425,9282,2426,9289,2428,9297,2432,9305,2436,9314,2439,9270,2440,9265,2441,9261,2442,9256,2445,9252,2448,9248,2453,9244,2459,9242,2465,9239,2470,9238,2475,9238,2480,9238,2485,9239,2489,9242,2493,9244,2497,9248,2500,9253,2504,9257,2507,9262,2509,9268,2512,9274,2514,9279,2515,9285,2516,9290,2517,9295,2516,9300,2515,9305,2513,9310,2510,9314,2507,9318,2503,9322,2497,9324,2491,9327,2485,9329,2480,9328,2475,9328,2471,9327,2467,9324,2463,9322,2459,9318,2455,9313,2452,9309xe" filled="t" fillcolor="#000000" stroked="f">
              <v:path arrowok="t"/>
              <v:fill/>
            </v:shape>
            <v:shape style="position:absolute;left:2424;top:8982;width:618;height:361" coordorigin="2424,8982" coordsize="618,361" path="m2444,9292l2442,9287,2440,9281,2439,9276,2439,9270,2436,9314,2440,9321,2445,9326,2444,9292xe" filled="t" fillcolor="#000000" stroked="f">
              <v:path arrowok="t"/>
              <v:fill/>
            </v:shape>
            <v:shape style="position:absolute;left:2424;top:8982;width:618;height:361" coordorigin="2424,8982" coordsize="618,361" path="m2560,9262l2556,9252,2554,9245,2555,9238,2556,9232,2560,9227,2566,9224,2569,9223,2575,9222,2580,9222,2586,9223,2591,9223,2592,9218,2588,9212,2584,9210,2579,9209,2575,9209,2571,9210,2566,9211,2561,9213,2557,9215,2553,9218,2549,9221,2544,9229,2542,9234,2541,9238,2540,9244,2541,9249,2541,9255,2543,9262,2547,9269,2550,9275,2553,9280,2556,9284,2560,9288,2564,9291,2568,9293,2572,9295,2577,9296,2586,9296,2591,9295,2597,9292,2599,9291,2603,9288,2607,9285,2612,9280,2615,9275,2616,9271,2614,9266,2612,9262,2607,9264,2605,9269,2600,9275,2596,9279,2590,9282,2584,9282,2578,9282,2572,9279,2567,9273,2562,9266,2560,9262xe" filled="t" fillcolor="#000000" stroked="f">
              <v:path arrowok="t"/>
              <v:fill/>
            </v:shape>
            <v:shape style="position:absolute;left:2424;top:8982;width:618;height:361" coordorigin="2424,8982" coordsize="618,361" path="m2672,9252l2670,9247,2668,9243,2663,9246,2659,9249,2654,9252,2648,9250,2643,9244,2641,9240,2622,9200,2641,9191,2642,9188,2640,9183,2636,9180,2617,9189,2609,9172,2608,9170,2604,9171,2599,9173,2596,9178,2604,9195,2594,9199,2594,9200,2593,9204,2595,9208,2599,9210,2609,9206,2629,9248,2631,9252,2635,9258,2640,9262,2645,9265,2651,9265,2657,9264,2665,9260,2670,9256,2672,9252xe" filled="t" fillcolor="#000000" stroked="f">
              <v:path arrowok="t"/>
              <v:fill/>
            </v:shape>
            <v:shape style="position:absolute;left:2424;top:8982;width:618;height:361" coordorigin="2424,8982" coordsize="618,361" path="m2706,9197l2708,9195,2706,9190,2705,9189,2701,9186,2668,9202,2667,9202,2666,9206,2668,9211,2673,9213,2706,9197xe" filled="t" fillcolor="#000000" stroked="f">
              <v:path arrowok="t"/>
              <v:fill/>
            </v:shape>
            <v:shape style="position:absolute;left:3316;top:8980;width:598;height:369" coordorigin="3316,8980" coordsize="598,369" path="m3746,9118l3743,9110,3739,9102,3735,9094,3731,9087,3727,9081,3723,9075,3718,9070,3714,9067,3709,9064,3704,9062,3698,9062,3693,9061,3687,9063,3680,9066,3673,9069,3668,9073,3665,9078,3661,9082,3659,9088,3659,9094,3658,9100,3658,9107,3660,9114,3662,9121,3665,9128,3668,9136,3672,9145,3676,9152,3675,9112,3674,9107,3673,9102,3672,9093,3675,9086,3680,9080,3685,9077,3690,9076,3694,9075,3699,9076,3703,9078,3708,9081,3712,9086,3717,9092,3721,9100,3723,9105,3726,9110,3728,9114,3731,9121,3733,9128,3735,9135,3735,9141,3735,9147,3733,9152,3728,9158,3723,9161,3716,9164,3709,9163,3702,9159,3696,9153,3692,9148,3689,9143,3686,9136,3682,9129,3679,9123,3681,9158,3685,9164,3689,9169,3694,9172,3699,9175,3704,9177,3710,9177,3715,9177,3721,9176,3728,9173,3734,9170,3740,9166,3743,9161,3746,9156,3749,9151,3749,9145,3750,9139,3749,9132,3748,9125,3746,9118xe" filled="t" fillcolor="#000000" stroked="f">
              <v:path arrowok="t"/>
              <v:fill/>
            </v:shape>
            <v:shape style="position:absolute;left:3316;top:8980;width:598;height:369" coordorigin="3316,8980" coordsize="598,369" path="m3677,9117l3675,9112,3676,9152,3681,9158,3679,9123,3677,9117xe" filled="t" fillcolor="#000000" stroked="f">
              <v:path arrowok="t"/>
              <v:fill/>
            </v:shape>
            <v:shape style="position:absolute;left:3316;top:8980;width:598;height:369" coordorigin="3316,8980" coordsize="598,369" path="m3745,9063l3748,9068,3752,9065,3766,9044,3803,9123,3781,9133,3781,9133,3780,9137,3782,9141,3786,9144,3840,9119,3842,9116,3840,9112,3839,9109,3835,9108,3816,9116,3774,9026,3770,9025,3766,9027,3761,9030,3744,9056,3744,9058,3745,9063xe" filled="t" fillcolor="#000000" stroked="f">
              <v:path arrowok="t"/>
              <v:fill/>
            </v:shape>
            <v:shape style="position:absolute;left:3316;top:8980;width:598;height:369" coordorigin="3316,8980" coordsize="598,369" path="m3856,9100l3860,9104,3865,9104,3869,9104,3875,9103,3881,9101,3887,9098,3893,9096,3898,9093,3902,9089,3906,9085,3909,9081,3911,9076,3913,9072,3914,9067,3914,9062,3913,9057,3912,9051,3910,9046,3907,9041,3902,9035,3895,9030,3891,9028,3887,9027,3882,9027,3877,9027,3873,9028,3867,9029,3862,9032,3855,9035,3850,9038,3836,9009,3873,8992,3875,8991,3874,8987,3872,8982,3867,8980,3822,9002,3819,9005,3819,9009,3839,9051,3844,9055,3850,9052,3854,9049,3860,9046,3865,9044,3869,9043,3876,9041,3882,9042,3888,9044,3892,9048,3896,9054,3898,9061,3898,9068,3897,9074,3893,9079,3888,9084,3882,9087,3878,9089,3874,9090,3868,9092,3863,9092,3855,9092,3854,9096,3856,9100xe" filled="t" fillcolor="#000000" stroked="f">
              <v:path arrowok="t"/>
              <v:fill/>
            </v:shape>
            <v:shape style="position:absolute;left:3316;top:8980;width:598;height:369" coordorigin="3316,8980" coordsize="598,369" path="m3624,9205l3632,9180,3636,9172,3638,9164,3639,9158,3641,9151,3641,9146,3641,9141,3642,9137,3641,9133,3640,9129,3638,9122,3635,9115,3630,9109,3624,9105,3617,9102,3613,9102,3608,9102,3604,9102,3599,9104,3594,9106,3591,9107,3586,9111,3581,9115,3577,9119,3573,9124,3572,9128,3573,9133,3575,9138,3580,9137,3583,9133,3588,9127,3592,9122,3598,9119,3604,9117,3609,9117,3613,9118,3618,9120,3622,9125,3625,9130,3626,9135,3627,9141,3627,9145,3627,9149,3627,9154,3625,9159,3624,9164,3623,9170,3620,9178,3609,9208,3609,9209,3609,9213,3610,9217,3613,9223,3617,9222,3674,9196,3676,9193,3675,9189,3673,9186,3669,9184,3624,9205xe" filled="t" fillcolor="#000000" stroked="f">
              <v:path arrowok="t"/>
              <v:fill/>
            </v:shape>
            <v:shape style="position:absolute;left:3316;top:8980;width:598;height:369" coordorigin="3316,8980" coordsize="598,369" path="m3474,9197l3468,9205,3465,9210,3463,9216,3459,9207,3458,9206,3454,9206,3449,9208,3447,9212,3480,9284,3481,9285,3486,9284,3490,9282,3493,9278,3470,9228,3472,9221,3473,9216,3478,9209,3484,9204,3489,9203,3494,9203,3498,9205,3504,9210,3507,9215,3509,9219,3529,9261,3530,9262,3534,9262,3539,9260,3542,9255,3522,9211,3519,9206,3517,9202,3512,9196,3505,9191,3498,9189,3490,9189,3486,9190,3481,9192,3474,9197xe" filled="t" fillcolor="#000000" stroked="f">
              <v:path arrowok="t"/>
              <v:fill/>
            </v:shape>
            <v:shape style="position:absolute;left:3316;top:8980;width:598;height:369" coordorigin="3316,8980" coordsize="598,369" path="m3371,9257l3374,9262,3378,9262,3381,9257,3386,9252,3390,9248,3396,9244,3402,9242,3407,9242,3413,9244,3418,9249,3421,9254,3423,9259,3413,9264,3408,9266,3403,9269,3399,9272,3395,9275,3390,9282,3386,9289,3386,9296,3387,9300,3389,9304,3392,9311,3397,9315,3400,9291,3401,9287,3405,9281,3410,9277,3416,9274,3428,9269,3435,9284,3433,9289,3431,9293,3427,9299,3421,9303,3417,9305,3413,9306,3406,9304,3402,9297,3403,9317,3409,9318,3416,9317,3424,9315,3428,9313,3432,9310,3438,9302,3440,9298,3441,9293,3445,9301,3449,9301,3453,9300,3456,9295,3433,9247,3431,9243,3429,9239,3424,9233,3418,9230,3411,9228,3407,9229,3402,9229,3398,9231,3393,9233,3390,9234,3385,9238,3380,9241,3375,9247,3371,9253,3371,9257xe" filled="t" fillcolor="#000000" stroked="f">
              <v:path arrowok="t"/>
              <v:fill/>
            </v:shape>
            <v:shape style="position:absolute;left:3316;top:8980;width:598;height:369" coordorigin="3316,8980" coordsize="598,369" path="m3335,9343l3337,9347,3341,9349,3346,9349,3350,9348,3355,9347,3359,9345,3362,9342,3367,9337,3369,9331,3370,9324,3368,9317,3367,9313,3365,9309,3330,9233,3328,9232,3323,9234,3319,9236,3316,9240,3351,9314,3352,9317,3354,9322,3354,9328,3351,9333,3346,9336,3342,9337,3337,9337,3333,9338,3335,9343xe" filled="t" fillcolor="#000000" stroked="f">
              <v:path arrowok="t"/>
              <v:fill/>
            </v:shape>
            <v:shape style="position:absolute;left:3316;top:8980;width:598;height:369" coordorigin="3316,8980" coordsize="598,369" path="m3400,9291l3397,9315,3403,9317,3402,9297,3400,9291xe" filled="t" fillcolor="#000000" stroked="f">
              <v:path arrowok="t"/>
              <v:fill/>
            </v:shape>
            <v:shape style="position:absolute;left:3316;top:8980;width:598;height:369" coordorigin="3316,8980" coordsize="598,369" path="m3579,9198l3581,9196,3580,9191,3579,9189,3574,9187,3541,9203,3539,9206,3542,9211,3546,9213,3579,9198xe" filled="t" fillcolor="#000000" stroked="f">
              <v:path arrowok="t"/>
              <v:fill/>
            </v:shape>
            <v:shape style="position:absolute;left:4183;top:8980;width:606;height:380" coordorigin="4183,8980" coordsize="606,380" path="m4749,8992l4750,8991,4749,8986,4747,8982,4743,8980,4697,9001,4694,9004,4695,9009,4714,9051,4716,9054,4721,9054,4725,9052,4729,9049,4735,9046,4740,9044,4744,9042,4748,9042,4755,9041,4761,9042,4765,9046,4769,9050,4773,9058,4774,9064,4773,9071,4771,9076,4766,9081,4760,9085,4753,9089,4746,9091,4741,9092,4734,9092,4729,9093,4729,9097,4731,9101,4735,9104,4740,9104,4745,9104,4750,9103,4756,9101,4763,9098,4768,9096,4773,9092,4777,9089,4781,9085,4784,9081,4786,9076,4788,9072,4789,9067,4789,9056,4787,9051,4785,9046,4783,9041,4777,9034,4770,9029,4762,9027,4758,9026,4753,9027,4748,9028,4743,9029,4737,9032,4730,9035,4725,9038,4712,9009,4749,8992xe" filled="t" fillcolor="#000000" stroked="f">
              <v:path arrowok="t"/>
              <v:fill/>
            </v:shape>
            <v:shape style="position:absolute;left:4183;top:8980;width:606;height:380" coordorigin="4183,8980" coordsize="606,380" path="m4208,9352l4205,9323,4248,9304,4239,9294,4203,9311,4197,9251,4195,9235,4191,9237,4186,9239,4183,9244,4193,9356,4196,9360,4200,9359,4205,9357,4208,9352xe" filled="t" fillcolor="#000000" stroked="f">
              <v:path arrowok="t"/>
              <v:fill/>
            </v:shape>
            <v:shape style="position:absolute;left:4183;top:8980;width:606;height:380" coordorigin="4183,8980" coordsize="606,380" path="m4281,9315l4201,9235,4199,9234,4195,9235,4197,9251,4239,9294,4248,9304,4268,9324,4269,9325,4273,9325,4277,9323,4283,9320,4281,9315xe" filled="t" fillcolor="#000000" stroked="f">
              <v:path arrowok="t"/>
              <v:fill/>
            </v:shape>
            <v:shape style="position:absolute;left:4183;top:8980;width:606;height:380" coordorigin="4183,8980" coordsize="606,380" path="m4325,9238l4329,9244,4333,9251,4335,9258,4337,9265,4338,9296,4342,9293,4348,9286,4350,9281,4351,9277,4352,9272,4352,9267,4351,9261,4350,9256,4349,9250,4346,9243,4343,9238,4340,9233,4337,9229,4334,9225,4330,9222,4322,9217,4318,9216,4314,9215,4314,9230,4320,9233,4325,9238xe" filled="t" fillcolor="#000000" stroked="f">
              <v:path arrowok="t"/>
              <v:fill/>
            </v:shape>
            <v:shape style="position:absolute;left:4183;top:8980;width:606;height:380" coordorigin="4183,8980" coordsize="606,380" path="m4296,9220l4290,9224,4287,9228,4284,9232,4282,9237,4279,9244,4275,9234,4275,9234,4271,9233,4266,9235,4263,9239,4310,9339,4312,9341,4317,9340,4321,9337,4323,9333,4307,9298,4312,9299,4317,9300,4321,9301,4325,9301,4329,9300,4333,9298,4338,9296,4337,9265,4337,9272,4336,9278,4333,9284,4327,9288,4319,9290,4315,9289,4311,9288,4306,9286,4300,9284,4287,9255,4289,9248,4291,9243,4293,9239,4297,9234,4302,9231,4308,9229,4314,9230,4314,9215,4309,9215,4304,9216,4299,9219,4296,9220xe" filled="t" fillcolor="#000000" stroked="f">
              <v:path arrowok="t"/>
              <v:fill/>
            </v:shape>
            <v:shape style="position:absolute;left:4183;top:8980;width:606;height:380" coordorigin="4183,8980" coordsize="606,380" path="m4384,9270l4385,9272,4389,9271,4394,9269,4397,9264,4375,9217,4376,9210,4377,9205,4379,9200,4383,9195,4387,9192,4392,9192,4396,9188,4395,9184,4393,9180,4389,9178,4384,9179,4379,9181,4373,9186,4370,9191,4369,9197,4367,9204,4362,9193,4362,9192,4357,9193,4353,9195,4350,9199,4384,9270xe" filled="t" fillcolor="#000000" stroked="f">
              <v:path arrowok="t"/>
              <v:fill/>
            </v:shape>
            <v:shape style="position:absolute;left:4183;top:8980;width:606;height:380" coordorigin="4183,8980" coordsize="606,380" path="m4455,9198l4456,9195,4455,9191,4454,9189,4450,9187,4416,9202,4415,9203,4415,9207,4417,9211,4421,9213,4455,9198xe" filled="t" fillcolor="#000000" stroked="f">
              <v:path arrowok="t"/>
              <v:fill/>
            </v:shape>
            <v:shape style="position:absolute;left:4183;top:8980;width:606;height:380" coordorigin="4183,8980" coordsize="606,380" path="m4484,9209l4484,9214,4485,9218,4488,9222,4493,9222,4550,9196,4551,9192,4550,9188,4549,9186,4544,9184,4499,9205,4508,9180,4511,9171,4513,9164,4514,9158,4516,9151,4517,9146,4517,9136,4516,9132,4515,9125,4512,9119,4508,9112,4502,9106,4496,9103,4488,9101,4484,9102,4479,9102,4475,9103,4470,9106,4464,9109,4458,9113,4452,9119,4449,9124,4447,9129,4448,9133,4451,9138,4456,9136,4459,9130,4463,9126,4467,9122,4473,9119,4479,9117,4484,9116,4489,9117,4493,9120,4498,9125,4500,9130,4502,9135,4503,9141,4502,9149,4502,9154,4501,9159,4500,9164,4498,9170,4495,9177,4485,9208,4484,9209xe" filled="t" fillcolor="#000000" stroked="f">
              <v:path arrowok="t"/>
              <v:fill/>
            </v:shape>
            <v:shape style="position:absolute;left:4183;top:8980;width:606;height:380" coordorigin="4183,8980" coordsize="606,380" path="m4585,9177l4590,9177,4596,9176,4603,9173,4610,9169,4615,9165,4618,9161,4622,9156,4624,9151,4625,9145,4625,9138,4625,9132,4623,9125,4621,9118,4618,9110,4615,9102,4611,9094,4607,9086,4602,9080,4598,9074,4594,9070,4589,9067,4584,9063,4579,9062,4574,9061,4568,9061,4562,9063,4555,9066,4549,9069,4544,9073,4540,9077,4537,9082,4535,9088,4534,9094,4533,9100,4534,9106,4535,9113,4537,9121,4540,9128,4544,9136,4548,9144,4552,9152,4551,9112,4549,9107,4548,9102,4548,9097,4548,9093,4550,9085,4555,9079,4560,9077,4565,9075,4570,9075,4574,9076,4579,9078,4583,9081,4587,9086,4592,9092,4596,9100,4599,9105,4601,9110,4605,9117,4607,9125,4609,9131,4610,9138,4611,9144,4609,9149,4607,9154,4604,9158,4598,9161,4591,9164,4584,9163,4578,9159,4571,9153,4568,9148,4564,9143,4565,9168,4569,9172,4574,9175,4579,9177,4585,9177xe" filled="t" fillcolor="#000000" stroked="f">
              <v:path arrowok="t"/>
              <v:fill/>
            </v:shape>
            <v:shape style="position:absolute;left:4183;top:8980;width:606;height:380" coordorigin="4183,8980" coordsize="606,380" path="m4555,9123l4552,9117,4551,9112,4552,9152,4556,9158,4560,9164,4565,9168,4564,9143,4561,9136,4557,9128,4555,9123xe" filled="t" fillcolor="#000000" stroked="f">
              <v:path arrowok="t"/>
              <v:fill/>
            </v:shape>
            <v:shape style="position:absolute;left:4183;top:8980;width:606;height:380" coordorigin="4183,8980" coordsize="606,380" path="m4620,9056l4619,9058,4620,9062,4622,9067,4627,9065,4641,9044,4678,9122,4656,9132,4656,9133,4655,9137,4658,9142,4662,9143,4715,9118,4717,9116,4716,9112,4715,9110,4710,9107,4692,9116,4649,9025,4645,9025,4640,9027,4636,9030,4620,9056xe" filled="t" fillcolor="#000000" stroked="f">
              <v:path arrowok="t"/>
              <v:fill/>
            </v:shape>
            <v:shape style="position:absolute;left:5106;top:8980;width:558;height:351" coordorigin="5106,8980" coordsize="558,351" path="m5330,9197l5332,9195,5331,9190,5330,9189,5325,9186,5292,9202,5290,9205,5293,9211,5297,9213,5330,9197xe" filled="t" fillcolor="#000000" stroked="f">
              <v:path arrowok="t"/>
              <v:fill/>
            </v:shape>
            <v:shape style="position:absolute;left:5106;top:8980;width:558;height:351" coordorigin="5106,8980" coordsize="558,351" path="m5430,9122l5428,9117,5426,9111,5427,9151,5432,9157,5436,9163,5440,9168,5440,9142,5437,9136,5433,9128,5430,9122xe" filled="t" fillcolor="#000000" stroked="f">
              <v:path arrowok="t"/>
              <v:fill/>
            </v:shape>
            <v:shape style="position:absolute;left:5106;top:8980;width:558;height:351" coordorigin="5106,8980" coordsize="558,351" path="m5496,9063l5499,9067,5503,9065,5517,9044,5554,9122,5532,9132,5531,9136,5533,9141,5537,9143,5591,9118,5593,9115,5592,9111,5591,9109,5586,9107,5567,9116,5525,9025,5521,9024,5517,9026,5512,9029,5496,9056,5495,9059,5496,9063xe" filled="t" fillcolor="#000000" stroked="f">
              <v:path arrowok="t"/>
              <v:fill/>
            </v:shape>
            <v:shape style="position:absolute;left:5106;top:8980;width:558;height:351" coordorigin="5106,8980" coordsize="558,351" path="m5607,9100l5611,9104,5616,9104,5620,9103,5626,9102,5632,9100,5638,9098,5644,9095,5649,9092,5657,9084,5660,9080,5662,9076,5664,9071,5665,9066,5665,9056,5663,9051,5661,9045,5659,9041,5656,9037,5650,9031,5642,9028,5638,9026,5633,9026,5629,9027,5624,9027,5618,9029,5613,9031,5606,9035,5601,9038,5587,9009,5624,8991,5626,8990,5625,8986,5623,8982,5619,8980,5573,9001,5570,9004,5571,9008,5590,9050,5592,9053,5597,9053,5601,9051,5605,9048,5611,9045,5616,9043,5620,9042,5627,9040,5633,9041,5639,9043,5643,9047,5647,9053,5649,9057,5649,9061,5650,9067,5648,9073,5644,9079,5639,9083,5633,9087,5625,9090,5619,9091,5614,9091,5606,9091,5605,9095,5607,9100xe" filled="t" fillcolor="#000000" stroked="f">
              <v:path arrowok="t"/>
              <v:fill/>
            </v:shape>
            <v:shape style="position:absolute;left:5106;top:8980;width:558;height:351" coordorigin="5106,8980" coordsize="558,351" path="m5423,9092l5424,9088,5426,9085,5431,9079,5436,9077,5441,9075,5445,9074,5450,9075,5454,9077,5459,9081,5463,9086,5468,9092,5472,9100,5475,9104,5477,9109,5480,9117,5483,9124,5485,9131,5486,9137,5486,9143,5485,9149,5483,9153,5480,9157,5474,9161,5467,9163,5460,9163,5453,9158,5447,9152,5443,9147,5440,9142,5440,9168,5445,9171,5450,9174,5455,9176,5461,9176,5466,9177,5472,9175,5479,9172,5485,9169,5491,9165,5494,9160,5498,9155,5500,9150,5500,9144,5501,9138,5501,9131,5499,9124,5497,9117,5494,9110,5490,9102,5487,9093,5482,9086,5478,9080,5474,9074,5470,9069,5465,9066,5460,9063,5455,9061,5449,9061,5444,9061,5438,9062,5431,9065,5424,9068,5419,9072,5416,9077,5412,9082,5410,9087,5410,9093,5409,9099,5409,9106,5411,9113,5413,9120,5416,9128,5419,9135,5423,9144,5427,9151,5426,9111,5425,9106,5424,9101,5423,9092xe" filled="t" fillcolor="#000000" stroked="f">
              <v:path arrowok="t"/>
              <v:fill/>
            </v:shape>
            <v:shape style="position:absolute;left:5106;top:8980;width:558;height:351" coordorigin="5106,8980" coordsize="558,351" path="m5375,9204l5384,9180,5387,9171,5389,9163,5390,9157,5392,9151,5392,9145,5393,9136,5392,9132,5390,9125,5388,9118,5384,9111,5378,9106,5371,9103,5364,9101,5359,9101,5355,9102,5350,9103,5345,9105,5342,9107,5337,9110,5332,9114,5328,9118,5324,9124,5323,9129,5324,9133,5326,9137,5331,9137,5334,9132,5337,9128,5341,9124,5346,9120,5352,9117,5357,9116,5362,9116,5367,9118,5372,9123,5375,9127,5377,9132,5378,9137,5378,9145,5378,9149,5378,9153,5377,9158,5375,9164,5374,9170,5371,9177,5360,9208,5360,9209,5360,9213,5361,9218,5364,9222,5369,9222,5426,9195,5427,9192,5426,9188,5424,9185,5420,9183,5375,9204xe" filled="t" fillcolor="#000000" stroked="f">
              <v:path arrowok="t"/>
              <v:fill/>
            </v:shape>
            <v:shape style="position:absolute;left:5106;top:8980;width:558;height:351" coordorigin="5106,8980" coordsize="558,351" path="m5124,9323l5127,9327,5131,9330,5136,9330,5140,9329,5145,9328,5149,9326,5155,9321,5159,9315,5160,9309,5159,9301,5157,9294,5155,9290,5120,9214,5119,9213,5115,9214,5110,9216,5106,9221,5141,9295,5142,9298,5144,9303,5145,9308,5143,9313,5138,9316,5134,9317,5129,9318,5124,9318,5124,9323xe" filled="t" fillcolor="#000000" stroked="f">
              <v:path arrowok="t"/>
              <v:fill/>
            </v:shape>
            <v:shape style="position:absolute;left:5106;top:8980;width:558;height:351" coordorigin="5106,8980" coordsize="558,351" path="m5179,9273l5181,9279,5184,9283,5189,9289,5195,9294,5202,9296,5206,9296,5210,9297,5214,9295,5219,9293,5223,9291,5227,9288,5233,9281,5235,9275,5237,9269,5242,9278,5242,9279,5247,9279,5251,9277,5254,9273,5220,9201,5218,9200,5214,9201,5209,9203,5207,9207,5230,9257,5229,9264,5227,9269,5225,9273,5220,9279,5214,9282,5209,9282,5205,9282,5200,9279,5197,9275,5193,9270,5191,9266,5172,9224,5170,9223,5166,9223,5162,9226,5158,9230,5179,9273xe" filled="t" fillcolor="#000000" stroked="f">
              <v:path arrowok="t"/>
              <v:fill/>
            </v:shape>
            <v:shape style="position:absolute;left:5106;top:8980;width:558;height:351" coordorigin="5106,8980" coordsize="558,351" path="m5290,9256l5241,9149,5239,9148,5235,9149,5230,9151,5227,9155,5277,9262,5278,9263,5282,9262,5287,9260,5290,9256xe" filled="t" fillcolor="#000000" stroked="f">
              <v:path arrowok="t"/>
              <v:fill/>
            </v:shape>
            <v:shape style="position:absolute;left:5923;top:8981;width:615;height:362" coordorigin="5923,8981" coordsize="615,362" path="m5951,9309l5948,9303,5945,9297,5943,9292,5944,9326,5949,9332,5955,9336,5960,9339,5966,9342,5972,9343,5979,9343,5986,9342,5993,9340,6001,9337,6009,9333,6015,9328,6020,9323,6024,9318,6028,9312,6029,9306,6031,9299,6031,9292,6030,9284,6029,9277,6026,9269,6023,9260,6019,9252,6014,9245,6009,9240,6005,9234,5999,9230,5993,9227,5988,9225,5981,9223,5975,9224,5968,9224,5961,9226,5953,9230,5945,9233,5939,9238,5934,9243,5930,9248,5926,9254,5925,9261,5923,9267,5923,9274,5924,9282,5925,9289,5927,9297,5931,9305,5935,9314,5938,9270,5939,9265,5940,9261,5942,9256,5945,9252,5948,9248,5952,9244,5958,9242,5964,9239,5969,9238,5974,9238,5979,9238,5984,9239,5988,9242,5992,9244,5996,9248,5999,9253,6003,9257,6006,9262,6008,9268,6011,9274,6013,9279,6014,9285,6016,9290,6016,9295,6015,9300,6014,9305,6012,9310,6009,9314,6006,9318,6002,9322,5996,9324,5990,9327,5984,9329,5979,9328,5974,9328,5970,9327,5966,9324,5962,9322,5958,9318,5955,9313,5951,9309xe" filled="t" fillcolor="#000000" stroked="f">
              <v:path arrowok="t"/>
              <v:fill/>
            </v:shape>
            <v:shape style="position:absolute;left:5923;top:8981;width:615;height:362" coordorigin="5923,8981" coordsize="615,362" path="m5943,9292l5941,9287,5940,9281,5938,9276,5938,9270,5935,9314,5940,9321,5944,9326,5943,9292xe" filled="t" fillcolor="#000000" stroked="f">
              <v:path arrowok="t"/>
              <v:fill/>
            </v:shape>
            <v:shape style="position:absolute;left:5923;top:8981;width:615;height:362" coordorigin="5923,8981" coordsize="615,362" path="m6061,9266l6059,9262,6055,9252,6053,9245,6054,9238,6055,9232,6059,9227,6065,9224,6071,9222,6077,9222,6081,9222,6086,9223,6091,9223,6091,9218,6087,9212,6083,9210,6078,9209,6074,9209,6070,9210,6065,9211,6060,9213,6056,9215,6052,9218,6048,9221,6043,9229,6041,9234,6040,9238,6039,9244,6040,9249,6040,9255,6042,9262,6046,9269,6049,9275,6052,9280,6056,9284,6059,9288,6063,9291,6067,9293,6071,9295,6076,9296,6086,9296,6090,9295,6096,9292,6100,9290,6107,9285,6111,9280,6114,9275,6115,9271,6114,9266,6111,9262,6107,9264,6104,9269,6099,9275,6095,9279,6089,9282,6083,9282,6077,9282,6071,9279,6066,9273,6061,9266xe" filled="t" fillcolor="#000000" stroked="f">
              <v:path arrowok="t"/>
              <v:fill/>
            </v:shape>
            <v:shape style="position:absolute;left:5923;top:8981;width:615;height:362" coordorigin="5923,8981" coordsize="615,362" path="m6171,9252l6169,9247,6167,9244,6163,9245,6158,9249,6153,9252,6147,9250,6142,9244,6140,9240,6121,9200,6140,9191,6141,9188,6139,9183,6135,9180,6116,9189,6108,9172,6107,9170,6103,9171,6098,9173,6095,9178,6103,9195,6093,9199,6093,9200,6092,9204,6094,9208,6098,9210,6108,9206,6128,9248,6130,9252,6134,9258,6139,9262,6144,9265,6150,9265,6156,9264,6164,9260,6169,9256,6171,9252xe" filled="t" fillcolor="#000000" stroked="f">
              <v:path arrowok="t"/>
              <v:fill/>
            </v:shape>
            <v:shape style="position:absolute;left:5923;top:8981;width:615;height:362" coordorigin="5923,8981" coordsize="615,362" path="m6205,9197l6207,9195,6205,9190,6205,9189,6200,9186,6167,9202,6166,9202,6166,9206,6167,9211,6172,9213,6205,9197xe" filled="t" fillcolor="#000000" stroked="f">
              <v:path arrowok="t"/>
              <v:fill/>
            </v:shape>
            <v:shape style="position:absolute;left:5923;top:8981;width:615;height:362" coordorigin="5923,8981" coordsize="615,362" path="m6233,9210l6232,9214,6233,9218,6237,9223,6241,9223,6298,9196,6300,9193,6298,9189,6297,9186,6293,9184,6248,9205,6256,9181,6259,9172,6262,9164,6263,9158,6264,9152,6265,9146,6265,9137,6265,9133,6263,9126,6260,9119,6256,9112,6251,9107,6244,9104,6236,9102,6232,9102,6228,9102,6223,9104,6218,9106,6215,9108,6209,9111,6205,9115,6201,9119,6197,9125,6195,9130,6197,9134,6199,9138,6203,9138,6206,9133,6211,9127,6216,9122,6222,9119,6227,9117,6233,9117,6237,9118,6241,9120,6246,9126,6248,9130,6250,9135,6251,9142,6251,9149,6250,9154,6249,9159,6248,9164,6246,9171,6244,9178,6233,9209,6233,9210xe" filled="t" fillcolor="#000000" stroked="f">
              <v:path arrowok="t"/>
              <v:fill/>
            </v:shape>
            <v:shape style="position:absolute;left:5923;top:8981;width:615;height:362" coordorigin="5923,8981" coordsize="615,362" path="m6284,9114l6286,9121,6288,9129,6292,9136,6296,9145,6300,9152,6304,9158,6303,9123,6301,9118,6299,9112,6297,9107,6296,9102,6296,9093,6299,9086,6304,9080,6308,9078,6313,9076,6318,9075,6323,9076,6327,9078,6332,9081,6336,9087,6340,9093,6345,9101,6347,9105,6350,9110,6351,9114,6354,9121,6357,9129,6358,9135,6359,9141,6359,9147,6357,9152,6352,9158,6347,9162,6339,9164,6333,9177,6339,9178,6345,9176,6351,9173,6358,9170,6363,9166,6367,9161,6370,9156,6372,9151,6373,9145,6374,9139,6373,9132,6371,9125,6370,9118,6367,9111,6363,9103,6359,9094,6355,9087,6351,9081,6347,9075,6342,9070,6337,9067,6333,9064,6327,9062,6322,9062,6316,9062,6310,9063,6304,9066,6297,9069,6292,9073,6289,9078,6285,9083,6283,9088,6282,9094,6282,9100,6282,9107,6284,9114xe" filled="t" fillcolor="#000000" stroked="f">
              <v:path arrowok="t"/>
              <v:fill/>
            </v:shape>
            <v:shape style="position:absolute;left:5923;top:8981;width:615;height:362" coordorigin="5923,8981" coordsize="615,362" path="m6313,9143l6309,9137,6306,9129,6303,9123,6304,9158,6309,9164,6313,9169,6318,9172,6323,9175,6328,9177,6333,9177,6339,9164,6333,9163,6326,9159,6319,9153,6316,9148,6313,9143xe" filled="t" fillcolor="#000000" stroked="f">
              <v:path arrowok="t"/>
              <v:fill/>
            </v:shape>
            <v:shape style="position:absolute;left:5923;top:8981;width:615;height:362" coordorigin="5923,8981" coordsize="615,362" path="m6368,9063l6371,9068,6376,9066,6390,9044,6426,9123,6405,9133,6405,9133,6404,9137,6406,9142,6410,9144,6464,9119,6465,9116,6464,9112,6463,9110,6459,9108,6440,9116,6398,9026,6394,9025,6390,9027,6385,9030,6368,9057,6367,9059,6368,9063xe" filled="t" fillcolor="#000000" stroked="f">
              <v:path arrowok="t"/>
              <v:fill/>
            </v:shape>
            <v:shape style="position:absolute;left:5923;top:8981;width:615;height:362" coordorigin="5923,8981" coordsize="615,362" path="m6497,8992l6498,8991,6498,8987,6496,8983,6491,8981,6446,9002,6443,9005,6443,9009,6463,9051,6468,9055,6473,9052,6478,9049,6484,9046,6488,9044,6496,9042,6503,9041,6509,9043,6514,9046,6518,9051,6521,9058,6522,9065,6522,9071,6519,9077,6514,9082,6509,9086,6501,9089,6495,9091,6489,9092,6485,9092,6479,9092,6478,9096,6480,9101,6484,9105,6488,9105,6493,9104,6498,9103,6505,9101,6511,9099,6517,9096,6522,9093,6526,9089,6530,9085,6533,9081,6535,9077,6537,9072,6538,9067,6537,9057,6536,9052,6533,9046,6531,9042,6529,9038,6522,9032,6515,9029,6511,9027,6506,9027,6501,9028,6496,9028,6491,9030,6485,9032,6479,9036,6474,9039,6460,9010,6497,8992xe" filled="t" fillcolor="#000000" stroked="f">
              <v:path arrowok="t"/>
              <v:fill/>
            </v:shape>
            <v:shape style="position:absolute;left:6815;top:8980;width:601;height:370" coordorigin="6815,8980" coordsize="601,370" path="m7244,9056l7243,9058,7244,9063,7247,9068,7251,9065,7265,9044,7302,9123,7280,9133,7280,9133,7279,9137,7281,9141,7285,9144,7339,9119,7341,9116,7340,9112,7338,9109,7334,9108,7315,9116,7273,9026,7269,9025,7265,9027,7260,9030,7244,9056xe" filled="t" fillcolor="#000000" stroked="f">
              <v:path arrowok="t"/>
              <v:fill/>
            </v:shape>
            <v:shape style="position:absolute;left:6815;top:8980;width:601;height:370" coordorigin="6815,8980" coordsize="601,370" path="m7361,9094l7367,9098,7361,9074,7358,9069,7355,9064,7352,9057,7355,9089,7361,9094xe" filled="t" fillcolor="#000000" stroked="f">
              <v:path arrowok="t"/>
              <v:fill/>
            </v:shape>
            <v:shape style="position:absolute;left:6815;top:8980;width:601;height:370" coordorigin="6815,8980" coordsize="601,370" path="m7343,9036l7342,9031,7341,9026,7341,9022,7342,9017,7342,9013,7346,9005,7353,8998,7358,8996,7360,8995,7365,8993,7369,8992,7374,8992,7379,8990,7378,8985,7375,8981,7371,8980,7366,8981,7360,8982,7354,8985,7348,8987,7343,8991,7336,8998,7333,9002,7331,9006,7329,9010,7328,9015,7328,9019,7327,9024,7327,9029,7328,9033,7329,9038,7330,9043,7332,9048,7333,9052,7335,9057,7337,9061,7340,9066,7342,9071,7344,9075,7347,9079,7349,9083,7355,9089,7352,9057,7355,9052,7360,9048,7365,9044,7370,9040,7377,9038,7383,9037,7387,9039,7392,9042,7395,9046,7398,9052,7401,9058,7402,9064,7401,9070,7399,9075,7395,9080,7389,9084,7382,9086,7376,9086,7370,9083,7364,9078,7361,9074,7367,9098,7373,9099,7381,9099,7389,9097,7393,9095,7399,9093,7404,9089,7407,9085,7411,9081,7413,9077,7414,9072,7416,9068,7416,9063,7416,9058,7415,9053,7414,9049,7412,9044,7410,9040,7407,9036,7402,9030,7395,9026,7387,9024,7383,9024,7378,9024,7373,9026,7368,9028,7365,9029,7361,9032,7355,9037,7350,9042,7347,9046,7345,9041,7343,9036xe" filled="t" fillcolor="#000000" stroked="f">
              <v:path arrowok="t"/>
              <v:fill/>
            </v:shape>
            <v:shape style="position:absolute;left:6815;top:8980;width:601;height:370" coordorigin="6815,8980" coordsize="601,370" path="m7157,9107l7159,9114,7161,9121,7164,9128,7167,9136,7171,9145,7175,9152,7180,9158,7178,9123,7176,9117,7174,9112,7173,9107,7172,9102,7171,9093,7174,9086,7179,9080,7184,9077,7189,9076,7193,9075,7198,9076,7202,9078,7207,9081,7211,9086,7216,9092,7220,9100,7223,9105,7225,9110,7227,9114,7230,9121,7232,9128,7234,9135,7234,9141,7234,9147,7232,9152,7228,9158,7222,9161,7215,9164,7208,9163,7201,9159,7195,9153,7191,9148,7188,9143,7188,9169,7193,9172,7198,9175,7203,9177,7209,9177,7214,9177,7220,9176,7227,9173,7233,9170,7239,9166,7242,9161,7246,9156,7248,9151,7248,9145,7249,9139,7249,9132,7247,9125,7245,9118,7242,9110,7239,9102,7235,9094,7230,9087,7226,9081,7222,9075,7218,9070,7213,9067,7208,9064,7203,9062,7197,9062,7192,9061,7186,9063,7179,9066,7172,9069,7167,9073,7164,9078,7160,9082,7158,9088,7158,9094,7157,9100,7157,9107xe" filled="t" fillcolor="#000000" stroked="f">
              <v:path arrowok="t"/>
              <v:fill/>
            </v:shape>
            <v:shape style="position:absolute;left:6815;top:8980;width:601;height:370" coordorigin="6815,8980" coordsize="601,370" path="m7123,9205l7132,9180,7135,9172,7137,9164,7138,9158,7140,9151,7140,9146,7141,9137,7140,9133,7139,9129,7137,9122,7134,9115,7129,9109,7123,9105,7116,9102,7112,9102,7107,9102,7103,9102,7098,9104,7093,9106,7087,9109,7082,9113,7078,9117,7074,9123,7071,9127,7071,9131,7073,9136,7077,9139,7081,9134,7085,9129,7089,9124,7094,9120,7100,9117,7105,9117,7110,9117,7117,9120,7122,9125,7124,9130,7125,9135,7126,9141,7126,9149,7126,9154,7125,9159,7123,9164,7122,9170,7119,9178,7108,9208,7108,9209,7108,9213,7109,9217,7112,9223,7117,9222,7174,9196,7175,9193,7174,9189,7172,9185,7168,9184,7123,9205xe" filled="t" fillcolor="#000000" stroked="f">
              <v:path arrowok="t"/>
              <v:fill/>
            </v:shape>
            <v:shape style="position:absolute;left:6815;top:8980;width:601;height:370" coordorigin="6815,8980" coordsize="601,370" path="m6870,9257l6873,9262,6877,9262,6880,9257,6885,9252,6890,9248,6895,9244,6901,9242,6906,9242,6912,9244,6917,9249,6920,9254,6922,9259,6912,9264,6907,9266,6902,9269,6898,9272,6894,9275,6889,9282,6885,9289,6885,9296,6886,9300,6888,9304,6891,9311,6896,9315,6899,9291,6900,9287,6904,9281,6909,9277,6916,9274,6927,9269,6934,9284,6932,9289,6930,9293,6926,9299,6920,9303,6916,9305,6912,9306,6905,9304,6901,9297,6902,9317,6908,9318,6915,9317,6923,9315,6927,9313,6931,9310,6937,9302,6939,9298,6940,9293,6944,9301,6948,9301,6952,9300,6955,9295,6933,9247,6930,9243,6928,9239,6923,9233,6917,9230,6910,9228,6906,9229,6901,9229,6897,9231,6892,9233,6889,9234,6884,9238,6879,9241,6874,9247,6870,9253,6870,9257xe" filled="t" fillcolor="#000000" stroked="f">
              <v:path arrowok="t"/>
              <v:fill/>
            </v:shape>
            <v:shape style="position:absolute;left:6815;top:8980;width:601;height:370" coordorigin="6815,8980" coordsize="601,370" path="m6833,9342l6835,9346,6840,9349,6845,9349,6849,9348,6854,9347,6858,9345,6861,9342,6866,9337,6868,9331,6869,9324,6867,9317,6866,9313,6864,9309,6829,9233,6827,9232,6822,9234,6818,9236,6815,9240,6850,9314,6851,9317,6853,9322,6853,9328,6851,9332,6847,9335,6843,9336,6838,9337,6833,9338,6833,9342xe" filled="t" fillcolor="#000000" stroked="f">
              <v:path arrowok="t"/>
              <v:fill/>
            </v:shape>
            <v:shape style="position:absolute;left:6815;top:8980;width:601;height:370" coordorigin="6815,8980" coordsize="601,370" path="m6899,9291l6896,9315,6902,9317,6901,9297,6899,9291xe" filled="t" fillcolor="#000000" stroked="f">
              <v:path arrowok="t"/>
              <v:fill/>
            </v:shape>
            <v:shape style="position:absolute;left:6815;top:8980;width:601;height:370" coordorigin="6815,8980" coordsize="601,370" path="m6973,9197l6967,9205,6964,9210,6962,9216,6958,9207,6957,9206,6953,9206,6949,9208,6946,9212,6979,9284,6980,9285,6985,9284,6989,9282,6993,9278,6969,9228,6971,9221,6973,9216,6977,9209,6983,9204,6988,9203,6993,9203,6997,9205,7003,9210,7006,9215,7008,9219,7028,9261,7029,9262,7033,9262,7038,9260,7041,9255,7021,9211,7018,9206,7016,9202,7011,9196,7004,9191,6998,9189,6990,9189,6985,9190,6980,9192,6976,9194,6973,9197xe" filled="t" fillcolor="#000000" stroked="f">
              <v:path arrowok="t"/>
              <v:fill/>
            </v:shape>
            <v:shape style="position:absolute;left:6815;top:8980;width:601;height:370" coordorigin="6815,8980" coordsize="601,370" path="m7078,9198l7080,9196,7079,9191,7078,9189,7073,9187,7040,9203,7038,9206,7041,9211,7045,9213,7078,9198xe" filled="t" fillcolor="#000000" stroked="f">
              <v:path arrowok="t"/>
              <v:fill/>
            </v:shape>
            <v:shape style="position:absolute;left:6815;top:8980;width:601;height:370" coordorigin="6815,8980" coordsize="601,370" path="m7178,9123l7180,9158,7184,9164,7188,9169,7188,9143,7185,9136,7181,9129,7178,9123xe" filled="t" fillcolor="#000000" stroked="f">
              <v:path arrowok="t"/>
              <v:fill/>
            </v:shape>
            <v:shape style="position:absolute;left:7682;top:8980;width:609;height:381" coordorigin="7682,8980" coordsize="609,381" path="m7792,9239l7796,9234,7801,9231,7807,9229,7813,9230,7808,9215,7803,9216,7798,9219,7796,9220,7790,9224,7786,9228,7783,9232,7781,9237,7779,9244,7774,9234,7770,9233,7765,9235,7763,9239,7809,9339,7811,9341,7816,9340,7820,9337,7822,9333,7806,9298,7811,9299,7816,9300,7820,9301,7824,9301,7828,9300,7826,9288,7819,9290,7814,9289,7810,9288,7805,9286,7799,9284,7786,9255,7788,9248,7790,9243,7792,9239xe" filled="t" fillcolor="#000000" stroked="f">
              <v:path arrowok="t"/>
              <v:fill/>
            </v:shape>
            <v:shape style="position:absolute;left:7682;top:8980;width:609;height:381" coordorigin="7682,8980" coordsize="609,381" path="m7845,9243l7842,9238,7839,9233,7836,9229,7833,9225,7829,9222,7825,9219,7821,9217,7817,9216,7813,9215,7808,9215,7813,9230,7819,9233,7824,9238,7828,9244,7832,9251,7835,9258,7836,9265,7836,9272,7835,9278,7832,9284,7826,9288,7828,9300,7832,9298,7837,9296,7841,9293,7847,9286,7849,9281,7850,9277,7851,9272,7851,9267,7851,9261,7850,9256,7848,9250,7845,9243xe" filled="t" fillcolor="#000000" stroked="f">
              <v:path arrowok="t"/>
              <v:fill/>
            </v:shape>
            <v:shape style="position:absolute;left:7682;top:8980;width:609;height:381" coordorigin="7682,8980" coordsize="609,381" path="m7878,9181l7872,9186,7869,9191,7868,9197,7866,9204,7861,9193,7861,9193,7857,9193,7852,9195,7850,9199,7883,9270,7884,9272,7888,9271,7893,9269,7896,9264,7874,9217,7875,9210,7876,9205,7878,9200,7882,9195,7886,9192,7891,9192,7895,9188,7894,9184,7891,9179,7887,9178,7883,9179,7878,9181xe" filled="t" fillcolor="#000000" stroked="f">
              <v:path arrowok="t"/>
              <v:fill/>
            </v:shape>
            <v:shape style="position:absolute;left:7682;top:8980;width:609;height:381" coordorigin="7682,8980" coordsize="609,381" path="m7954,9198l7955,9195,7954,9191,7953,9189,7949,9187,7915,9202,7914,9203,7914,9207,7916,9211,7920,9213,7954,9198xe" filled="t" fillcolor="#000000" stroked="f">
              <v:path arrowok="t"/>
              <v:fill/>
            </v:shape>
            <v:shape style="position:absolute;left:7682;top:8980;width:609;height:381" coordorigin="7682,8980" coordsize="609,381" path="m8054,9123l8051,9117,8050,9112,8051,9152,8055,9158,8059,9164,8064,9168,8063,9143,8060,9136,8056,9128,8054,9123xe" filled="t" fillcolor="#000000" stroked="f">
              <v:path arrowok="t"/>
              <v:fill/>
            </v:shape>
            <v:shape style="position:absolute;left:7682;top:8980;width:609;height:381" coordorigin="7682,8980" coordsize="609,381" path="m8119,9063l8122,9067,8126,9065,8141,9044,8177,9122,8156,9132,8155,9133,8155,9137,8157,9142,8161,9143,8215,9118,8216,9116,8215,9112,8214,9109,8209,9107,8191,9116,8149,9025,8144,9025,8140,9027,8136,9030,8119,9056,8118,9059,8119,9063xe" filled="t" fillcolor="#000000" stroked="f">
              <v:path arrowok="t"/>
              <v:fill/>
            </v:shape>
            <v:shape style="position:absolute;left:7682;top:8980;width:609;height:381" coordorigin="7682,8980" coordsize="609,381" path="m8203,9024l8203,9028,8203,9033,8204,9038,8205,9043,8207,9047,8209,9052,8210,9057,8213,9061,8215,9066,8217,9071,8220,9075,8222,9079,8227,9086,8227,9057,8231,9052,8235,9047,8240,9043,8246,9040,8252,9037,8258,9037,8263,9039,8267,9041,8271,9046,8274,9052,8276,9057,8277,9063,8276,9069,8274,9075,8270,9080,8264,9083,8258,9086,8252,9086,8246,9083,8240,9078,8237,9073,8239,9096,8245,9098,8252,9099,8260,9098,8264,9097,8268,9095,8274,9092,8279,9089,8286,9081,8288,9077,8290,9072,8291,9068,8292,9063,8291,9058,8290,9053,8289,9048,8287,9044,8285,9040,8283,9036,8277,9030,8270,9026,8263,9023,8258,9024,8254,9024,8249,9025,8243,9028,8240,9029,8236,9032,8230,9037,8226,9041,8222,9046,8220,9041,8218,9036,8217,9031,8216,9026,8216,9021,8217,9017,8218,9012,8219,9008,8222,9005,8228,8998,8233,8996,8236,8994,8240,8993,8245,8992,8249,8991,8254,8990,8254,8986,8252,8982,8247,8980,8243,8980,8237,8981,8233,8983,8229,8984,8223,8987,8218,8990,8211,8998,8208,9002,8206,9006,8204,9010,8203,9014,8203,9019,8203,9024xe" filled="t" fillcolor="#000000" stroked="f">
              <v:path arrowok="t"/>
              <v:fill/>
            </v:shape>
            <v:shape style="position:absolute;left:7682;top:8980;width:609;height:381" coordorigin="7682,8980" coordsize="609,381" path="m8234,9069l8231,9064,8227,9057,8227,9086,8233,9092,8239,9096,8237,9073,8234,9069xe" filled="t" fillcolor="#000000" stroked="f">
              <v:path arrowok="t"/>
              <v:fill/>
            </v:shape>
            <v:shape style="position:absolute;left:7682;top:8980;width:609;height:381" coordorigin="7682,8980" coordsize="609,381" path="m8047,9097l8047,9093,8049,9085,8054,9079,8059,9077,8064,9075,8069,9075,8073,9076,8078,9078,8082,9081,8087,9086,8091,9092,8096,9100,8098,9105,8100,9110,8104,9117,8106,9125,8108,9131,8110,9138,8110,9144,8109,9149,8106,9154,8103,9158,8098,9161,8090,9164,8083,9163,8077,9159,8070,9153,8067,9148,8063,9143,8064,9168,8068,9172,8073,9175,8078,9177,8089,9177,8095,9176,8102,9173,8109,9169,8114,9165,8117,9161,8121,9156,8123,9151,8124,9145,8124,9138,8124,9132,8122,9125,8120,9118,8118,9110,8114,9102,8110,9094,8106,9086,8102,9080,8097,9074,8093,9070,8088,9067,8083,9063,8078,9062,8073,9061,8067,9061,8061,9063,8055,9066,8048,9069,8043,9073,8039,9077,8036,9082,8034,9088,8033,9094,8032,9100,8033,9106,8035,9113,8036,9121,8039,9128,8043,9136,8047,9144,8051,9152,8050,9112,8048,9107,8047,9102,8047,9097xe" filled="t" fillcolor="#000000" stroked="f">
              <v:path arrowok="t"/>
              <v:fill/>
            </v:shape>
            <v:shape style="position:absolute;left:7682;top:8980;width:609;height:381" coordorigin="7682,8980" coordsize="609,381" path="m7999,9205l8007,9180,8010,9171,8012,9164,8014,9158,8015,9151,8016,9146,8016,9136,8016,9132,8014,9125,8011,9119,8007,9112,8002,9106,7995,9103,7987,9101,7983,9102,7978,9102,7974,9103,7969,9106,7963,9109,7958,9113,7951,9119,7948,9124,7946,9129,7947,9133,7951,9138,7955,9136,7959,9130,7962,9126,7966,9122,7973,9119,7978,9117,7983,9116,7988,9117,7992,9120,7997,9125,7999,9130,8001,9135,8002,9141,8001,9149,8001,9154,8000,9159,7999,9164,7997,9170,7995,9177,7984,9208,7983,9209,7983,9214,7985,9218,7988,9222,7992,9222,8049,9196,8050,9192,8049,9188,8048,9186,8043,9184,7999,9205xe" filled="t" fillcolor="#000000" stroked="f">
              <v:path arrowok="t"/>
              <v:fill/>
            </v:shape>
            <v:shape style="position:absolute;left:7682;top:8980;width:609;height:381" coordorigin="7682,8980" coordsize="609,381" path="m7698,9234l7694,9235,7690,9237,7685,9239,7682,9244,7692,9356,7695,9360,7699,9359,7704,9357,7707,9352,7704,9323,7747,9304,7738,9294,7702,9311,7696,9251,7698,9234xe" filled="t" fillcolor="#000000" stroked="f">
              <v:path arrowok="t"/>
              <v:fill/>
            </v:shape>
            <v:shape style="position:absolute;left:7682;top:8980;width:609;height:381" coordorigin="7682,8980" coordsize="609,381" path="m7780,9315l7701,9235,7698,9234,7696,9251,7738,9294,7747,9304,7767,9324,7769,9326,7773,9325,7778,9322,7782,9320,7780,9315xe" filled="t" fillcolor="#000000" stroked="f">
              <v:path arrowok="t"/>
              <v:fill/>
            </v:shape>
            <v:shape style="position:absolute;left:8606;top:8979;width:562;height:351" coordorigin="8606,8979" coordsize="562,351" path="m8995,9063l8998,9067,9002,9065,9016,9044,9053,9122,9031,9132,9030,9136,9032,9141,9036,9143,9090,9118,9092,9115,9091,9111,9089,9109,9085,9107,9067,9116,9024,9025,9020,9024,9016,9026,9011,9029,8995,9056,8994,9059,8995,9063xe" filled="t" fillcolor="#000000" stroked="f">
              <v:path arrowok="t"/>
              <v:fill/>
            </v:shape>
            <v:shape style="position:absolute;left:8606;top:8979;width:562;height:351" coordorigin="8606,8979" coordsize="562,351" path="m9112,9073l9109,9069,9106,9063,9109,9091,9115,9096,9121,9098,9128,9099,9127,9085,9121,9082,9115,9077,9112,9073xe" filled="t" fillcolor="#000000" stroked="f">
              <v:path arrowok="t"/>
              <v:fill/>
            </v:shape>
            <v:shape style="position:absolute;left:8606;top:8979;width:562;height:351" coordorigin="8606,8979" coordsize="562,351" path="m9093,9031l9092,9026,9092,9021,9093,9016,9093,9012,9095,9008,9098,9004,9104,8998,9109,8995,9112,8994,9116,8992,9120,8991,9125,8991,9130,8988,9129,8984,9125,8979,9120,8979,9115,8980,9111,8981,9105,8984,9099,8987,9094,8990,9090,8993,9084,9001,9082,9005,9080,9009,9079,9014,9079,9019,9078,9028,9079,9033,9080,9037,9081,9042,9083,9047,9084,9052,9086,9056,9088,9061,9091,9066,9093,9070,9095,9074,9098,9079,9103,9085,9109,9091,9106,9063,9103,9056,9106,9051,9111,9047,9116,9043,9121,9040,9128,9037,9134,9037,9139,9038,9143,9041,9146,9045,9149,9051,9152,9057,9153,9063,9152,9069,9150,9075,9146,9079,9140,9083,9134,9085,9127,9085,9128,9099,9136,9098,9140,9097,9144,9095,9150,9092,9155,9088,9162,9080,9164,9076,9166,9072,9167,9067,9167,9062,9167,9058,9166,9053,9165,9048,9163,9043,9161,9039,9156,9032,9150,9027,9143,9024,9138,9023,9134,9023,9129,9024,9124,9025,9119,9028,9116,9029,9112,9032,9106,9036,9101,9041,9098,9045,9096,9041,9094,9036,9093,9031xe" filled="t" fillcolor="#000000" stroked="f">
              <v:path arrowok="t"/>
              <v:fill/>
            </v:shape>
            <v:shape style="position:absolute;left:8606;top:8979;width:562;height:351" coordorigin="8606,8979" coordsize="562,351" path="m8623,9323l8626,9327,8630,9330,8635,9330,8639,9329,8644,9328,8648,9326,8654,9321,8658,9315,8659,9309,8658,9301,8656,9294,8654,9290,8619,9214,8618,9213,8614,9214,8609,9216,8606,9221,8640,9295,8642,9298,8643,9303,8644,9308,8642,9313,8637,9316,8633,9317,8628,9318,8623,9318,8623,9323xe" filled="t" fillcolor="#000000" stroked="f">
              <v:path arrowok="t"/>
              <v:fill/>
            </v:shape>
            <v:shape style="position:absolute;left:8606;top:8979;width:562;height:351" coordorigin="8606,8979" coordsize="562,351" path="m8690,9266l8671,9224,8670,9223,8665,9223,8661,9226,8657,9230,8678,9273,8680,9279,8683,9283,8688,9289,8694,9294,8701,9296,8709,9297,8713,9295,8718,9293,8726,9288,8732,9281,8734,9275,8736,9269,8741,9278,8741,9279,8746,9279,8750,9277,8753,9273,8719,9201,8717,9200,8713,9201,8708,9203,8706,9207,8729,9257,8728,9264,8726,9269,8724,9273,8719,9279,8713,9282,8708,9282,8704,9282,8699,9279,8696,9275,8692,9270,8690,9266xe" filled="t" fillcolor="#000000" stroked="f">
              <v:path arrowok="t"/>
              <v:fill/>
            </v:shape>
            <v:shape style="position:absolute;left:8606;top:8979;width:562;height:351" coordorigin="8606,8979" coordsize="562,351" path="m8789,9256l8740,9149,8738,9148,8734,9149,8730,9151,8727,9155,8776,9262,8777,9263,8781,9262,8786,9260,8789,9256xe" filled="t" fillcolor="#000000" stroked="f">
              <v:path arrowok="t"/>
              <v:fill/>
            </v:shape>
            <v:shape style="position:absolute;left:8606;top:8979;width:562;height:351" coordorigin="8606,8979" coordsize="562,351" path="m8829,9197l8831,9195,8830,9190,8829,9189,8824,9186,8791,9202,8789,9205,8792,9211,8796,9213,8829,9197xe" filled="t" fillcolor="#000000" stroked="f">
              <v:path arrowok="t"/>
              <v:fill/>
            </v:shape>
            <v:shape style="position:absolute;left:8606;top:8979;width:562;height:351" coordorigin="8606,8979" coordsize="562,351" path="m8859,9209l8859,9213,8860,9218,8863,9222,8868,9222,8925,9195,8926,9192,8925,9188,8924,9185,8919,9183,8874,9204,8883,9180,8886,9171,8888,9163,8889,9157,8891,9151,8891,9145,8892,9136,8891,9132,8889,9125,8887,9118,8883,9111,8877,9106,8870,9103,8863,9101,8858,9101,8854,9102,8849,9103,8844,9105,8841,9107,8836,9110,8831,9114,8827,9118,8823,9124,8822,9129,8823,9133,8825,9137,8830,9137,8833,9132,8836,9128,8840,9124,8845,9120,8851,9117,8856,9116,8861,9116,8866,9118,8871,9123,8874,9127,8876,9132,8877,9137,8877,9145,8877,9149,8877,9153,8876,9158,8875,9164,8873,9170,8870,9177,8860,9208,8859,9209xe" filled="t" fillcolor="#000000" stroked="f">
              <v:path arrowok="t"/>
              <v:fill/>
            </v:shape>
            <v:shape style="position:absolute;left:8606;top:8979;width:562;height:351" coordorigin="8606,8979" coordsize="562,351" path="m8960,9176l8965,9177,8971,9175,8978,9172,8985,9169,8990,9165,8993,9160,8997,9155,8999,9150,8999,9144,9000,9138,9000,9131,8998,9124,8996,9117,8993,9110,8990,9102,8986,9093,8982,9086,8977,9080,8973,9074,8969,9069,8964,9066,8959,9063,8954,9061,8948,9061,8943,9061,8937,9062,8930,9065,8924,9068,8918,9072,8915,9077,8911,9082,8909,9087,8909,9093,8908,9099,8909,9106,8910,9113,8912,9120,8915,9128,8919,9135,8922,9144,8927,9151,8931,9157,8929,9122,8927,9117,8925,9111,8924,9106,8923,9101,8923,9092,8923,9088,8925,9085,8930,9079,8935,9077,8940,9075,8944,9074,8949,9075,8954,9077,8958,9081,8962,9086,8967,9092,8971,9100,8974,9104,8976,9109,8979,9117,8982,9124,8984,9131,8985,9137,8985,9143,8984,9149,8982,9153,8979,9157,8973,9161,8966,9163,8959,9163,8952,9158,8946,9152,8942,9147,8939,9142,8939,9168,8944,9171,8949,9174,8954,9176,8960,9176xe" filled="t" fillcolor="#000000" stroked="f">
              <v:path arrowok="t"/>
              <v:fill/>
            </v:shape>
            <v:shape style="position:absolute;left:8606;top:8979;width:562;height:351" coordorigin="8606,8979" coordsize="562,351" path="m8929,9122l8931,9157,8935,9163,8939,9168,8939,9142,8936,9136,8932,9128,8929,9122xe" filled="t" fillcolor="#000000" stroked="f">
              <v:path arrowok="t"/>
              <v:fill/>
            </v:shape>
            <v:shape style="position:absolute;left:9408;top:5698;width:384;height:0" coordorigin="9408,5698" coordsize="384,0" path="m9408,5698l9792,5698e" filled="f" stroked="t" strokeweight="2.16pt" strokecolor="#497DBA">
              <v:path arrowok="t"/>
            </v:shape>
            <v:shape style="position:absolute;left:9539;top:5637;width:120;height:120" coordorigin="9539,5637" coordsize="120,120" path="m9599,5637l9539,5697,9599,5757,9659,5697,9599,5637xe" filled="t" fillcolor="#4F81BC" stroked="f">
              <v:path arrowok="t"/>
              <v:fill/>
            </v:shape>
            <v:shape style="position:absolute;left:9539;top:5637;width:120;height:120" coordorigin="9539,5637" coordsize="120,120" path="m9599,5637l9659,5697,9599,5757,9539,5697,9599,5637e" filled="f" stroked="t" strokeweight="0.72pt" strokecolor="#497DBA">
              <v:path arrowok="t"/>
            </v:shape>
            <v:shape style="position:absolute;left:9408;top:6420;width:384;height:0" coordorigin="9408,6420" coordsize="384,0" path="m9408,6420l9792,6420e" filled="f" stroked="t" strokeweight="2.16pt" strokecolor="#97B853">
              <v:path arrowok="t"/>
            </v:shape>
            <v:shape style="position:absolute;left:9539;top:6359;width:120;height:120" coordorigin="9539,6359" coordsize="120,120" path="m9599,6359l9539,6479,9659,6479,9599,6359xe" filled="t" fillcolor="#9BBA58" stroked="f">
              <v:path arrowok="t"/>
              <v:fill/>
            </v:shape>
            <v:shape style="position:absolute;left:9539;top:6359;width:120;height:120" coordorigin="9539,6359" coordsize="120,120" path="m9599,6359l9659,6479,9539,6479,9599,6359e" filled="f" stroked="t" strokeweight="0.72pt" strokecolor="#97B853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33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20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 w:lineRule="exact" w:line="200"/>
        <w:ind w:left="12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100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26"/>
        <w:ind w:right="1310"/>
        <w:sectPr>
          <w:type w:val="continuous"/>
          <w:pgSz w:w="15840" w:h="12240" w:orient="landscape"/>
          <w:pgMar w:top="1120" w:bottom="280" w:left="280" w:right="0"/>
        </w:sectPr>
      </w:pPr>
      <w:r>
        <w:pict>
          <v:shape type="#_x0000_t202" style="position:absolute;margin-left:551.5pt;margin-top:-350.309pt;width:235pt;height:318.005pt;mso-position-horizontal-relative:page;mso-position-vertical-relative:paragraph;z-index:-383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105" w:hRule="exact"/>
                    </w:trPr>
                    <w:tc>
                      <w:tcPr>
                        <w:tcW w:w="46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FFFFFF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4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169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2014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9"/>
                            <w:w w:val="100"/>
                            <w:position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2015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33"/>
                            <w:w w:val="100"/>
                            <w:position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2016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12" w:hRule="exact"/>
                    </w:trPr>
                    <w:tc>
                      <w:tcPr>
                        <w:tcW w:w="1418" w:type="dxa"/>
                        <w:vMerge w:val="restart"/>
                        <w:tcBorders>
                          <w:top w:val="single" w:sz="24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sz w:val="22"/>
                            <w:szCs w:val="22"/>
                          </w:rPr>
                          <w:t>January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9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w w:val="103"/>
                            <w:sz w:val="22"/>
                            <w:szCs w:val="22"/>
                          </w:rPr>
                          <w:t>Fe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-1"/>
                            <w:w w:val="103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sz w:val="22"/>
                            <w:szCs w:val="22"/>
                          </w:rPr>
                          <w:t>ruary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67" w:lineRule="auto" w:line="419"/>
                          <w:ind w:left="17" w:right="62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z w:val="22"/>
                            <w:szCs w:val="22"/>
                          </w:rPr>
                          <w:t>Mar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1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4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2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6"/>
                            <w:sz w:val="22"/>
                            <w:szCs w:val="22"/>
                          </w:rPr>
                          <w:t>May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3"/>
                            <w:sz w:val="22"/>
                            <w:szCs w:val="22"/>
                          </w:rPr>
                          <w:t>June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3"/>
                            <w:sz w:val="22"/>
                            <w:szCs w:val="22"/>
                          </w:rPr>
                          <w:t>Ju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3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1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-1"/>
                            <w:w w:val="11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8"/>
                            <w:sz w:val="22"/>
                            <w:szCs w:val="22"/>
                          </w:rPr>
                          <w:t>ust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7" w:lineRule="auto" w:line="419"/>
                          <w:ind w:left="17" w:right="27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w w:val="111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-1"/>
                            <w:w w:val="11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6"/>
                            <w:sz w:val="22"/>
                            <w:szCs w:val="22"/>
                          </w:rPr>
                          <w:t>ember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7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1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-1"/>
                            <w:w w:val="11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1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1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-1"/>
                            <w:w w:val="11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6"/>
                            <w:sz w:val="22"/>
                            <w:szCs w:val="22"/>
                          </w:rPr>
                          <w:t>ember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7"/>
                          <w:ind w:left="1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1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8"/>
                            <w:sz w:val="22"/>
                            <w:szCs w:val="22"/>
                          </w:rPr>
                          <w:t>ece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1"/>
                            <w:w w:val="108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FFFFF"/>
                            <w:spacing w:val="0"/>
                            <w:w w:val="104"/>
                            <w:sz w:val="22"/>
                            <w:szCs w:val="22"/>
                          </w:rPr>
                          <w:t>ber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24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39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177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232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8"/>
                          <w:ind w:left="139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197</w:t>
                        </w:r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33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133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2"/>
                            <w:sz w:val="22"/>
                            <w:szCs w:val="22"/>
                          </w:rPr>
                          <w:t>208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2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position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2"/>
                            <w:sz w:val="22"/>
                            <w:szCs w:val="22"/>
                          </w:rPr>
                          <w:t>235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8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142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8"/>
                            <w:sz w:val="22"/>
                            <w:szCs w:val="22"/>
                          </w:rPr>
                          <w:t>213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157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8"/>
                            <w:sz w:val="22"/>
                            <w:szCs w:val="22"/>
                          </w:rPr>
                          <w:t>199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159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193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8"/>
                            <w:sz w:val="22"/>
                            <w:szCs w:val="22"/>
                          </w:rPr>
                          <w:t>228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168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230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8"/>
                            <w:sz w:val="22"/>
                            <w:szCs w:val="22"/>
                          </w:rPr>
                          <w:t>201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236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244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246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219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221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0D7E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160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225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18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F81BC"/>
                      </w:tcPr>
                      <w:p/>
                    </w:tc>
                    <w:tc>
                      <w:tcPr>
                        <w:tcW w:w="32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9EC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99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211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DCF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30"/>
        <w:ind w:left="2209" w:right="2060"/>
      </w:pP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Medic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tion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Assisted</w:t>
      </w:r>
      <w:r>
        <w:rPr>
          <w:rFonts w:cs="Times New Roman" w:hAnsi="Times New Roman" w:eastAsia="Times New Roman" w:ascii="Times New Roman"/>
          <w:color w:val="FFFFFF"/>
          <w:spacing w:val="-1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Treat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FFFFFF"/>
          <w:spacing w:val="15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En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ry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Ini</w:t>
      </w:r>
      <w:r>
        <w:rPr>
          <w:rFonts w:cs="Times New Roman" w:hAnsi="Times New Roman" w:eastAsia="Times New Roman" w:ascii="Times New Roman"/>
          <w:color w:val="FFFFFF"/>
          <w:spacing w:val="-1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tive</w:t>
      </w:r>
      <w:r>
        <w:rPr>
          <w:rFonts w:cs="Times New Roman" w:hAnsi="Times New Roman" w:eastAsia="Times New Roman" w:ascii="Times New Roman"/>
          <w:color w:val="FFFFFF"/>
          <w:spacing w:val="-7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3"/>
          <w:sz w:val="40"/>
          <w:szCs w:val="40"/>
        </w:rPr>
        <w:t>(MAT</w:t>
      </w:r>
      <w:r>
        <w:rPr>
          <w:rFonts w:cs="Times New Roman" w:hAnsi="Times New Roman" w:eastAsia="Times New Roman" w:ascii="Times New Roman"/>
          <w:color w:val="FFFFFF"/>
          <w:spacing w:val="1"/>
          <w:w w:val="103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58"/>
        <w:ind w:left="5197" w:right="5048"/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in</w:t>
      </w:r>
      <w:r>
        <w:rPr>
          <w:rFonts w:cs="Times New Roman" w:hAnsi="Times New Roman" w:eastAsia="Times New Roman" w:ascii="Times New Roman"/>
          <w:color w:val="FFFFFF"/>
          <w:spacing w:val="3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FFFFFF"/>
          <w:spacing w:val="6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Correc</w:t>
      </w:r>
      <w:r>
        <w:rPr>
          <w:rFonts w:cs="Times New Roman" w:hAnsi="Times New Roman" w:eastAsia="Times New Roman" w:ascii="Times New Roman"/>
          <w:color w:val="FFFFFF"/>
          <w:spacing w:val="-2"/>
          <w:w w:val="11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ion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FFFFFF"/>
          <w:spacing w:val="-12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4"/>
          <w:sz w:val="40"/>
          <w:szCs w:val="40"/>
        </w:rPr>
        <w:t>Sy</w:t>
      </w:r>
      <w:r>
        <w:rPr>
          <w:rFonts w:cs="Times New Roman" w:hAnsi="Times New Roman" w:eastAsia="Times New Roman" w:ascii="Times New Roman"/>
          <w:color w:val="FFFFFF"/>
          <w:spacing w:val="1"/>
          <w:w w:val="104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FFFFFF"/>
          <w:spacing w:val="0"/>
          <w:w w:val="112"/>
          <w:sz w:val="40"/>
          <w:szCs w:val="40"/>
        </w:rPr>
        <w:t>tem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61"/>
        <w:ind w:left="5218" w:right="5067"/>
      </w:pP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(</w:t>
      </w:r>
      <w:r>
        <w:rPr>
          <w:rFonts w:cs="Times New Roman" w:hAnsi="Times New Roman" w:eastAsia="Times New Roman" w:ascii="Times New Roman"/>
          <w:color w:val="FFFFFF"/>
          <w:spacing w:val="2"/>
          <w:w w:val="110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an</w:t>
      </w:r>
      <w:r>
        <w:rPr>
          <w:rFonts w:cs="Times New Roman" w:hAnsi="Times New Roman" w:eastAsia="Times New Roman" w:ascii="Times New Roman"/>
          <w:color w:val="FFFFFF"/>
          <w:spacing w:val="1"/>
          <w:w w:val="11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10"/>
          <w:sz w:val="40"/>
          <w:szCs w:val="40"/>
        </w:rPr>
        <w:t>ary</w:t>
      </w:r>
      <w:r>
        <w:rPr>
          <w:rFonts w:cs="Times New Roman" w:hAnsi="Times New Roman" w:eastAsia="Times New Roman" w:ascii="Times New Roman"/>
          <w:color w:val="FFFFFF"/>
          <w:spacing w:val="-16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15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–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ne</w:t>
      </w:r>
      <w:r>
        <w:rPr>
          <w:rFonts w:cs="Times New Roman" w:hAnsi="Times New Roman" w:eastAsia="Times New Roman" w:ascii="Times New Roman"/>
          <w:color w:val="FFFFFF"/>
          <w:spacing w:val="5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0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1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40"/>
          <w:szCs w:val="4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92" w:top="240" w:bottom="280" w:left="280" w:right="520"/>
          <w:pgSz w:w="15840" w:h="12240" w:orient="landscape"/>
        </w:sectPr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lineRule="auto" w:line="288"/>
        <w:ind w:left="824" w:right="-31"/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94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36"/>
          <w:szCs w:val="36"/>
        </w:rPr>
        <w:t>parti</w:t>
      </w:r>
      <w:r>
        <w:rPr>
          <w:rFonts w:cs="Times New Roman" w:hAnsi="Times New Roman" w:eastAsia="Times New Roman" w:ascii="Times New Roman"/>
          <w:color w:val="000D70"/>
          <w:spacing w:val="1"/>
          <w:w w:val="113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36"/>
          <w:szCs w:val="36"/>
        </w:rPr>
        <w:t>ipants</w:t>
      </w:r>
      <w:r>
        <w:rPr>
          <w:rFonts w:cs="Times New Roman" w:hAnsi="Times New Roman" w:eastAsia="Times New Roman" w:ascii="Times New Roman"/>
          <w:color w:val="000D70"/>
          <w:spacing w:val="-7"/>
          <w:w w:val="11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36"/>
          <w:szCs w:val="36"/>
        </w:rPr>
        <w:t>rec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36"/>
          <w:szCs w:val="36"/>
        </w:rPr>
        <w:t>ed</w:t>
      </w:r>
      <w:r>
        <w:rPr>
          <w:rFonts w:cs="Times New Roman" w:hAnsi="Times New Roman" w:eastAsia="Times New Roman" w:ascii="Times New Roman"/>
          <w:color w:val="000D70"/>
          <w:spacing w:val="0"/>
          <w:w w:val="11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pr</w:t>
      </w:r>
      <w:r>
        <w:rPr>
          <w:rFonts w:cs="Times New Roman" w:hAnsi="Times New Roman" w:eastAsia="Times New Roman" w:ascii="Times New Roman"/>
          <w:color w:val="000D70"/>
          <w:spacing w:val="-1"/>
          <w:w w:val="11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relea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5"/>
          <w:sz w:val="36"/>
          <w:szCs w:val="36"/>
        </w:rPr>
        <w:t>Viv</w:t>
      </w:r>
      <w:r>
        <w:rPr>
          <w:rFonts w:cs="Times New Roman" w:hAnsi="Times New Roman" w:eastAsia="Times New Roman" w:ascii="Times New Roman"/>
          <w:color w:val="000D70"/>
          <w:spacing w:val="1"/>
          <w:w w:val="105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36"/>
          <w:szCs w:val="36"/>
        </w:rPr>
        <w:t>trol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36"/>
          <w:szCs w:val="36"/>
        </w:rPr>
        <w:t>injection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lineRule="auto" w:line="288"/>
        <w:ind w:left="-31" w:right="-31"/>
      </w:pPr>
      <w:r>
        <w:br w:type="column"/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61</w:t>
      </w:r>
      <w:r>
        <w:rPr>
          <w:rFonts w:cs="Times New Roman" w:hAnsi="Times New Roman" w:eastAsia="Times New Roman" w:ascii="Times New Roman"/>
          <w:color w:val="000D70"/>
          <w:spacing w:val="-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36"/>
          <w:szCs w:val="36"/>
        </w:rPr>
        <w:t>recei</w:t>
      </w:r>
      <w:r>
        <w:rPr>
          <w:rFonts w:cs="Times New Roman" w:hAnsi="Times New Roman" w:eastAsia="Times New Roman" w:ascii="Times New Roman"/>
          <w:color w:val="000D70"/>
          <w:spacing w:val="1"/>
          <w:w w:val="109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36"/>
          <w:szCs w:val="36"/>
        </w:rPr>
        <w:t>ed</w:t>
      </w:r>
      <w:r>
        <w:rPr>
          <w:rFonts w:cs="Times New Roman" w:hAnsi="Times New Roman" w:eastAsia="Times New Roman" w:ascii="Times New Roman"/>
          <w:color w:val="000D70"/>
          <w:spacing w:val="0"/>
          <w:w w:val="10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first</w:t>
      </w:r>
      <w:r>
        <w:rPr>
          <w:rFonts w:cs="Times New Roman" w:hAnsi="Times New Roman" w:eastAsia="Times New Roman" w:ascii="Times New Roman"/>
          <w:color w:val="000D70"/>
          <w:spacing w:val="6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4"/>
          <w:sz w:val="36"/>
          <w:szCs w:val="36"/>
        </w:rPr>
        <w:t>pos</w:t>
      </w:r>
      <w:r>
        <w:rPr>
          <w:rFonts w:cs="Times New Roman" w:hAnsi="Times New Roman" w:eastAsia="Times New Roman" w:ascii="Times New Roman"/>
          <w:color w:val="000D70"/>
          <w:spacing w:val="2"/>
          <w:w w:val="114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relea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7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inject</w:t>
      </w:r>
      <w:r>
        <w:rPr>
          <w:rFonts w:cs="Times New Roman" w:hAnsi="Times New Roman" w:eastAsia="Times New Roman" w:ascii="Times New Roman"/>
          <w:color w:val="000D70"/>
          <w:spacing w:val="1"/>
          <w:w w:val="10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on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7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+</w:t>
      </w:r>
      <w:r>
        <w:rPr>
          <w:rFonts w:cs="Times New Roman" w:hAnsi="Times New Roman" w:eastAsia="Times New Roman" w:ascii="Times New Roman"/>
          <w:color w:val="000D70"/>
          <w:spacing w:val="14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3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ore</w:t>
      </w:r>
      <w:r>
        <w:rPr>
          <w:rFonts w:cs="Times New Roman" w:hAnsi="Times New Roman" w:eastAsia="Times New Roman" w:ascii="Times New Roman"/>
          <w:color w:val="000D70"/>
          <w:spacing w:val="87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36"/>
          <w:szCs w:val="36"/>
        </w:rPr>
        <w:t>re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36"/>
          <w:szCs w:val="36"/>
        </w:rPr>
        <w:t>ained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before="3"/>
        <w:ind w:left="-35" w:right="-33"/>
      </w:pPr>
      <w:r>
        <w:rPr>
          <w:rFonts w:cs="Times New Roman" w:hAnsi="Times New Roman" w:eastAsia="Times New Roman" w:ascii="Times New Roman"/>
          <w:color w:val="000D70"/>
          <w:spacing w:val="0"/>
          <w:w w:val="112"/>
          <w:sz w:val="36"/>
          <w:szCs w:val="36"/>
        </w:rPr>
        <w:t>en</w:t>
      </w:r>
      <w:r>
        <w:rPr>
          <w:rFonts w:cs="Times New Roman" w:hAnsi="Times New Roman" w:eastAsia="Times New Roman" w:ascii="Times New Roman"/>
          <w:color w:val="000D70"/>
          <w:spacing w:val="-2"/>
          <w:w w:val="112"/>
          <w:sz w:val="36"/>
          <w:szCs w:val="36"/>
        </w:rPr>
        <w:t>g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36"/>
          <w:szCs w:val="36"/>
        </w:rPr>
        <w:t>aged</w:t>
      </w:r>
      <w:r>
        <w:rPr>
          <w:rFonts w:cs="Times New Roman" w:hAnsi="Times New Roman" w:eastAsia="Times New Roman" w:ascii="Times New Roman"/>
          <w:color w:val="000D70"/>
          <w:spacing w:val="-3"/>
          <w:w w:val="11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in</w:t>
      </w:r>
      <w:r>
        <w:rPr>
          <w:rFonts w:cs="Times New Roman" w:hAnsi="Times New Roman" w:eastAsia="Times New Roman" w:ascii="Times New Roman"/>
          <w:color w:val="000D70"/>
          <w:spacing w:val="35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3"/>
          <w:sz w:val="36"/>
          <w:szCs w:val="36"/>
        </w:rPr>
        <w:t>treatme</w:t>
      </w:r>
      <w:r>
        <w:rPr>
          <w:rFonts w:cs="Times New Roman" w:hAnsi="Times New Roman" w:eastAsia="Times New Roman" w:ascii="Times New Roman"/>
          <w:color w:val="000D70"/>
          <w:spacing w:val="-1"/>
          <w:w w:val="113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000D70"/>
          <w:spacing w:val="0"/>
          <w:w w:val="117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uto" w:line="288"/>
        <w:ind w:right="635" w:firstLine="41"/>
        <w:sectPr>
          <w:type w:val="continuous"/>
          <w:pgSz w:w="15840" w:h="12240" w:orient="landscape"/>
          <w:pgMar w:top="1120" w:bottom="280" w:left="280" w:right="520"/>
          <w:cols w:num="3" w:equalWidth="off">
            <w:col w:w="4650" w:space="1423"/>
            <w:col w:w="3422" w:space="1496"/>
            <w:col w:w="4049"/>
          </w:cols>
        </w:sectPr>
      </w:pP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47</w:t>
      </w:r>
      <w:r>
        <w:rPr>
          <w:rFonts w:cs="Times New Roman" w:hAnsi="Times New Roman" w:eastAsia="Times New Roman" w:ascii="Times New Roman"/>
          <w:color w:val="000D70"/>
          <w:spacing w:val="-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rec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ed</w:t>
      </w:r>
      <w:r>
        <w:rPr>
          <w:rFonts w:cs="Times New Roman" w:hAnsi="Times New Roman" w:eastAsia="Times New Roman" w:ascii="Times New Roman"/>
          <w:color w:val="000D70"/>
          <w:spacing w:val="-7"/>
          <w:w w:val="11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0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000D70"/>
          <w:spacing w:val="19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8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000D70"/>
          <w:spacing w:val="1"/>
          <w:w w:val="108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0"/>
          <w:w w:val="104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color w:val="000D70"/>
          <w:spacing w:val="1"/>
          <w:w w:val="104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D70"/>
          <w:spacing w:val="0"/>
          <w:w w:val="119"/>
          <w:sz w:val="36"/>
          <w:szCs w:val="36"/>
        </w:rPr>
        <w:t>nd</w:t>
      </w:r>
      <w:r>
        <w:rPr>
          <w:rFonts w:cs="Times New Roman" w:hAnsi="Times New Roman" w:eastAsia="Times New Roman" w:ascii="Times New Roman"/>
          <w:color w:val="000D70"/>
          <w:spacing w:val="0"/>
          <w:w w:val="11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pos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relea</w:t>
      </w:r>
      <w:r>
        <w:rPr>
          <w:rFonts w:cs="Times New Roman" w:hAnsi="Times New Roman" w:eastAsia="Times New Roman" w:ascii="Times New Roman"/>
          <w:color w:val="000D70"/>
          <w:spacing w:val="1"/>
          <w:w w:val="11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000D70"/>
          <w:spacing w:val="0"/>
          <w:w w:val="11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D70"/>
          <w:spacing w:val="-6"/>
          <w:w w:val="11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D70"/>
          <w:spacing w:val="0"/>
          <w:w w:val="106"/>
          <w:sz w:val="36"/>
          <w:szCs w:val="36"/>
        </w:rPr>
        <w:t>inject</w:t>
      </w:r>
      <w:r>
        <w:rPr>
          <w:rFonts w:cs="Times New Roman" w:hAnsi="Times New Roman" w:eastAsia="Times New Roman" w:ascii="Times New Roman"/>
          <w:color w:val="000D70"/>
          <w:spacing w:val="1"/>
          <w:w w:val="106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D70"/>
          <w:spacing w:val="0"/>
          <w:w w:val="112"/>
          <w:sz w:val="36"/>
          <w:szCs w:val="3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pict>
          <v:group style="position:absolute;margin-left:0pt;margin-top:0pt;width:792pt;height:612pt;mso-position-horizontal-relative:page;mso-position-vertical-relative:page;z-index:-3829" coordorigin="0,0" coordsize="15840,12240">
            <v:shape type="#_x0000_t75" style="position:absolute;left:0;top:0;width:15840;height:12240">
              <v:imagedata o:title="" r:id="rId246"/>
            </v:shape>
            <v:shape style="position:absolute;left:889;top:2760;width:5040;height:3000" coordorigin="889,2760" coordsize="5040,3000" path="m889,2760l889,5760,4429,5760,5929,4260,4429,2760,889,2760xe" filled="t" fillcolor="#A6A6A6" stroked="f">
              <v:path arrowok="t"/>
              <v:fill/>
            </v:shape>
            <v:shape style="position:absolute;left:889;top:2760;width:5040;height:3000" coordorigin="889,2760" coordsize="5040,3000" path="m889,2760l4429,2760,5929,4260,4429,5760,889,5760,889,2760xe" filled="f" stroked="t" strokeweight="2pt" strokecolor="#7E7E7E">
              <v:path arrowok="t"/>
            </v:shape>
            <v:shape style="position:absolute;left:5977;top:2760;width:4920;height:3000" coordorigin="5977,2760" coordsize="4920,3000" path="m5977,2760l5977,5760,9397,5760,10897,4260,9397,2760,5977,2760xe" filled="t" fillcolor="#A6A6A6" stroked="f">
              <v:path arrowok="t"/>
              <v:fill/>
            </v:shape>
            <v:shape style="position:absolute;left:5977;top:2760;width:4920;height:3000" coordorigin="5977,2760" coordsize="4920,3000" path="m5977,2760l9397,2760,10897,4260,9397,5760,5977,5760,5977,2760xe" filled="f" stroked="t" strokeweight="2pt" strokecolor="#7E7E7E">
              <v:path arrowok="t"/>
            </v:shape>
            <v:shape style="position:absolute;left:10897;top:2760;width:4096;height:2976" coordorigin="10897,2760" coordsize="4096,2976" path="m10897,5736l14993,5736,14993,2760,10897,2760,10897,5736xe" filled="t" fillcolor="#A6A6A6" stroked="f">
              <v:path arrowok="t"/>
              <v:fill/>
            </v:shape>
            <v:shape style="position:absolute;left:10897;top:2760;width:4096;height:2976" coordorigin="10897,2760" coordsize="4096,2976" path="m10897,5736l14993,5736,14993,2760,10897,2760,10897,5736xe" filled="f" stroked="t" strokeweight="2pt" strokecolor="#7E7E7E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792pt;height:612pt;mso-position-horizontal-relative:page;mso-position-vertical-relative:page;z-index:-3830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6"/>
                      <w:szCs w:val="26"/>
                    </w:rPr>
                    <w:jc w:val="left"/>
                    <w:ind w:left="583"/>
                  </w:pPr>
                  <w:r>
                    <w:rPr>
                      <w:rFonts w:cs="Calibri" w:hAnsi="Calibri" w:eastAsia="Calibri" w:ascii="Calibri"/>
                      <w:color w:val="888888"/>
                      <w:spacing w:val="1"/>
                      <w:w w:val="100"/>
                      <w:sz w:val="26"/>
                      <w:szCs w:val="26"/>
                    </w:rPr>
                    <w:t>21</w:t>
                  </w:r>
                  <w:r>
                    <w:rPr>
                      <w:rFonts w:cs="Calibri" w:hAnsi="Calibri" w:eastAsia="Calibri" w:ascii="Calibri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tabs>
          <w:tab w:pos="700" w:val="left"/>
        </w:tabs>
        <w:jc w:val="left"/>
        <w:spacing w:before="9" w:lineRule="auto" w:line="250"/>
        <w:ind w:left="702" w:right="42" w:hanging="540"/>
      </w:pPr>
      <w:r>
        <w:rPr>
          <w:rFonts w:cs="Arial" w:hAnsi="Arial" w:eastAsia="Arial" w:ascii="Arial"/>
          <w:color w:val="001F5F"/>
          <w:spacing w:val="0"/>
          <w:w w:val="100"/>
          <w:sz w:val="40"/>
          <w:szCs w:val="40"/>
        </w:rPr>
        <w:t>•</w:t>
        <w:tab/>
      </w:r>
      <w:r>
        <w:rPr>
          <w:rFonts w:cs="Arial" w:hAnsi="Arial" w:eastAsia="Arial" w:ascii="Arial"/>
          <w:color w:val="001F5F"/>
          <w:spacing w:val="0"/>
          <w:w w:val="100"/>
          <w:sz w:val="40"/>
          <w:szCs w:val="40"/>
        </w:rPr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Provides</w:t>
      </w:r>
      <w:r>
        <w:rPr>
          <w:rFonts w:cs="Times New Roman" w:hAnsi="Times New Roman" w:eastAsia="Times New Roman" w:ascii="Times New Roman"/>
          <w:color w:val="001F5F"/>
          <w:spacing w:val="3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pr</w:t>
      </w:r>
      <w:r>
        <w:rPr>
          <w:rFonts w:cs="Times New Roman" w:hAnsi="Times New Roman" w:eastAsia="Times New Roman" w:ascii="Times New Roman"/>
          <w:color w:val="001F5F"/>
          <w:spacing w:val="-1"/>
          <w:w w:val="11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rele</w:t>
      </w:r>
      <w:r>
        <w:rPr>
          <w:rFonts w:cs="Times New Roman" w:hAnsi="Times New Roman" w:eastAsia="Times New Roman" w:ascii="Times New Roman"/>
          <w:color w:val="001F5F"/>
          <w:spacing w:val="2"/>
          <w:w w:val="11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se</w:t>
      </w:r>
      <w:r>
        <w:rPr>
          <w:rFonts w:cs="Times New Roman" w:hAnsi="Times New Roman" w:eastAsia="Times New Roman" w:ascii="Times New Roman"/>
          <w:color w:val="001F5F"/>
          <w:spacing w:val="-26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treat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001F5F"/>
          <w:spacing w:val="27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and</w:t>
      </w:r>
      <w:r>
        <w:rPr>
          <w:rFonts w:cs="Times New Roman" w:hAnsi="Times New Roman" w:eastAsia="Times New Roman" w:ascii="Times New Roman"/>
          <w:color w:val="001F5F"/>
          <w:spacing w:val="9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ost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rele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se</w:t>
      </w:r>
      <w:r>
        <w:rPr>
          <w:rFonts w:cs="Times New Roman" w:hAnsi="Times New Roman" w:eastAsia="Times New Roman" w:ascii="Times New Roman"/>
          <w:color w:val="001F5F"/>
          <w:spacing w:val="-8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refer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al</w:t>
      </w:r>
      <w:r>
        <w:rPr>
          <w:rFonts w:cs="Times New Roman" w:hAnsi="Times New Roman" w:eastAsia="Times New Roman" w:ascii="Times New Roman"/>
          <w:color w:val="001F5F"/>
          <w:spacing w:val="-6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for</w:t>
      </w:r>
      <w:r>
        <w:rPr>
          <w:rFonts w:cs="Times New Roman" w:hAnsi="Times New Roman" w:eastAsia="Times New Roman" w:ascii="Times New Roman"/>
          <w:color w:val="001F5F"/>
          <w:spacing w:val="4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40"/>
          <w:szCs w:val="40"/>
        </w:rPr>
        <w:t>inmates</w:t>
      </w:r>
      <w:r>
        <w:rPr>
          <w:rFonts w:cs="Times New Roman" w:hAnsi="Times New Roman" w:eastAsia="Times New Roman" w:ascii="Times New Roman"/>
          <w:color w:val="001F5F"/>
          <w:spacing w:val="-13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with</w:t>
      </w:r>
      <w:r>
        <w:rPr>
          <w:rFonts w:cs="Times New Roman" w:hAnsi="Times New Roman" w:eastAsia="Times New Roman" w:ascii="Times New Roman"/>
          <w:color w:val="001F5F"/>
          <w:spacing w:val="9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9"/>
          <w:sz w:val="40"/>
          <w:szCs w:val="40"/>
        </w:rPr>
        <w:t>co</w:t>
      </w:r>
      <w:r>
        <w:rPr>
          <w:rFonts w:cs="Times New Roman" w:hAnsi="Times New Roman" w:eastAsia="Times New Roman" w:ascii="Times New Roman"/>
          <w:color w:val="001F5F"/>
          <w:spacing w:val="-1"/>
          <w:w w:val="109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40"/>
          <w:szCs w:val="40"/>
        </w:rPr>
        <w:t>ol</w:t>
      </w:r>
      <w:r>
        <w:rPr>
          <w:rFonts w:cs="Times New Roman" w:hAnsi="Times New Roman" w:eastAsia="Times New Roman" w:ascii="Times New Roman"/>
          <w:color w:val="001F5F"/>
          <w:spacing w:val="0"/>
          <w:w w:val="107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or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ioid</w:t>
      </w:r>
      <w:r>
        <w:rPr>
          <w:rFonts w:cs="Times New Roman" w:hAnsi="Times New Roman" w:eastAsia="Times New Roman" w:ascii="Times New Roman"/>
          <w:color w:val="001F5F"/>
          <w:spacing w:val="-11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use</w:t>
      </w:r>
      <w:r>
        <w:rPr>
          <w:rFonts w:cs="Times New Roman" w:hAnsi="Times New Roman" w:eastAsia="Times New Roman" w:ascii="Times New Roman"/>
          <w:color w:val="001F5F"/>
          <w:spacing w:val="6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40"/>
          <w:szCs w:val="40"/>
        </w:rPr>
        <w:t>disorder</w:t>
      </w:r>
      <w:r>
        <w:rPr>
          <w:rFonts w:cs="Times New Roman" w:hAnsi="Times New Roman" w:eastAsia="Times New Roman" w:ascii="Times New Roman"/>
          <w:color w:val="001F5F"/>
          <w:spacing w:val="-19"/>
          <w:w w:val="114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at</w:t>
      </w:r>
      <w:r>
        <w:rPr>
          <w:rFonts w:cs="Times New Roman" w:hAnsi="Times New Roman" w:eastAsia="Times New Roman" w:ascii="Times New Roman"/>
          <w:color w:val="001F5F"/>
          <w:spacing w:val="4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40"/>
          <w:szCs w:val="40"/>
        </w:rPr>
        <w:t>par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40"/>
          <w:szCs w:val="40"/>
        </w:rPr>
        <w:t>icipating</w:t>
      </w:r>
      <w:r>
        <w:rPr>
          <w:rFonts w:cs="Times New Roman" w:hAnsi="Times New Roman" w:eastAsia="Times New Roman" w:ascii="Times New Roman"/>
          <w:color w:val="001F5F"/>
          <w:spacing w:val="1"/>
          <w:w w:val="11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sites</w:t>
      </w:r>
      <w:r>
        <w:rPr>
          <w:rFonts w:cs="Times New Roman" w:hAnsi="Times New Roman" w:eastAsia="Times New Roman" w:ascii="Times New Roman"/>
          <w:color w:val="001F5F"/>
          <w:spacing w:val="6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01F5F"/>
          <w:spacing w:val="3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he</w:t>
      </w:r>
      <w:r>
        <w:rPr>
          <w:rFonts w:cs="Times New Roman" w:hAnsi="Times New Roman" w:eastAsia="Times New Roman" w:ascii="Times New Roman"/>
          <w:color w:val="001F5F"/>
          <w:spacing w:val="6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01F5F"/>
          <w:spacing w:val="-1"/>
          <w:w w:val="113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art</w:t>
      </w:r>
      <w:r>
        <w:rPr>
          <w:rFonts w:cs="Times New Roman" w:hAnsi="Times New Roman" w:eastAsia="Times New Roman" w:ascii="Times New Roman"/>
          <w:color w:val="001F5F"/>
          <w:spacing w:val="-2"/>
          <w:w w:val="113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001F5F"/>
          <w:spacing w:val="-8"/>
          <w:w w:val="1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001F5F"/>
          <w:spacing w:val="1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orre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1F5F"/>
          <w:spacing w:val="-1"/>
          <w:w w:val="118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ion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40"/>
          <w:szCs w:val="40"/>
        </w:rPr>
        <w:t>(</w:t>
      </w:r>
      <w:r>
        <w:rPr>
          <w:rFonts w:cs="Times New Roman" w:hAnsi="Times New Roman" w:eastAsia="Times New Roman" w:ascii="Times New Roman"/>
          <w:color w:val="001F5F"/>
          <w:spacing w:val="0"/>
          <w:w w:val="108"/>
          <w:sz w:val="40"/>
          <w:szCs w:val="40"/>
        </w:rPr>
        <w:t>D</w:t>
      </w:r>
      <w:r>
        <w:rPr>
          <w:rFonts w:cs="Times New Roman" w:hAnsi="Times New Roman" w:eastAsia="Times New Roman" w:ascii="Times New Roman"/>
          <w:color w:val="001F5F"/>
          <w:spacing w:val="-1"/>
          <w:w w:val="108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4"/>
          <w:sz w:val="40"/>
          <w:szCs w:val="40"/>
        </w:rPr>
        <w:t>C)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60"/>
        <w:ind w:left="162"/>
      </w:pPr>
      <w:r>
        <w:rPr>
          <w:rFonts w:cs="Arial" w:hAnsi="Arial" w:eastAsia="Arial" w:ascii="Arial"/>
          <w:color w:val="001F5F"/>
          <w:spacing w:val="0"/>
          <w:w w:val="100"/>
          <w:position w:val="-1"/>
          <w:sz w:val="40"/>
          <w:szCs w:val="40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position w:val="-1"/>
          <w:sz w:val="40"/>
          <w:szCs w:val="40"/>
        </w:rPr>
        <w:t>  </w:t>
      </w:r>
      <w:r>
        <w:rPr>
          <w:rFonts w:cs="Arial" w:hAnsi="Arial" w:eastAsia="Arial" w:ascii="Arial"/>
          <w:color w:val="001F5F"/>
          <w:spacing w:val="68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position w:val="-1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ers</w:t>
      </w:r>
      <w:r>
        <w:rPr>
          <w:rFonts w:cs="Times New Roman" w:hAnsi="Times New Roman" w:eastAsia="Times New Roman" w:ascii="Times New Roman"/>
          <w:color w:val="001F5F"/>
          <w:spacing w:val="70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inmates</w:t>
      </w:r>
      <w:r>
        <w:rPr>
          <w:rFonts w:cs="Times New Roman" w:hAnsi="Times New Roman" w:eastAsia="Times New Roman" w:ascii="Times New Roman"/>
          <w:color w:val="001F5F"/>
          <w:spacing w:val="-13"/>
          <w:w w:val="112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23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10"/>
          <w:position w:val="-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position w:val="-1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position w:val="-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position w:val="-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position w:val="-1"/>
          <w:sz w:val="40"/>
          <w:szCs w:val="40"/>
        </w:rPr>
        <w:t>rele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position w:val="-1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position w:val="-1"/>
          <w:sz w:val="40"/>
          <w:szCs w:val="40"/>
        </w:rPr>
        <w:t>se</w:t>
      </w:r>
      <w:r>
        <w:rPr>
          <w:rFonts w:cs="Times New Roman" w:hAnsi="Times New Roman" w:eastAsia="Times New Roman" w:ascii="Times New Roman"/>
          <w:color w:val="001F5F"/>
          <w:spacing w:val="-7"/>
          <w:w w:val="11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injection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9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of</w:t>
      </w:r>
      <w:r>
        <w:rPr>
          <w:rFonts w:cs="Times New Roman" w:hAnsi="Times New Roman" w:eastAsia="Times New Roman" w:ascii="Times New Roman"/>
          <w:color w:val="001F5F"/>
          <w:spacing w:val="14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position w:val="-1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vitr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position w:val="-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position w:val="-1"/>
          <w:sz w:val="40"/>
          <w:szCs w:val="40"/>
        </w:rPr>
        <w:t>and</w:t>
      </w:r>
      <w:r>
        <w:rPr>
          <w:rFonts w:cs="Times New Roman" w:hAnsi="Times New Roman" w:eastAsia="Times New Roman" w:ascii="Times New Roman"/>
          <w:color w:val="001F5F"/>
          <w:spacing w:val="98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2"/>
          <w:w w:val="112"/>
          <w:position w:val="-1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on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position w:val="-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ec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position w:val="-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001F5F"/>
          <w:spacing w:val="-49"/>
          <w:w w:val="112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inmates</w:t>
      </w:r>
      <w:r>
        <w:rPr>
          <w:rFonts w:cs="Times New Roman" w:hAnsi="Times New Roman" w:eastAsia="Times New Roman" w:ascii="Times New Roman"/>
          <w:color w:val="001F5F"/>
          <w:spacing w:val="-13"/>
          <w:w w:val="112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position w:val="-1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20"/>
        <w:ind w:left="702"/>
      </w:pP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co</w:t>
      </w:r>
      <w:r>
        <w:rPr>
          <w:rFonts w:cs="Times New Roman" w:hAnsi="Times New Roman" w:eastAsia="Times New Roman" w:ascii="Times New Roman"/>
          <w:color w:val="001F5F"/>
          <w:spacing w:val="-2"/>
          <w:w w:val="111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munity</w:t>
      </w:r>
      <w:r>
        <w:rPr>
          <w:rFonts w:cs="Times New Roman" w:hAnsi="Times New Roman" w:eastAsia="Times New Roman" w:ascii="Times New Roman"/>
          <w:color w:val="001F5F"/>
          <w:spacing w:val="1"/>
          <w:w w:val="11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001F5F"/>
          <w:spacing w:val="0"/>
          <w:w w:val="111"/>
          <w:sz w:val="40"/>
          <w:szCs w:val="40"/>
        </w:rPr>
        <w:t>based</w:t>
      </w:r>
      <w:r>
        <w:rPr>
          <w:rFonts w:cs="Times New Roman" w:hAnsi="Times New Roman" w:eastAsia="Times New Roman" w:ascii="Times New Roman"/>
          <w:color w:val="001F5F"/>
          <w:spacing w:val="7"/>
          <w:w w:val="11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cl</w:t>
      </w:r>
      <w:r>
        <w:rPr>
          <w:rFonts w:cs="Times New Roman" w:hAnsi="Times New Roman" w:eastAsia="Times New Roman" w:ascii="Times New Roman"/>
          <w:color w:val="001F5F"/>
          <w:spacing w:val="1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nics</w:t>
      </w:r>
      <w:r>
        <w:rPr>
          <w:rFonts w:cs="Times New Roman" w:hAnsi="Times New Roman" w:eastAsia="Times New Roman" w:ascii="Times New Roman"/>
          <w:color w:val="001F5F"/>
          <w:spacing w:val="6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for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2"/>
          <w:w w:val="110"/>
          <w:sz w:val="40"/>
          <w:szCs w:val="40"/>
        </w:rPr>
        <w:t>f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ter</w:t>
      </w:r>
      <w:r>
        <w:rPr>
          <w:rFonts w:cs="Times New Roman" w:hAnsi="Times New Roman" w:eastAsia="Times New Roman" w:ascii="Times New Roman"/>
          <w:color w:val="001F5F"/>
          <w:spacing w:val="-1"/>
          <w:w w:val="11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a</w:t>
      </w:r>
      <w:r>
        <w:rPr>
          <w:rFonts w:cs="Times New Roman" w:hAnsi="Times New Roman" w:eastAsia="Times New Roman" w:ascii="Times New Roman"/>
          <w:color w:val="001F5F"/>
          <w:spacing w:val="1"/>
          <w:w w:val="11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color w:val="001F5F"/>
          <w:spacing w:val="0"/>
          <w:w w:val="11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color w:val="001F5F"/>
          <w:spacing w:val="-12"/>
          <w:w w:val="11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4"/>
          <w:sz w:val="40"/>
          <w:szCs w:val="40"/>
        </w:rPr>
        <w:t>treat</w:t>
      </w:r>
      <w:r>
        <w:rPr>
          <w:rFonts w:cs="Times New Roman" w:hAnsi="Times New Roman" w:eastAsia="Times New Roman" w:ascii="Times New Roman"/>
          <w:color w:val="001F5F"/>
          <w:spacing w:val="-2"/>
          <w:w w:val="114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18"/>
        <w:ind w:left="162"/>
      </w:pPr>
      <w:r>
        <w:rPr>
          <w:rFonts w:cs="Arial" w:hAnsi="Arial" w:eastAsia="Arial" w:ascii="Arial"/>
          <w:color w:val="001F5F"/>
          <w:spacing w:val="0"/>
          <w:w w:val="100"/>
          <w:sz w:val="40"/>
          <w:szCs w:val="40"/>
        </w:rPr>
        <w:t>•</w:t>
      </w:r>
      <w:r>
        <w:rPr>
          <w:rFonts w:cs="Arial" w:hAnsi="Arial" w:eastAsia="Arial" w:ascii="Arial"/>
          <w:color w:val="001F5F"/>
          <w:spacing w:val="0"/>
          <w:w w:val="100"/>
          <w:sz w:val="40"/>
          <w:szCs w:val="40"/>
        </w:rPr>
        <w:t>  </w:t>
      </w:r>
      <w:r>
        <w:rPr>
          <w:rFonts w:cs="Arial" w:hAnsi="Arial" w:eastAsia="Arial" w:ascii="Arial"/>
          <w:color w:val="001F5F"/>
          <w:spacing w:val="6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001F5F"/>
          <w:spacing w:val="2"/>
          <w:w w:val="100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vitr</w:t>
      </w:r>
      <w:r>
        <w:rPr>
          <w:rFonts w:cs="Times New Roman" w:hAnsi="Times New Roman" w:eastAsia="Times New Roman" w:ascii="Times New Roman"/>
          <w:color w:val="001F5F"/>
          <w:spacing w:val="-1"/>
          <w:w w:val="100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shot</w:t>
      </w:r>
      <w:r>
        <w:rPr>
          <w:rFonts w:cs="Times New Roman" w:hAnsi="Times New Roman" w:eastAsia="Times New Roman" w:ascii="Times New Roman"/>
          <w:color w:val="001F5F"/>
          <w:spacing w:val="7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40"/>
          <w:szCs w:val="40"/>
        </w:rPr>
        <w:t>pr</w:t>
      </w:r>
      <w:r>
        <w:rPr>
          <w:rFonts w:cs="Times New Roman" w:hAnsi="Times New Roman" w:eastAsia="Times New Roman" w:ascii="Times New Roman"/>
          <w:color w:val="001F5F"/>
          <w:spacing w:val="-1"/>
          <w:w w:val="115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5"/>
          <w:sz w:val="40"/>
          <w:szCs w:val="40"/>
        </w:rPr>
        <w:t>vided</w:t>
      </w:r>
      <w:r>
        <w:rPr>
          <w:rFonts w:cs="Times New Roman" w:hAnsi="Times New Roman" w:eastAsia="Times New Roman" w:ascii="Times New Roman"/>
          <w:color w:val="001F5F"/>
          <w:spacing w:val="-17"/>
          <w:w w:val="115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at</w:t>
      </w:r>
      <w:r>
        <w:rPr>
          <w:rFonts w:cs="Times New Roman" w:hAnsi="Times New Roman" w:eastAsia="Times New Roman" w:ascii="Times New Roman"/>
          <w:color w:val="001F5F"/>
          <w:spacing w:val="3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no</w:t>
      </w:r>
      <w:r>
        <w:rPr>
          <w:rFonts w:cs="Times New Roman" w:hAnsi="Times New Roman" w:eastAsia="Times New Roman" w:ascii="Times New Roman"/>
          <w:color w:val="001F5F"/>
          <w:spacing w:val="4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cost</w:t>
      </w:r>
      <w:r>
        <w:rPr>
          <w:rFonts w:cs="Times New Roman" w:hAnsi="Times New Roman" w:eastAsia="Times New Roman" w:ascii="Times New Roman"/>
          <w:color w:val="001F5F"/>
          <w:spacing w:val="4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to</w:t>
      </w:r>
      <w:r>
        <w:rPr>
          <w:rFonts w:cs="Times New Roman" w:hAnsi="Times New Roman" w:eastAsia="Times New Roman" w:ascii="Times New Roman"/>
          <w:color w:val="001F5F"/>
          <w:spacing w:val="3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0"/>
          <w:w w:val="100"/>
          <w:sz w:val="40"/>
          <w:szCs w:val="40"/>
        </w:rPr>
        <w:t>the</w:t>
      </w:r>
      <w:r>
        <w:rPr>
          <w:rFonts w:cs="Times New Roman" w:hAnsi="Times New Roman" w:eastAsia="Times New Roman" w:ascii="Times New Roman"/>
          <w:color w:val="001F5F"/>
          <w:spacing w:val="6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001F5F"/>
          <w:spacing w:val="-1"/>
          <w:w w:val="10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0"/>
          <w:w w:val="112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1F5F"/>
          <w:spacing w:val="-1"/>
          <w:w w:val="112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001F5F"/>
          <w:spacing w:val="0"/>
          <w:w w:val="113"/>
          <w:sz w:val="40"/>
          <w:szCs w:val="40"/>
        </w:rPr>
        <w:t>nwealth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26"/>
        <w:ind w:right="1223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sectPr>
      <w:type w:val="continuous"/>
      <w:pgSz w:w="15840" w:h="12240" w:orient="landscape"/>
      <w:pgMar w:top="1120" w:bottom="280" w:left="280" w:right="5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8.2pt;margin-top:576.41pt;width:12.157pt;height:22.04pt;mso-position-horizontal-relative:page;mso-position-vertical-relative:page;z-index:-387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40"/>
                    <w:szCs w:val="40"/>
                  </w:rPr>
                  <w:jc w:val="left"/>
                  <w:spacing w:lineRule="exact" w:line="420"/>
                  <w:ind w:left="20" w:right="-60"/>
                </w:pPr>
                <w:r>
                  <w:rPr>
                    <w:rFonts w:cs="Calibri" w:hAnsi="Calibri" w:eastAsia="Calibri" w:ascii="Calibri"/>
                    <w:color w:val="FFFFFF"/>
                    <w:spacing w:val="0"/>
                    <w:w w:val="100"/>
                    <w:position w:val="2"/>
                    <w:sz w:val="40"/>
                    <w:szCs w:val="40"/>
                  </w:rPr>
                  <w:t>9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7.2pt;margin-top:574.898pt;width:24.4pt;height:23.552pt;mso-position-horizontal-relative:page;mso-position-vertical-relative:page;z-index:-387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40"/>
                    <w:szCs w:val="40"/>
                  </w:rPr>
                  <w:jc w:val="left"/>
                  <w:spacing w:lineRule="exact" w:line="420"/>
                  <w:ind w:left="40" w:right="-40"/>
                </w:pPr>
                <w:r>
                  <w:rPr>
                    <w:rFonts w:cs="Calibri" w:hAnsi="Calibri" w:eastAsia="Calibri" w:ascii="Calibri"/>
                    <w:color w:val="FFFFFF"/>
                    <w:position w:val="2"/>
                    <w:sz w:val="40"/>
                    <w:szCs w:val="40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color w:val="FFFFFF"/>
                    <w:spacing w:val="0"/>
                    <w:w w:val="100"/>
                    <w:position w:val="2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7.2pt;margin-top:576.41pt;width:24.4pt;height:22.04pt;mso-position-horizontal-relative:page;mso-position-vertical-relative:page;z-index:-386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40"/>
                    <w:szCs w:val="40"/>
                  </w:rPr>
                  <w:jc w:val="left"/>
                  <w:spacing w:lineRule="exact" w:line="420"/>
                  <w:ind w:left="40" w:right="-40"/>
                </w:pPr>
                <w:r>
                  <w:rPr>
                    <w:rFonts w:cs="Calibri" w:hAnsi="Calibri" w:eastAsia="Calibri" w:ascii="Calibri"/>
                    <w:color w:val="FFFFFF"/>
                    <w:position w:val="2"/>
                    <w:sz w:val="40"/>
                    <w:szCs w:val="40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color w:val="FFFFFF"/>
                    <w:spacing w:val="0"/>
                    <w:w w:val="100"/>
                    <w:position w:val="2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7.2pt;margin-top:576.41pt;width:24.4pt;height:22.04pt;mso-position-horizontal-relative:page;mso-position-vertical-relative:page;z-index:-386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40"/>
                    <w:szCs w:val="40"/>
                  </w:rPr>
                  <w:jc w:val="left"/>
                  <w:spacing w:lineRule="exact" w:line="420"/>
                  <w:ind w:left="40" w:right="-40"/>
                </w:pPr>
                <w:r>
                  <w:rPr>
                    <w:rFonts w:cs="Calibri" w:hAnsi="Calibri" w:eastAsia="Calibri" w:ascii="Calibri"/>
                    <w:color w:val="FFFFFF"/>
                    <w:position w:val="2"/>
                    <w:sz w:val="40"/>
                    <w:szCs w:val="40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color w:val="FFFFFF"/>
                    <w:spacing w:val="0"/>
                    <w:w w:val="100"/>
                    <w:position w:val="2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FFFFFF"/>
                    <w:spacing w:val="1"/>
                    <w:w w:val="100"/>
                    <w:position w:val="2"/>
                    <w:sz w:val="40"/>
                    <w:szCs w:val="40"/>
                  </w:rPr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ettings" Target="settings.xml"/>
  <Relationship Id="rId10" Type="http://schemas.openxmlformats.org/officeDocument/2006/relationships/image" Target="media/image7.png"/>
  <Relationship Id="rId100" Type="http://schemas.openxmlformats.org/officeDocument/2006/relationships/hyperlink" TargetMode="External" Target="http://www.mass.gov/eohhs/gov/departments/dph/programs/substance-abuse/make-the-right-call-public-information-campaign.html"/>
  <Relationship Id="rId101" Type="http://schemas.openxmlformats.org/officeDocument/2006/relationships/hyperlink" TargetMode="External" Target="http://www.mass.gov/eohhs/gov/departments/dph/programs/substance-abuse/make-the-right-call-public-information-campaign.html"/>
  <Relationship Id="rId102" Type="http://schemas.openxmlformats.org/officeDocument/2006/relationships/hyperlink" TargetMode="External" Target="http://www.mass.gov/eohhs/gov/departments/dph/programs/substance-abuse/make-the-right-call-public-information-campaign.html"/>
  <Relationship Id="rId103" Type="http://schemas.openxmlformats.org/officeDocument/2006/relationships/hyperlink" TargetMode="External" Target="http://www.mass.gov/eohhs/gov/departments/dph/programs/substance-abuse/make-the-right-call-public-information-campaign.html"/>
  <Relationship Id="rId104" Type="http://schemas.openxmlformats.org/officeDocument/2006/relationships/hyperlink" TargetMode="External" Target="http://www.mass.gov/eohhs/gov/departments/dph/programs/substance-abuse/make-the-right-call-public-information-campaign.html"/>
  <Relationship Id="rId105" Type="http://schemas.openxmlformats.org/officeDocument/2006/relationships/hyperlink" TargetMode="External" Target="http://www.mass.gov/eohhs/gov/departments/dph/programs/substance-abuse/make-the-right-call-public-information-campaign.html"/>
  <Relationship Id="rId106" Type="http://schemas.openxmlformats.org/officeDocument/2006/relationships/hyperlink" TargetMode="External" Target="http://www.mass.gov/eohhs/gov/departments/dph/programs/substance-abuse/make-the-right-call-public-information-campaign.html"/>
  <Relationship Id="rId107" Type="http://schemas.openxmlformats.org/officeDocument/2006/relationships/hyperlink" TargetMode="External" Target="http://www.mass.gov/eohhs/gov/departments/dph/programs/substance-abuse/make-the-right-call-public-information-campaign.html"/>
  <Relationship Id="rId108" Type="http://schemas.openxmlformats.org/officeDocument/2006/relationships/hyperlink" TargetMode="External" Target="http://www.mass.gov/eohhs/gov/departments/dph/programs/substance-abuse/make-the-right-call-public-information-campaign.html"/>
  <Relationship Id="rId109" Type="http://schemas.openxmlformats.org/officeDocument/2006/relationships/hyperlink" TargetMode="External" Target="http://www.mass.gov/eohhs/gov/departments/dph/programs/substance-abuse/make-the-right-call-public-information-campaign.html"/>
  <Relationship Id="rId11" Type="http://schemas.openxmlformats.org/officeDocument/2006/relationships/image" Target="media/image8.png"/>
  <Relationship Id="rId110" Type="http://schemas.openxmlformats.org/officeDocument/2006/relationships/hyperlink" TargetMode="External" Target="http://www.mass.gov/eohhs/gov/departments/dph/programs/substance-abuse/make-the-right-call-public-information-campaign.html"/>
  <Relationship Id="rId111" Type="http://schemas.openxmlformats.org/officeDocument/2006/relationships/hyperlink" TargetMode="External" Target="http://www.mass.gov/eohhs/gov/departments/dph/programs/substance-abuse/make-the-right-call-public-information-campaign.html"/>
  <Relationship Id="rId112" Type="http://schemas.openxmlformats.org/officeDocument/2006/relationships/image" Target="media/image81.jpg"/>
  <Relationship Id="rId113" Type="http://schemas.openxmlformats.org/officeDocument/2006/relationships/image" Target="media/image82.png"/>
  <Relationship Id="rId114" Type="http://schemas.openxmlformats.org/officeDocument/2006/relationships/image" Target="media/image83.png"/>
  <Relationship Id="rId115" Type="http://schemas.openxmlformats.org/officeDocument/2006/relationships/image" Target="media/image84.png"/>
  <Relationship Id="rId116" Type="http://schemas.openxmlformats.org/officeDocument/2006/relationships/image" Target="media/image85.png"/>
  <Relationship Id="rId117" Type="http://schemas.openxmlformats.org/officeDocument/2006/relationships/image" Target="media/image86.png"/>
  <Relationship Id="rId118" Type="http://schemas.openxmlformats.org/officeDocument/2006/relationships/hyperlink" TargetMode="External" Target="http://www.mabhaccess.com/"/>
  <Relationship Id="rId119" Type="http://schemas.openxmlformats.org/officeDocument/2006/relationships/hyperlink" TargetMode="External" Target="http://www.mabhaccess.com/"/>
  <Relationship Id="rId12" Type="http://schemas.openxmlformats.org/officeDocument/2006/relationships/image" Target="media/image9.png"/>
  <Relationship Id="rId120" Type="http://schemas.openxmlformats.org/officeDocument/2006/relationships/hyperlink" TargetMode="External" Target="http://www.mabhaccess.com/"/>
  <Relationship Id="rId121" Type="http://schemas.openxmlformats.org/officeDocument/2006/relationships/footer" Target="footer2.xml"/>
  <Relationship Id="rId122" Type="http://schemas.openxmlformats.org/officeDocument/2006/relationships/image" Target="media/image87.png"/>
  <Relationship Id="rId123" Type="http://schemas.openxmlformats.org/officeDocument/2006/relationships/image" Target="media/image88.jpg"/>
  <Relationship Id="rId124" Type="http://schemas.openxmlformats.org/officeDocument/2006/relationships/image" Target="media/image89.jpg"/>
  <Relationship Id="rId125" Type="http://schemas.openxmlformats.org/officeDocument/2006/relationships/image" Target="media/image90.png"/>
  <Relationship Id="rId126" Type="http://schemas.openxmlformats.org/officeDocument/2006/relationships/hyperlink" TargetMode="External" Target="http://www.mass.gov/eohhs/docs/dph/quality/drugcontrol/county-level-pmp/data-brief-overdose-deaths-may-2016.pdf"/>
  <Relationship Id="rId127" Type="http://schemas.openxmlformats.org/officeDocument/2006/relationships/hyperlink" TargetMode="External" Target="http://www.mass.gov/eohhs/docs/dph/quality/drugcontrol/county-level-pmp/data-brief-overdose-deaths-may-2016.pdf"/>
  <Relationship Id="rId128" Type="http://schemas.openxmlformats.org/officeDocument/2006/relationships/hyperlink" TargetMode="External" Target="http://www.mass.gov/eohhs/docs/dph/quality/drugcontrol/county-level-pmp/data-brief-overdose-deaths-may-2016.pdf"/>
  <Relationship Id="rId129" Type="http://schemas.openxmlformats.org/officeDocument/2006/relationships/hyperlink" TargetMode="External" Target="http://www.mass.gov/eohhs/docs/dph/quality/drugcontrol/county-level-pmp/data-brief-overdose-deaths-may-2016.pdf"/>
  <Relationship Id="rId13" Type="http://schemas.openxmlformats.org/officeDocument/2006/relationships/image" Target="media/image10.png"/>
  <Relationship Id="rId130" Type="http://schemas.openxmlformats.org/officeDocument/2006/relationships/hyperlink" TargetMode="External" Target="http://www.mass.gov/eohhs/docs/dph/quality/drugcontrol/county-level-pmp/data-brief-overdose-deaths-may-2016.pdf"/>
  <Relationship Id="rId131" Type="http://schemas.openxmlformats.org/officeDocument/2006/relationships/hyperlink" TargetMode="External" Target="http://www.mass.gov/eohhs/docs/dph/quality/drugcontrol/county-level-pmp/data-brief-overdose-deaths-may-2016.pdf"/>
  <Relationship Id="rId132" Type="http://schemas.openxmlformats.org/officeDocument/2006/relationships/hyperlink" TargetMode="External" Target="http://www.mass.gov/eohhs/docs/dph/quality/drugcontrol/county-level-pmp/data-brief-overdose-deaths-may-2016.pdf"/>
  <Relationship Id="rId133" Type="http://schemas.openxmlformats.org/officeDocument/2006/relationships/hyperlink" TargetMode="External" Target="http://www.mass.gov/eohhs/docs/dph/quality/drugcontrol/county-level-pmp/data-brief-overdose-deaths-may-2016.pdf"/>
  <Relationship Id="rId134" Type="http://schemas.openxmlformats.org/officeDocument/2006/relationships/hyperlink" TargetMode="External" Target="http://www.mass.gov/eohhs/docs/dph/quality/drugcontrol/county-level-pmp/data-brief-overdose-deaths-may-2016.pdf"/>
  <Relationship Id="rId135" Type="http://schemas.openxmlformats.org/officeDocument/2006/relationships/hyperlink" TargetMode="External" Target="http://www.mass.gov/eohhs/docs/dph/quality/drugcontrol/county-level-pmp/data-brief-overdose-deaths-may-2016.pdf"/>
  <Relationship Id="rId136" Type="http://schemas.openxmlformats.org/officeDocument/2006/relationships/hyperlink" TargetMode="External" Target="http://www.mass.gov/eohhs/docs/dph/quality/drugcontrol/county-level-pmp/data-brief-overdose-deaths-may-2016.pdf"/>
  <Relationship Id="rId137" Type="http://schemas.openxmlformats.org/officeDocument/2006/relationships/hyperlink" TargetMode="External" Target="http://www.mass.gov/eohhs/docs/dph/quality/drugcontrol/county-level-pmp/data-brief-overdose-deaths-may-2016.pdf"/>
  <Relationship Id="rId138" Type="http://schemas.openxmlformats.org/officeDocument/2006/relationships/hyperlink" TargetMode="External" Target="http://www.mass.gov/eohhs/docs/dph/quality/drugcontrol/county-level-pmp/data-brief-overdose-deaths-may-2016.pdf"/>
  <Relationship Id="rId139" Type="http://schemas.openxmlformats.org/officeDocument/2006/relationships/hyperlink" TargetMode="External" Target="http://www.mass.gov/eohhs/docs/dph/quality/drugcontrol/county-level-pmp/data-brief-overdose-deaths-may-2016.pdf"/>
  <Relationship Id="rId14" Type="http://schemas.openxmlformats.org/officeDocument/2006/relationships/image" Target="media/image11.png"/>
  <Relationship Id="rId140" Type="http://schemas.openxmlformats.org/officeDocument/2006/relationships/hyperlink" TargetMode="External" Target="http://www.mass.gov/eohhs/docs/dph/quality/drugcontrol/county-level-pmp/data-brief-overdose-deaths-may-2016.pdf"/>
  <Relationship Id="rId141" Type="http://schemas.openxmlformats.org/officeDocument/2006/relationships/hyperlink" TargetMode="External" Target="http://www.mass.gov/eohhs/docs/dph/quality/drugcontrol/county-level-pmp/data-brief-overdose-deaths-may-2016.pdf"/>
  <Relationship Id="rId142" Type="http://schemas.openxmlformats.org/officeDocument/2006/relationships/footer" Target="footer3.xml"/>
  <Relationship Id="rId143" Type="http://schemas.openxmlformats.org/officeDocument/2006/relationships/image" Target="media/image91.jpg"/>
  <Relationship Id="rId144" Type="http://schemas.openxmlformats.org/officeDocument/2006/relationships/image" Target="media/image92.png"/>
  <Relationship Id="rId145" Type="http://schemas.openxmlformats.org/officeDocument/2006/relationships/image" Target="media/image93.png"/>
  <Relationship Id="rId146" Type="http://schemas.openxmlformats.org/officeDocument/2006/relationships/image" Target="media/image94.png"/>
  <Relationship Id="rId147" Type="http://schemas.openxmlformats.org/officeDocument/2006/relationships/image" Target="media/image95.png"/>
  <Relationship Id="rId148" Type="http://schemas.openxmlformats.org/officeDocument/2006/relationships/image" Target="media/image96.png"/>
  <Relationship Id="rId149" Type="http://schemas.openxmlformats.org/officeDocument/2006/relationships/image" Target="media/image97.png"/>
  <Relationship Id="rId15" Type="http://schemas.openxmlformats.org/officeDocument/2006/relationships/image" Target="media/image12.png"/>
  <Relationship Id="rId150" Type="http://schemas.openxmlformats.org/officeDocument/2006/relationships/image" Target="media/image98.png"/>
  <Relationship Id="rId151" Type="http://schemas.openxmlformats.org/officeDocument/2006/relationships/image" Target="media/image99.png"/>
  <Relationship Id="rId152" Type="http://schemas.openxmlformats.org/officeDocument/2006/relationships/image" Target="media/image100.png"/>
  <Relationship Id="rId153" Type="http://schemas.openxmlformats.org/officeDocument/2006/relationships/image" Target="media/image101.png"/>
  <Relationship Id="rId154" Type="http://schemas.openxmlformats.org/officeDocument/2006/relationships/image" Target="media/image102.png"/>
  <Relationship Id="rId155" Type="http://schemas.openxmlformats.org/officeDocument/2006/relationships/image" Target="media/image103.png"/>
  <Relationship Id="rId156" Type="http://schemas.openxmlformats.org/officeDocument/2006/relationships/image" Target="media/image104.png"/>
  <Relationship Id="rId157" Type="http://schemas.openxmlformats.org/officeDocument/2006/relationships/image" Target="media/image105.png"/>
  <Relationship Id="rId158" Type="http://schemas.openxmlformats.org/officeDocument/2006/relationships/image" Target="media/image106.png"/>
  <Relationship Id="rId159" Type="http://schemas.openxmlformats.org/officeDocument/2006/relationships/image" Target="media/image107.png"/>
  <Relationship Id="rId16" Type="http://schemas.openxmlformats.org/officeDocument/2006/relationships/image" Target="media/image13.png"/>
  <Relationship Id="rId160" Type="http://schemas.openxmlformats.org/officeDocument/2006/relationships/image" Target="media/image108.png"/>
  <Relationship Id="rId161" Type="http://schemas.openxmlformats.org/officeDocument/2006/relationships/image" Target="media/image109.png"/>
  <Relationship Id="rId162" Type="http://schemas.openxmlformats.org/officeDocument/2006/relationships/image" Target="media/image110.png"/>
  <Relationship Id="rId163" Type="http://schemas.openxmlformats.org/officeDocument/2006/relationships/image" Target="media/image111.png"/>
  <Relationship Id="rId164" Type="http://schemas.openxmlformats.org/officeDocument/2006/relationships/image" Target="media/image112.png"/>
  <Relationship Id="rId165" Type="http://schemas.openxmlformats.org/officeDocument/2006/relationships/image" Target="media/image113.png"/>
  <Relationship Id="rId166" Type="http://schemas.openxmlformats.org/officeDocument/2006/relationships/image" Target="media/image114.png"/>
  <Relationship Id="rId167" Type="http://schemas.openxmlformats.org/officeDocument/2006/relationships/image" Target="media/image115.png"/>
  <Relationship Id="rId168" Type="http://schemas.openxmlformats.org/officeDocument/2006/relationships/image" Target="media/image116.png"/>
  <Relationship Id="rId169" Type="http://schemas.openxmlformats.org/officeDocument/2006/relationships/image" Target="media/image117.png"/>
  <Relationship Id="rId17" Type="http://schemas.openxmlformats.org/officeDocument/2006/relationships/image" Target="media/image14.png"/>
  <Relationship Id="rId170" Type="http://schemas.openxmlformats.org/officeDocument/2006/relationships/image" Target="media/image118.png"/>
  <Relationship Id="rId171" Type="http://schemas.openxmlformats.org/officeDocument/2006/relationships/hyperlink" TargetMode="External" Target="http://www.mass.gov/eohhs/docs/dph/quality/drugcontrol/county-level-pmp/data-brief-overdose-deaths-may-2016.pdf"/>
  <Relationship Id="rId172" Type="http://schemas.openxmlformats.org/officeDocument/2006/relationships/hyperlink" TargetMode="External" Target="http://www.mass.gov/eohhs/docs/dph/quality/drugcontrol/county-level-pmp/data-brief-overdose-deaths-may-2016.pdf"/>
  <Relationship Id="rId173" Type="http://schemas.openxmlformats.org/officeDocument/2006/relationships/hyperlink" TargetMode="External" Target="http://www.mass.gov/eohhs/docs/dph/quality/drugcontrol/county-level-pmp/data-brief-overdose-deaths-may-2016.pdf"/>
  <Relationship Id="rId174" Type="http://schemas.openxmlformats.org/officeDocument/2006/relationships/hyperlink" TargetMode="External" Target="http://www.mass.gov/eohhs/docs/dph/quality/drugcontrol/county-level-pmp/data-brief-overdose-deaths-may-2016.pdf"/>
  <Relationship Id="rId175" Type="http://schemas.openxmlformats.org/officeDocument/2006/relationships/hyperlink" TargetMode="External" Target="http://www.mass.gov/eohhs/docs/dph/quality/drugcontrol/county-level-pmp/data-brief-overdose-deaths-may-2016.pdf"/>
  <Relationship Id="rId176" Type="http://schemas.openxmlformats.org/officeDocument/2006/relationships/hyperlink" TargetMode="External" Target="http://www.mass.gov/eohhs/docs/dph/quality/drugcontrol/county-level-pmp/data-brief-overdose-deaths-may-2016.pdf"/>
  <Relationship Id="rId177" Type="http://schemas.openxmlformats.org/officeDocument/2006/relationships/hyperlink" TargetMode="External" Target="http://www.mass.gov/eohhs/docs/dph/quality/drugcontrol/county-level-pmp/data-brief-overdose-deaths-may-2016.pdf"/>
  <Relationship Id="rId178" Type="http://schemas.openxmlformats.org/officeDocument/2006/relationships/hyperlink" TargetMode="External" Target="http://www.mass.gov/eohhs/docs/dph/quality/drugcontrol/county-level-pmp/data-brief-overdose-deaths-may-2016.pdf"/>
  <Relationship Id="rId179" Type="http://schemas.openxmlformats.org/officeDocument/2006/relationships/hyperlink" TargetMode="External" Target="http://www.mass.gov/eohhs/docs/dph/quality/drugcontrol/county-level-pmp/data-brief-overdose-deaths-may-2016.pdf"/>
  <Relationship Id="rId18" Type="http://schemas.openxmlformats.org/officeDocument/2006/relationships/image" Target="media/image15.png"/>
  <Relationship Id="rId180" Type="http://schemas.openxmlformats.org/officeDocument/2006/relationships/hyperlink" TargetMode="External" Target="http://www.mass.gov/eohhs/docs/dph/quality/drugcontrol/county-level-pmp/data-brief-overdose-deaths-may-2016.pdf"/>
  <Relationship Id="rId181" Type="http://schemas.openxmlformats.org/officeDocument/2006/relationships/hyperlink" TargetMode="External" Target="http://www.mass.gov/eohhs/docs/dph/quality/drugcontrol/county-level-pmp/data-brief-overdose-deaths-may-2016.pdf"/>
  <Relationship Id="rId182" Type="http://schemas.openxmlformats.org/officeDocument/2006/relationships/hyperlink" TargetMode="External" Target="http://www.mass.gov/eohhs/docs/dph/quality/drugcontrol/county-level-pmp/data-brief-overdose-deaths-may-2016.pdf"/>
  <Relationship Id="rId183" Type="http://schemas.openxmlformats.org/officeDocument/2006/relationships/hyperlink" TargetMode="External" Target="http://www.mass.gov/eohhs/docs/dph/quality/drugcontrol/county-level-pmp/data-brief-overdose-deaths-may-2016.pdf"/>
  <Relationship Id="rId184" Type="http://schemas.openxmlformats.org/officeDocument/2006/relationships/hyperlink" TargetMode="External" Target="http://www.mass.gov/eohhs/docs/dph/quality/drugcontrol/county-level-pmp/data-brief-overdose-deaths-may-2016.pdf"/>
  <Relationship Id="rId185" Type="http://schemas.openxmlformats.org/officeDocument/2006/relationships/hyperlink" TargetMode="External" Target="http://www.mass.gov/eohhs/docs/dph/quality/drugcontrol/county-level-pmp/data-brief-overdose-deaths-may-2016.pdf"/>
  <Relationship Id="rId186" Type="http://schemas.openxmlformats.org/officeDocument/2006/relationships/footer" Target="footer4.xml"/>
  <Relationship Id="rId187" Type="http://schemas.openxmlformats.org/officeDocument/2006/relationships/image" Target="media/image119.jpg"/>
  <Relationship Id="rId188" Type="http://schemas.openxmlformats.org/officeDocument/2006/relationships/image" Target="media/image120.jpg"/>
  <Relationship Id="rId189" Type="http://schemas.openxmlformats.org/officeDocument/2006/relationships/image" Target="media/image121.png"/>
  <Relationship Id="rId19" Type="http://schemas.openxmlformats.org/officeDocument/2006/relationships/image" Target="media/image16.png"/>
  <Relationship Id="rId190" Type="http://schemas.openxmlformats.org/officeDocument/2006/relationships/image" Target="media/image122.jpg"/>
  <Relationship Id="rId191" Type="http://schemas.openxmlformats.org/officeDocument/2006/relationships/image" Target="media/image123.png"/>
  <Relationship Id="rId192" Type="http://schemas.openxmlformats.org/officeDocument/2006/relationships/image" Target="media/image124.png"/>
  <Relationship Id="rId193" Type="http://schemas.openxmlformats.org/officeDocument/2006/relationships/image" Target="media/image125.png"/>
  <Relationship Id="rId194" Type="http://schemas.openxmlformats.org/officeDocument/2006/relationships/image" Target="media/image126.png"/>
  <Relationship Id="rId195" Type="http://schemas.openxmlformats.org/officeDocument/2006/relationships/image" Target="media/image127.png"/>
  <Relationship Id="rId196" Type="http://schemas.openxmlformats.org/officeDocument/2006/relationships/image" Target="media/image128.png"/>
  <Relationship Id="rId197" Type="http://schemas.openxmlformats.org/officeDocument/2006/relationships/image" Target="media/image129.png"/>
  <Relationship Id="rId198" Type="http://schemas.openxmlformats.org/officeDocument/2006/relationships/image" Target="media/image130.png"/>
  <Relationship Id="rId199" Type="http://schemas.openxmlformats.org/officeDocument/2006/relationships/footer" Target="footer5.xml"/>
  <Relationship Id="rId2" Type="http://schemas.openxmlformats.org/officeDocument/2006/relationships/styles" Target="styles.xml"/>
  <Relationship Id="rId20" Type="http://schemas.openxmlformats.org/officeDocument/2006/relationships/image" Target="media/image17.png"/>
  <Relationship Id="rId200" Type="http://schemas.openxmlformats.org/officeDocument/2006/relationships/image" Target="media/image131.png"/>
  <Relationship Id="rId201" Type="http://schemas.openxmlformats.org/officeDocument/2006/relationships/image" Target="media/image132.png"/>
  <Relationship Id="rId202" Type="http://schemas.openxmlformats.org/officeDocument/2006/relationships/image" Target="media/image133.png"/>
  <Relationship Id="rId203" Type="http://schemas.openxmlformats.org/officeDocument/2006/relationships/image" Target="media/image134.png"/>
  <Relationship Id="rId204" Type="http://schemas.openxmlformats.org/officeDocument/2006/relationships/image" Target="media/image135.png"/>
  <Relationship Id="rId205" Type="http://schemas.openxmlformats.org/officeDocument/2006/relationships/image" Target="media/image136.png"/>
  <Relationship Id="rId206" Type="http://schemas.openxmlformats.org/officeDocument/2006/relationships/image" Target="media/image137.png"/>
  <Relationship Id="rId207" Type="http://schemas.openxmlformats.org/officeDocument/2006/relationships/image" Target="media/image138.png"/>
  <Relationship Id="rId208" Type="http://schemas.openxmlformats.org/officeDocument/2006/relationships/image" Target="media/image139.png"/>
  <Relationship Id="rId209" Type="http://schemas.openxmlformats.org/officeDocument/2006/relationships/image" Target="media/image140.png"/>
  <Relationship Id="rId21" Type="http://schemas.openxmlformats.org/officeDocument/2006/relationships/image" Target="media/image18.png"/>
  <Relationship Id="rId210" Type="http://schemas.openxmlformats.org/officeDocument/2006/relationships/image" Target="media/image141.png"/>
  <Relationship Id="rId211" Type="http://schemas.openxmlformats.org/officeDocument/2006/relationships/image" Target="media/image142.png"/>
  <Relationship Id="rId212" Type="http://schemas.openxmlformats.org/officeDocument/2006/relationships/image" Target="media/image143.png"/>
  <Relationship Id="rId213" Type="http://schemas.openxmlformats.org/officeDocument/2006/relationships/image" Target="media/image144.png"/>
  <Relationship Id="rId214" Type="http://schemas.openxmlformats.org/officeDocument/2006/relationships/image" Target="media/image145.png"/>
  <Relationship Id="rId215" Type="http://schemas.openxmlformats.org/officeDocument/2006/relationships/image" Target="media/image146.png"/>
  <Relationship Id="rId216" Type="http://schemas.openxmlformats.org/officeDocument/2006/relationships/image" Target="media/image147.png"/>
  <Relationship Id="rId217" Type="http://schemas.openxmlformats.org/officeDocument/2006/relationships/image" Target="media/image148.png"/>
  <Relationship Id="rId218" Type="http://schemas.openxmlformats.org/officeDocument/2006/relationships/image" Target="media/image149.png"/>
  <Relationship Id="rId219" Type="http://schemas.openxmlformats.org/officeDocument/2006/relationships/image" Target="media/image150.png"/>
  <Relationship Id="rId22" Type="http://schemas.openxmlformats.org/officeDocument/2006/relationships/image" Target="media/image19.png"/>
  <Relationship Id="rId220" Type="http://schemas.openxmlformats.org/officeDocument/2006/relationships/image" Target="media/image151.png"/>
  <Relationship Id="rId221" Type="http://schemas.openxmlformats.org/officeDocument/2006/relationships/image" Target="media/image152.png"/>
  <Relationship Id="rId222" Type="http://schemas.openxmlformats.org/officeDocument/2006/relationships/image" Target="media/image153.png"/>
  <Relationship Id="rId223" Type="http://schemas.openxmlformats.org/officeDocument/2006/relationships/image" Target="media/image154.png"/>
  <Relationship Id="rId224" Type="http://schemas.openxmlformats.org/officeDocument/2006/relationships/image" Target="media/image155.png"/>
  <Relationship Id="rId225" Type="http://schemas.openxmlformats.org/officeDocument/2006/relationships/image" Target="media/image156.png"/>
  <Relationship Id="rId226" Type="http://schemas.openxmlformats.org/officeDocument/2006/relationships/image" Target="media/image157.png"/>
  <Relationship Id="rId227" Type="http://schemas.openxmlformats.org/officeDocument/2006/relationships/image" Target="media/image158.png"/>
  <Relationship Id="rId228" Type="http://schemas.openxmlformats.org/officeDocument/2006/relationships/hyperlink" TargetMode="External" Target="http://www.mass.gov/eohhs/docs/dph/quality/drugcontrol/county-level-pmp/opioid-demographic-may-2016.pdf"/>
  <Relationship Id="rId229" Type="http://schemas.openxmlformats.org/officeDocument/2006/relationships/hyperlink" TargetMode="External" Target="http://www.mass.gov/eohhs/docs/dph/quality/drugcontrol/county-level-pmp/opioid-demographic-may-2016.pdf"/>
  <Relationship Id="rId23" Type="http://schemas.openxmlformats.org/officeDocument/2006/relationships/image" Target="media/image20.png"/>
  <Relationship Id="rId230" Type="http://schemas.openxmlformats.org/officeDocument/2006/relationships/hyperlink" TargetMode="External" Target="http://www.mass.gov/eohhs/docs/dph/quality/drugcontrol/county-level-pmp/opioid-demographic-may-2016.pdf"/>
  <Relationship Id="rId231" Type="http://schemas.openxmlformats.org/officeDocument/2006/relationships/hyperlink" TargetMode="External" Target="http://www.mass.gov/eohhs/docs/dph/quality/drugcontrol/county-level-pmp/opioid-demographic-may-2016.pdf"/>
  <Relationship Id="rId232" Type="http://schemas.openxmlformats.org/officeDocument/2006/relationships/hyperlink" TargetMode="External" Target="http://www.mass.gov/eohhs/docs/dph/quality/drugcontrol/county-level-pmp/opioid-demographic-may-2016.pdf"/>
  <Relationship Id="rId233" Type="http://schemas.openxmlformats.org/officeDocument/2006/relationships/hyperlink" TargetMode="External" Target="http://www.mass.gov/eohhs/docs/dph/quality/drugcontrol/county-level-pmp/opioid-demographic-may-2016.pdf"/>
  <Relationship Id="rId234" Type="http://schemas.openxmlformats.org/officeDocument/2006/relationships/hyperlink" TargetMode="External" Target="http://www.mass.gov/eohhs/docs/dph/quality/drugcontrol/county-level-pmp/opioid-demographic-may-2016.pdf"/>
  <Relationship Id="rId235" Type="http://schemas.openxmlformats.org/officeDocument/2006/relationships/hyperlink" TargetMode="External" Target="http://www.mass.gov/eohhs/docs/dph/quality/drugcontrol/county-level-pmp/opioid-demographic-may-2016.pdf"/>
  <Relationship Id="rId236" Type="http://schemas.openxmlformats.org/officeDocument/2006/relationships/hyperlink" TargetMode="External" Target="http://www.mass.gov/eohhs/docs/dph/quality/drugcontrol/county-level-pmp/opioid-demographic-may-2016.pdf"/>
  <Relationship Id="rId237" Type="http://schemas.openxmlformats.org/officeDocument/2006/relationships/hyperlink" TargetMode="External" Target="http://www.mass.gov/eohhs/docs/dph/quality/drugcontrol/county-level-pmp/opioid-demographic-may-2016.pdf"/>
  <Relationship Id="rId238" Type="http://schemas.openxmlformats.org/officeDocument/2006/relationships/hyperlink" TargetMode="External" Target="http://www.mass.gov/eohhs/docs/dph/quality/drugcontrol/county-level-pmp/opioid-demographic-may-2016.pdf"/>
  <Relationship Id="rId239" Type="http://schemas.openxmlformats.org/officeDocument/2006/relationships/hyperlink" TargetMode="External" Target="http://www.mass.gov/eohhs/docs/dph/quality/drugcontrol/county-level-pmp/opioid-demographic-may-2016.pdf"/>
  <Relationship Id="rId24" Type="http://schemas.openxmlformats.org/officeDocument/2006/relationships/image" Target="media/image21.jpg"/>
  <Relationship Id="rId240" Type="http://schemas.openxmlformats.org/officeDocument/2006/relationships/footer" Target="footer6.xml"/>
  <Relationship Id="rId241" Type="http://schemas.openxmlformats.org/officeDocument/2006/relationships/image" Target="media/image159.jpg"/>
  <Relationship Id="rId242" Type="http://schemas.openxmlformats.org/officeDocument/2006/relationships/image" Target="media/image160.jpg"/>
  <Relationship Id="rId243" Type="http://schemas.openxmlformats.org/officeDocument/2006/relationships/footer" Target="footer7.xml"/>
  <Relationship Id="rId244" Type="http://schemas.openxmlformats.org/officeDocument/2006/relationships/image" Target="media/image161.png"/>
  <Relationship Id="rId245" Type="http://schemas.openxmlformats.org/officeDocument/2006/relationships/image" Target="media/image162.jpg"/>
  <Relationship Id="rId246" Type="http://schemas.openxmlformats.org/officeDocument/2006/relationships/image" Target="media/image163.jp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image" Target="media/image34.png"/>
  <Relationship Id="rId38" Type="http://schemas.openxmlformats.org/officeDocument/2006/relationships/image" Target="media/image35.png"/>
  <Relationship Id="rId39" Type="http://schemas.openxmlformats.org/officeDocument/2006/relationships/image" Target="media/image36.jpg"/>
  <Relationship Id="rId4" Type="http://schemas.openxmlformats.org/officeDocument/2006/relationships/image" Target="media/image1.jpg"/>
  <Relationship Id="rId40" Type="http://schemas.openxmlformats.org/officeDocument/2006/relationships/image" Target="media/image37.png"/>
  <Relationship Id="rId41" Type="http://schemas.openxmlformats.org/officeDocument/2006/relationships/image" Target="media/image38.png"/>
  <Relationship Id="rId42" Type="http://schemas.openxmlformats.org/officeDocument/2006/relationships/image" Target="media/image39.png"/>
  <Relationship Id="rId43" Type="http://schemas.openxmlformats.org/officeDocument/2006/relationships/image" Target="media/image40.png"/>
  <Relationship Id="rId44" Type="http://schemas.openxmlformats.org/officeDocument/2006/relationships/image" Target="media/image41.png"/>
  <Relationship Id="rId45" Type="http://schemas.openxmlformats.org/officeDocument/2006/relationships/image" Target="media/image42.png"/>
  <Relationship Id="rId46" Type="http://schemas.openxmlformats.org/officeDocument/2006/relationships/image" Target="media/image43.png"/>
  <Relationship Id="rId47" Type="http://schemas.openxmlformats.org/officeDocument/2006/relationships/image" Target="media/image44.png"/>
  <Relationship Id="rId48" Type="http://schemas.openxmlformats.org/officeDocument/2006/relationships/image" Target="media/image45.png"/>
  <Relationship Id="rId49" Type="http://schemas.openxmlformats.org/officeDocument/2006/relationships/image" Target="media/image46.png"/>
  <Relationship Id="rId5" Type="http://schemas.openxmlformats.org/officeDocument/2006/relationships/image" Target="media/image2.jpg"/>
  <Relationship Id="rId50" Type="http://schemas.openxmlformats.org/officeDocument/2006/relationships/image" Target="media/image47.png"/>
  <Relationship Id="rId51" Type="http://schemas.openxmlformats.org/officeDocument/2006/relationships/image" Target="media/image48.png"/>
  <Relationship Id="rId52" Type="http://schemas.openxmlformats.org/officeDocument/2006/relationships/image" Target="media/image49.png"/>
  <Relationship Id="rId53" Type="http://schemas.openxmlformats.org/officeDocument/2006/relationships/image" Target="media/image50.png"/>
  <Relationship Id="rId54" Type="http://schemas.openxmlformats.org/officeDocument/2006/relationships/image" Target="media/image51.jpg"/>
  <Relationship Id="rId55" Type="http://schemas.openxmlformats.org/officeDocument/2006/relationships/image" Target="media/image52.png"/>
  <Relationship Id="rId56" Type="http://schemas.openxmlformats.org/officeDocument/2006/relationships/image" Target="media/image53.png"/>
  <Relationship Id="rId57" Type="http://schemas.openxmlformats.org/officeDocument/2006/relationships/image" Target="media/image54.png"/>
  <Relationship Id="rId58" Type="http://schemas.openxmlformats.org/officeDocument/2006/relationships/image" Target="media/image55.png"/>
  <Relationship Id="rId59" Type="http://schemas.openxmlformats.org/officeDocument/2006/relationships/image" Target="media/image56.png"/>
  <Relationship Id="rId6" Type="http://schemas.openxmlformats.org/officeDocument/2006/relationships/image" Target="media/image3.jpg"/>
  <Relationship Id="rId60" Type="http://schemas.openxmlformats.org/officeDocument/2006/relationships/image" Target="media/image57.png"/>
  <Relationship Id="rId61" Type="http://schemas.openxmlformats.org/officeDocument/2006/relationships/image" Target="media/image58.png"/>
  <Relationship Id="rId62" Type="http://schemas.openxmlformats.org/officeDocument/2006/relationships/image" Target="media/image59.png"/>
  <Relationship Id="rId63" Type="http://schemas.openxmlformats.org/officeDocument/2006/relationships/image" Target="media/image60.png"/>
  <Relationship Id="rId64" Type="http://schemas.openxmlformats.org/officeDocument/2006/relationships/image" Target="media/image61.png"/>
  <Relationship Id="rId65" Type="http://schemas.openxmlformats.org/officeDocument/2006/relationships/image" Target="media/image62.png"/>
  <Relationship Id="rId66" Type="http://schemas.openxmlformats.org/officeDocument/2006/relationships/image" Target="media/image63.png"/>
  <Relationship Id="rId67" Type="http://schemas.openxmlformats.org/officeDocument/2006/relationships/image" Target="media/image64.png"/>
  <Relationship Id="rId68" Type="http://schemas.openxmlformats.org/officeDocument/2006/relationships/image" Target="media/image65.jpg"/>
  <Relationship Id="rId69" Type="http://schemas.openxmlformats.org/officeDocument/2006/relationships/image" Target="media/image66.png"/>
  <Relationship Id="rId7" Type="http://schemas.openxmlformats.org/officeDocument/2006/relationships/image" Target="media/image4.jpg"/>
  <Relationship Id="rId70" Type="http://schemas.openxmlformats.org/officeDocument/2006/relationships/image" Target="media/image67.png"/>
  <Relationship Id="rId71" Type="http://schemas.openxmlformats.org/officeDocument/2006/relationships/image" Target="media/image68.png"/>
  <Relationship Id="rId72" Type="http://schemas.openxmlformats.org/officeDocument/2006/relationships/image" Target="media/image69.png"/>
  <Relationship Id="rId73" Type="http://schemas.openxmlformats.org/officeDocument/2006/relationships/image" Target="media/image70.png"/>
  <Relationship Id="rId74" Type="http://schemas.openxmlformats.org/officeDocument/2006/relationships/image" Target="media/image71.png"/>
  <Relationship Id="rId75" Type="http://schemas.openxmlformats.org/officeDocument/2006/relationships/image" Target="media/image72.png"/>
  <Relationship Id="rId76" Type="http://schemas.openxmlformats.org/officeDocument/2006/relationships/image" Target="media/image73.png"/>
  <Relationship Id="rId77" Type="http://schemas.openxmlformats.org/officeDocument/2006/relationships/image" Target="media/image74.png"/>
  <Relationship Id="rId78" Type="http://schemas.openxmlformats.org/officeDocument/2006/relationships/image" Target="media/image75.png"/>
  <Relationship Id="rId79" Type="http://schemas.openxmlformats.org/officeDocument/2006/relationships/image" Target="media/image76.png"/>
  <Relationship Id="rId8" Type="http://schemas.openxmlformats.org/officeDocument/2006/relationships/image" Target="media/image5.png"/>
  <Relationship Id="rId80" Type="http://schemas.openxmlformats.org/officeDocument/2006/relationships/image" Target="media/image77.png"/>
  <Relationship Id="rId81" Type="http://schemas.openxmlformats.org/officeDocument/2006/relationships/image" Target="media/image78.png"/>
  <Relationship Id="rId82" Type="http://schemas.openxmlformats.org/officeDocument/2006/relationships/image" Target="media/image79.png"/>
  <Relationship Id="rId83" Type="http://schemas.openxmlformats.org/officeDocument/2006/relationships/image" Target="media/image80.jpg"/>
  <Relationship Id="rId84" Type="http://schemas.openxmlformats.org/officeDocument/2006/relationships/footer" Target="footer1.xml"/>
  <Relationship Id="rId85" Type="http://schemas.openxmlformats.org/officeDocument/2006/relationships/hyperlink" TargetMode="External" Target="http://www.mass.gov/eohhs/gov/departments/dph/stop-addiction/"/>
  <Relationship Id="rId86" Type="http://schemas.openxmlformats.org/officeDocument/2006/relationships/hyperlink" TargetMode="External" Target="http://www.mass.gov/eohhs/gov/departments/dph/stop-addiction/"/>
  <Relationship Id="rId87" Type="http://schemas.openxmlformats.org/officeDocument/2006/relationships/hyperlink" TargetMode="External" Target="http://www.mass.gov/eohhs/gov/departments/dph/stop-addiction/"/>
  <Relationship Id="rId88" Type="http://schemas.openxmlformats.org/officeDocument/2006/relationships/hyperlink" TargetMode="External" Target="http://www.mass.gov/eohhs/gov/departments/dph/stop-addiction/state-without-stigma/"/>
  <Relationship Id="rId89" Type="http://schemas.openxmlformats.org/officeDocument/2006/relationships/hyperlink" TargetMode="External" Target="http://www.mass.gov/eohhs/gov/departments/dph/stop-addiction/state-without-stigma/"/>
  <Relationship Id="rId9" Type="http://schemas.openxmlformats.org/officeDocument/2006/relationships/image" Target="media/image6.png"/>
  <Relationship Id="rId90" Type="http://schemas.openxmlformats.org/officeDocument/2006/relationships/hyperlink" TargetMode="External" Target="http://www.mass.gov/eohhs/gov/departments/dph/stop-addiction/state-without-stigma/"/>
  <Relationship Id="rId91" Type="http://schemas.openxmlformats.org/officeDocument/2006/relationships/hyperlink" TargetMode="External" Target="http://www.mass.gov/eohhs/gov/departments/dph/stop-addiction/state-without-stigma/"/>
  <Relationship Id="rId92" Type="http://schemas.openxmlformats.org/officeDocument/2006/relationships/hyperlink" TargetMode="External" Target="http://www.mass.gov/eohhs/gov/departments/dph/stop-addiction/state-without-stigma/"/>
  <Relationship Id="rId93" Type="http://schemas.openxmlformats.org/officeDocument/2006/relationships/hyperlink" TargetMode="External" Target="http://www.mass.gov/eohhs/gov/departments/dph/stop-addiction/state-without-stigma/"/>
  <Relationship Id="rId94" Type="http://schemas.openxmlformats.org/officeDocument/2006/relationships/hyperlink" TargetMode="External" Target="http://www.mass.gov/eohhs/gov/departments/dph/stop-addiction/state-without-stigma/"/>
  <Relationship Id="rId95" Type="http://schemas.openxmlformats.org/officeDocument/2006/relationships/hyperlink" TargetMode="External" Target="http://www.mass.gov/eohhs/gov/departments/dph/programs/substance-abuse/make-the-right-call-public-information-campaign.html"/>
  <Relationship Id="rId96" Type="http://schemas.openxmlformats.org/officeDocument/2006/relationships/hyperlink" TargetMode="External" Target="http://www.mass.gov/eohhs/gov/departments/dph/programs/substance-abuse/make-the-right-call-public-information-campaign.html"/>
  <Relationship Id="rId97" Type="http://schemas.openxmlformats.org/officeDocument/2006/relationships/hyperlink" TargetMode="External" Target="http://www.mass.gov/eohhs/gov/departments/dph/programs/substance-abuse/make-the-right-call-public-information-campaign.html"/>
  <Relationship Id="rId98" Type="http://schemas.openxmlformats.org/officeDocument/2006/relationships/hyperlink" TargetMode="External" Target="http://www.mass.gov/eohhs/gov/departments/dph/programs/substance-abuse/make-the-right-call-public-information-campaign.html"/>
  <Relationship Id="rId99" Type="http://schemas.openxmlformats.org/officeDocument/2006/relationships/hyperlink" TargetMode="External" Target="http://www.mass.gov/eohhs/gov/departments/dph/programs/substance-abuse/make-the-right-call-public-information-campaign.ht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/>
</file>