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8023033"/>
    <w:p w14:paraId="662AAD7C" w14:textId="6421A132" w:rsidR="00D46722" w:rsidRPr="00196E06" w:rsidRDefault="00D46722" w:rsidP="00D46722">
      <w:pPr>
        <w:pStyle w:val="Heading1"/>
        <w:tabs>
          <w:tab w:val="left" w:pos="5400"/>
        </w:tabs>
        <w:spacing w:before="480" w:after="240" w:line="276" w:lineRule="auto"/>
        <w:rPr>
          <w:bCs w:val="0"/>
          <w:noProof/>
          <w:sz w:val="28"/>
          <w:szCs w:val="28"/>
        </w:rPr>
      </w:pPr>
      <w:r w:rsidRPr="00196E06">
        <w:rPr>
          <w:bCs w:val="0"/>
          <w:noProof/>
          <w:sz w:val="28"/>
          <w:szCs w:val="28"/>
        </w:rPr>
        <mc:AlternateContent>
          <mc:Choice Requires="wpg">
            <w:drawing>
              <wp:anchor distT="0" distB="0" distL="114300" distR="114300" simplePos="0" relativeHeight="251659264" behindDoc="0" locked="0" layoutInCell="1" allowOverlap="1" wp14:anchorId="2BDEF862" wp14:editId="23EB9AA0">
                <wp:simplePos x="0" y="0"/>
                <wp:positionH relativeFrom="column">
                  <wp:posOffset>107950</wp:posOffset>
                </wp:positionH>
                <wp:positionV relativeFrom="paragraph">
                  <wp:posOffset>217</wp:posOffset>
                </wp:positionV>
                <wp:extent cx="4936531" cy="727673"/>
                <wp:effectExtent l="0" t="0" r="0" b="0"/>
                <wp:wrapTopAndBottom/>
                <wp:docPr id="5" name="Group 5" descr="MassHealth logo&#10;Commonwealth of Massachusetts&#10;Executive Office of Health and Human Services&#10;Office of Medicaid&#10;www.mass.gov/masshealth"/>
                <wp:cNvGraphicFramePr/>
                <a:graphic xmlns:a="http://schemas.openxmlformats.org/drawingml/2006/main">
                  <a:graphicData uri="http://schemas.microsoft.com/office/word/2010/wordprocessingGroup">
                    <wpg:wgp>
                      <wpg:cNvGrpSpPr/>
                      <wpg:grpSpPr>
                        <a:xfrm>
                          <a:off x="0" y="0"/>
                          <a:ext cx="4936531" cy="727673"/>
                          <a:chOff x="50763" y="-310024"/>
                          <a:chExt cx="4932952" cy="731520"/>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0763" y="-310024"/>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72174" y="-287261"/>
                            <a:ext cx="3511541" cy="708575"/>
                          </a:xfrm>
                          <a:prstGeom prst="rect">
                            <a:avLst/>
                          </a:prstGeom>
                          <a:solidFill>
                            <a:srgbClr val="FFFFFF"/>
                          </a:solidFill>
                          <a:ln w="9525">
                            <a:noFill/>
                            <a:miter lim="800000"/>
                            <a:headEnd/>
                            <a:tailEnd/>
                          </a:ln>
                        </wps:spPr>
                        <wps:txbx>
                          <w:txbxContent>
                            <w:p w14:paraId="77FB52D2" w14:textId="77777777" w:rsidR="00D46722" w:rsidRPr="00F778A5" w:rsidRDefault="00D46722" w:rsidP="00D46722">
                              <w:pPr>
                                <w:pStyle w:val="Header"/>
                                <w:rPr>
                                  <w:rFonts w:ascii="Bookman Old Style" w:hAnsi="Bookman Old Style"/>
                                  <w:b/>
                                  <w:i/>
                                  <w:iCs/>
                                </w:rPr>
                              </w:pPr>
                              <w:r w:rsidRPr="00F778A5">
                                <w:rPr>
                                  <w:rFonts w:ascii="Bookman Old Style" w:hAnsi="Bookman Old Style"/>
                                  <w:b/>
                                  <w:i/>
                                  <w:iCs/>
                                </w:rPr>
                                <w:t>Commonwealth of Massachusetts</w:t>
                              </w:r>
                            </w:p>
                            <w:p w14:paraId="7FA53EE4" w14:textId="77777777" w:rsidR="00D46722" w:rsidRPr="00F778A5" w:rsidRDefault="00D46722" w:rsidP="00D46722">
                              <w:pPr>
                                <w:pStyle w:val="Header"/>
                                <w:rPr>
                                  <w:rFonts w:ascii="Bookman Old Style" w:hAnsi="Bookman Old Style"/>
                                  <w:b/>
                                  <w:i/>
                                  <w:iCs/>
                                </w:rPr>
                              </w:pPr>
                              <w:r w:rsidRPr="00F778A5">
                                <w:rPr>
                                  <w:rFonts w:ascii="Bookman Old Style" w:hAnsi="Bookman Old Style"/>
                                  <w:b/>
                                  <w:i/>
                                  <w:iCs/>
                                </w:rPr>
                                <w:t>Executive Office of Health and Human Services</w:t>
                              </w:r>
                            </w:p>
                            <w:p w14:paraId="016AB3BB" w14:textId="77777777" w:rsidR="00D46722" w:rsidRPr="00FF5AAD" w:rsidRDefault="00D46722" w:rsidP="00D46722">
                              <w:pPr>
                                <w:pStyle w:val="Header"/>
                                <w:tabs>
                                  <w:tab w:val="clear" w:pos="4320"/>
                                  <w:tab w:val="clear" w:pos="8640"/>
                                </w:tabs>
                                <w:spacing w:line="276" w:lineRule="auto"/>
                                <w:ind w:left="720" w:hanging="720"/>
                              </w:pPr>
                              <w:r w:rsidRPr="00F778A5">
                                <w:rPr>
                                  <w:rFonts w:ascii="Bookman Old Style" w:hAnsi="Bookman Old Style"/>
                                  <w:b/>
                                  <w:i/>
                                  <w:iCs/>
                                </w:rPr>
                                <w:t>Office of</w:t>
                              </w:r>
                              <w:r w:rsidRPr="00FF5AAD">
                                <w:t xml:space="preserve"> </w:t>
                              </w:r>
                              <w:r w:rsidRPr="00F778A5">
                                <w:rPr>
                                  <w:rFonts w:ascii="Bookman Old Style" w:hAnsi="Bookman Old Style"/>
                                  <w:b/>
                                  <w:i/>
                                  <w:iCs/>
                                </w:rPr>
                                <w:t>Medicaid</w:t>
                              </w:r>
                            </w:p>
                            <w:p w14:paraId="757DCCFF" w14:textId="77777777" w:rsidR="00D46722" w:rsidRDefault="00D46722" w:rsidP="00D46722">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BDEF862" id="Group 5" o:spid="_x0000_s1026" alt="MassHealth logo&#10;Commonwealth of Massachusetts&#10;Executive Office of Health and Human Services&#10;Office of Medicaid&#10;www.mass.gov/masshealth" style="position:absolute;margin-left:8.5pt;margin-top:0;width:388.7pt;height:57.3pt;z-index:251659264;mso-width-relative:margin;mso-height-relative:margin" coordorigin="507,-3100"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left:507;top:-3100;width:13716;height:7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721;top:-2872;width:35116;height:7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77FB52D2" w14:textId="77777777" w:rsidR="00D46722" w:rsidRPr="00F778A5" w:rsidRDefault="00D46722" w:rsidP="00D46722">
                        <w:pPr>
                          <w:pStyle w:val="Header"/>
                          <w:rPr>
                            <w:rFonts w:ascii="Bookman Old Style" w:hAnsi="Bookman Old Style"/>
                            <w:b/>
                            <w:i/>
                            <w:iCs/>
                          </w:rPr>
                        </w:pPr>
                        <w:r w:rsidRPr="00F778A5">
                          <w:rPr>
                            <w:rFonts w:ascii="Bookman Old Style" w:hAnsi="Bookman Old Style"/>
                            <w:b/>
                            <w:i/>
                            <w:iCs/>
                          </w:rPr>
                          <w:t>Commonwealth of Massachusetts</w:t>
                        </w:r>
                      </w:p>
                      <w:p w14:paraId="7FA53EE4" w14:textId="77777777" w:rsidR="00D46722" w:rsidRPr="00F778A5" w:rsidRDefault="00D46722" w:rsidP="00D46722">
                        <w:pPr>
                          <w:pStyle w:val="Header"/>
                          <w:rPr>
                            <w:rFonts w:ascii="Bookman Old Style" w:hAnsi="Bookman Old Style"/>
                            <w:b/>
                            <w:i/>
                            <w:iCs/>
                          </w:rPr>
                        </w:pPr>
                        <w:r w:rsidRPr="00F778A5">
                          <w:rPr>
                            <w:rFonts w:ascii="Bookman Old Style" w:hAnsi="Bookman Old Style"/>
                            <w:b/>
                            <w:i/>
                            <w:iCs/>
                          </w:rPr>
                          <w:t>Executive Office of Health and Human Services</w:t>
                        </w:r>
                      </w:p>
                      <w:p w14:paraId="016AB3BB" w14:textId="77777777" w:rsidR="00D46722" w:rsidRPr="00FF5AAD" w:rsidRDefault="00D46722" w:rsidP="00D46722">
                        <w:pPr>
                          <w:pStyle w:val="Header"/>
                          <w:tabs>
                            <w:tab w:val="clear" w:pos="4320"/>
                            <w:tab w:val="clear" w:pos="8640"/>
                          </w:tabs>
                          <w:spacing w:line="276" w:lineRule="auto"/>
                          <w:ind w:left="720" w:hanging="720"/>
                        </w:pPr>
                        <w:r w:rsidRPr="00F778A5">
                          <w:rPr>
                            <w:rFonts w:ascii="Bookman Old Style" w:hAnsi="Bookman Old Style"/>
                            <w:b/>
                            <w:i/>
                            <w:iCs/>
                          </w:rPr>
                          <w:t>Office of</w:t>
                        </w:r>
                        <w:r w:rsidRPr="00FF5AAD">
                          <w:t xml:space="preserve"> </w:t>
                        </w:r>
                        <w:r w:rsidRPr="00F778A5">
                          <w:rPr>
                            <w:rFonts w:ascii="Bookman Old Style" w:hAnsi="Bookman Old Style"/>
                            <w:b/>
                            <w:i/>
                            <w:iCs/>
                          </w:rPr>
                          <w:t>Medicaid</w:t>
                        </w:r>
                      </w:p>
                      <w:p w14:paraId="757DCCFF" w14:textId="77777777" w:rsidR="00D46722" w:rsidRDefault="00D46722" w:rsidP="00D46722">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Pr="00196E06">
        <w:rPr>
          <w:bCs w:val="0"/>
          <w:noProof/>
          <w:sz w:val="28"/>
          <w:szCs w:val="28"/>
        </w:rPr>
        <w:t>Transmittal Letter PHY-</w:t>
      </w:r>
      <w:r>
        <w:rPr>
          <w:bCs w:val="0"/>
          <w:noProof/>
          <w:sz w:val="28"/>
          <w:szCs w:val="28"/>
        </w:rPr>
        <w:t>173</w:t>
      </w:r>
    </w:p>
    <w:p w14:paraId="0E4E53E1" w14:textId="097E865A" w:rsidR="00D46722" w:rsidRPr="00196E06" w:rsidRDefault="00D46722" w:rsidP="00D46722">
      <w:pPr>
        <w:tabs>
          <w:tab w:val="left" w:pos="1080"/>
        </w:tabs>
        <w:spacing w:before="120" w:after="240" w:line="276" w:lineRule="auto"/>
        <w:ind w:left="1080" w:hanging="1080"/>
        <w:rPr>
          <w:b/>
          <w:bCs/>
          <w:sz w:val="22"/>
          <w:szCs w:val="22"/>
        </w:rPr>
      </w:pPr>
      <w:r w:rsidRPr="00196E06">
        <w:rPr>
          <w:b/>
          <w:bCs/>
          <w:sz w:val="22"/>
          <w:szCs w:val="22"/>
        </w:rPr>
        <w:t>DATE:</w:t>
      </w:r>
      <w:r w:rsidRPr="00196E06">
        <w:rPr>
          <w:b/>
          <w:bCs/>
          <w:sz w:val="22"/>
          <w:szCs w:val="22"/>
        </w:rPr>
        <w:tab/>
      </w:r>
      <w:r w:rsidR="0042381D">
        <w:rPr>
          <w:sz w:val="22"/>
          <w:szCs w:val="22"/>
        </w:rPr>
        <w:t>Dec</w:t>
      </w:r>
      <w:r w:rsidRPr="00196E06">
        <w:rPr>
          <w:sz w:val="22"/>
          <w:szCs w:val="22"/>
        </w:rPr>
        <w:t>ember 2025</w:t>
      </w:r>
    </w:p>
    <w:p w14:paraId="6DF48C71" w14:textId="77777777" w:rsidR="00D46722" w:rsidRPr="00196E06" w:rsidRDefault="00D46722" w:rsidP="00D46722">
      <w:pPr>
        <w:tabs>
          <w:tab w:val="left" w:pos="1080"/>
        </w:tabs>
        <w:spacing w:before="120" w:after="240" w:line="276" w:lineRule="auto"/>
        <w:ind w:left="1080" w:hanging="1080"/>
        <w:rPr>
          <w:b/>
          <w:bCs/>
          <w:sz w:val="22"/>
          <w:szCs w:val="22"/>
        </w:rPr>
      </w:pPr>
      <w:r w:rsidRPr="00196E06">
        <w:rPr>
          <w:b/>
          <w:bCs/>
          <w:sz w:val="22"/>
          <w:szCs w:val="22"/>
        </w:rPr>
        <w:t>TO:</w:t>
      </w:r>
      <w:r w:rsidRPr="00196E06">
        <w:rPr>
          <w:b/>
          <w:bCs/>
          <w:sz w:val="22"/>
          <w:szCs w:val="22"/>
        </w:rPr>
        <w:tab/>
      </w:r>
      <w:r w:rsidRPr="00196E06">
        <w:rPr>
          <w:sz w:val="22"/>
          <w:szCs w:val="22"/>
        </w:rPr>
        <w:t>Providers Participating in the MassHealth Physicians Program</w:t>
      </w:r>
    </w:p>
    <w:p w14:paraId="59BCC39C" w14:textId="77777777" w:rsidR="00D46722" w:rsidRPr="00196E06" w:rsidRDefault="00D46722" w:rsidP="00D46722">
      <w:pPr>
        <w:tabs>
          <w:tab w:val="left" w:pos="1080"/>
        </w:tabs>
        <w:spacing w:before="120" w:after="240" w:line="276" w:lineRule="auto"/>
        <w:ind w:left="1080" w:hanging="1080"/>
        <w:rPr>
          <w:b/>
          <w:bCs/>
          <w:sz w:val="22"/>
          <w:szCs w:val="22"/>
        </w:rPr>
      </w:pPr>
      <w:r w:rsidRPr="00196E06">
        <w:rPr>
          <w:b/>
          <w:bCs/>
          <w:sz w:val="22"/>
          <w:szCs w:val="22"/>
        </w:rPr>
        <w:t>FROM:</w:t>
      </w:r>
      <w:r w:rsidRPr="00196E06">
        <w:rPr>
          <w:b/>
          <w:bCs/>
          <w:sz w:val="22"/>
          <w:szCs w:val="22"/>
        </w:rPr>
        <w:tab/>
      </w:r>
      <w:r w:rsidRPr="00196E06">
        <w:rPr>
          <w:sz w:val="22"/>
          <w:szCs w:val="22"/>
        </w:rPr>
        <w:t>Monica Sawhney, Chief of Provider, Family, and Safety Net Programs [signature of Monica Sawhney]</w:t>
      </w:r>
    </w:p>
    <w:p w14:paraId="39A91B8D" w14:textId="77777777" w:rsidR="00D46722" w:rsidRPr="00196E06" w:rsidRDefault="00D46722" w:rsidP="00D46722">
      <w:pPr>
        <w:tabs>
          <w:tab w:val="left" w:pos="1080"/>
        </w:tabs>
        <w:spacing w:before="120" w:after="240" w:line="276" w:lineRule="auto"/>
        <w:ind w:left="1080" w:hanging="1080"/>
        <w:rPr>
          <w:b/>
          <w:bCs/>
          <w:sz w:val="22"/>
          <w:szCs w:val="22"/>
        </w:rPr>
      </w:pPr>
      <w:r w:rsidRPr="00196E06">
        <w:rPr>
          <w:b/>
          <w:bCs/>
          <w:sz w:val="22"/>
          <w:szCs w:val="22"/>
        </w:rPr>
        <w:t>RE:</w:t>
      </w:r>
      <w:r w:rsidRPr="00196E06">
        <w:rPr>
          <w:b/>
          <w:bCs/>
          <w:sz w:val="22"/>
          <w:szCs w:val="22"/>
        </w:rPr>
        <w:tab/>
      </w:r>
      <w:r w:rsidRPr="00196E06">
        <w:rPr>
          <w:b/>
          <w:bCs/>
          <w:i/>
          <w:iCs/>
          <w:sz w:val="22"/>
          <w:szCs w:val="22"/>
        </w:rPr>
        <w:t>Physician Manual</w:t>
      </w:r>
      <w:r w:rsidRPr="00196E06">
        <w:rPr>
          <w:b/>
          <w:bCs/>
          <w:sz w:val="22"/>
          <w:szCs w:val="22"/>
        </w:rPr>
        <w:t>: Updates to Subchapter 6</w:t>
      </w:r>
    </w:p>
    <w:p w14:paraId="2792CEEF" w14:textId="77777777" w:rsidR="00D46722" w:rsidRPr="00196E06" w:rsidRDefault="00D46722" w:rsidP="00D46722">
      <w:pPr>
        <w:pStyle w:val="Heading2"/>
        <w:keepNext w:val="0"/>
        <w:pBdr>
          <w:bottom w:val="none" w:sz="0" w:space="0" w:color="auto"/>
        </w:pBdr>
        <w:tabs>
          <w:tab w:val="left" w:pos="5400"/>
        </w:tabs>
        <w:spacing w:before="360" w:after="120" w:line="276" w:lineRule="auto"/>
        <w:rPr>
          <w:rFonts w:ascii="Times New Roman" w:hAnsi="Times New Roman" w:cs="Times New Roman"/>
          <w:b/>
          <w:bCs w:val="0"/>
          <w:iCs w:val="0"/>
          <w:noProof/>
          <w:sz w:val="26"/>
        </w:rPr>
      </w:pPr>
      <w:r w:rsidRPr="00196E06">
        <w:rPr>
          <w:rFonts w:ascii="Times New Roman" w:hAnsi="Times New Roman" w:cs="Times New Roman"/>
          <w:b/>
          <w:bCs w:val="0"/>
          <w:iCs w:val="0"/>
          <w:noProof/>
          <w:sz w:val="26"/>
        </w:rPr>
        <w:t>Revisions to Service Codes and Descriptions</w:t>
      </w:r>
    </w:p>
    <w:p w14:paraId="46197114" w14:textId="77777777" w:rsidR="00D46722" w:rsidRPr="00196E06" w:rsidRDefault="00D46722" w:rsidP="00D46722">
      <w:pPr>
        <w:pStyle w:val="BodyText"/>
        <w:tabs>
          <w:tab w:val="right" w:pos="720"/>
          <w:tab w:val="left" w:pos="1080"/>
          <w:tab w:val="left" w:pos="5400"/>
        </w:tabs>
        <w:suppressAutoHyphens/>
        <w:rPr>
          <w:sz w:val="22"/>
          <w:szCs w:val="22"/>
        </w:rPr>
      </w:pPr>
      <w:bookmarkStart w:id="1" w:name="_Hlk144107843"/>
      <w:r w:rsidRPr="00196E06">
        <w:rPr>
          <w:sz w:val="22"/>
          <w:szCs w:val="22"/>
        </w:rPr>
        <w:t xml:space="preserve">This letter transmits revisions to drug codes, other Healthcare Common Procedure Coding System (HCPCS) codes, Current Procedural Terminology (CPT) codes, and special requirements or limitations for certain codes in Subchapter 6 of the </w:t>
      </w:r>
      <w:r w:rsidRPr="00196E06">
        <w:rPr>
          <w:i/>
          <w:iCs/>
          <w:sz w:val="22"/>
          <w:szCs w:val="22"/>
        </w:rPr>
        <w:t>Physician Manual</w:t>
      </w:r>
      <w:r w:rsidRPr="00196E06">
        <w:rPr>
          <w:sz w:val="22"/>
          <w:szCs w:val="22"/>
        </w:rPr>
        <w:t>.</w:t>
      </w:r>
    </w:p>
    <w:bookmarkEnd w:id="1"/>
    <w:p w14:paraId="5913E654" w14:textId="77777777" w:rsidR="00D46722" w:rsidRPr="00196E06" w:rsidRDefault="00D46722" w:rsidP="00D46722">
      <w:pPr>
        <w:tabs>
          <w:tab w:val="right" w:pos="720"/>
          <w:tab w:val="left" w:pos="1080"/>
          <w:tab w:val="left" w:pos="5400"/>
        </w:tabs>
        <w:suppressAutoHyphens/>
        <w:spacing w:line="260" w:lineRule="exact"/>
        <w:rPr>
          <w:sz w:val="22"/>
          <w:szCs w:val="22"/>
        </w:rPr>
      </w:pPr>
      <w:r w:rsidRPr="00196E06">
        <w:rPr>
          <w:sz w:val="22"/>
          <w:szCs w:val="22"/>
        </w:rPr>
        <w:t>In addition, the following changes have been made.</w:t>
      </w:r>
    </w:p>
    <w:p w14:paraId="6B780B17" w14:textId="77777777" w:rsidR="00D46722" w:rsidRPr="00196E06" w:rsidRDefault="00D46722" w:rsidP="00D46722">
      <w:pPr>
        <w:pStyle w:val="Heading2"/>
        <w:keepNext w:val="0"/>
        <w:pBdr>
          <w:bottom w:val="none" w:sz="0" w:space="0" w:color="auto"/>
        </w:pBdr>
        <w:tabs>
          <w:tab w:val="left" w:pos="5400"/>
        </w:tabs>
        <w:spacing w:before="360" w:after="120" w:line="276" w:lineRule="auto"/>
        <w:rPr>
          <w:rFonts w:ascii="Times New Roman" w:hAnsi="Times New Roman" w:cs="Times New Roman"/>
          <w:b/>
          <w:bCs w:val="0"/>
          <w:iCs w:val="0"/>
          <w:noProof/>
          <w:sz w:val="26"/>
        </w:rPr>
      </w:pPr>
      <w:r w:rsidRPr="00196E06">
        <w:rPr>
          <w:rFonts w:ascii="Times New Roman" w:hAnsi="Times New Roman" w:cs="Times New Roman"/>
          <w:b/>
          <w:bCs w:val="0"/>
          <w:iCs w:val="0"/>
          <w:noProof/>
          <w:sz w:val="26"/>
        </w:rPr>
        <w:t>Behavioral Health Wellness Examinations with No Member Cost-Sharing</w:t>
      </w:r>
    </w:p>
    <w:p w14:paraId="774E64BE"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r w:rsidRPr="00196E06">
        <w:rPr>
          <w:sz w:val="22"/>
          <w:szCs w:val="22"/>
        </w:rPr>
        <w:t>Effective August 1, 2025, MassHealth covers annual behavioral health wellness examinations provided by primary care providers or licensed mental health professionals with no member cost-sharing.</w:t>
      </w:r>
    </w:p>
    <w:p w14:paraId="157BC2BD"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p>
    <w:p w14:paraId="47EA8DEC"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r w:rsidRPr="00196E06">
        <w:rPr>
          <w:sz w:val="22"/>
          <w:szCs w:val="22"/>
        </w:rPr>
        <w:t>Provider types impacted by this requirement include the following.</w:t>
      </w:r>
    </w:p>
    <w:p w14:paraId="0C537898" w14:textId="77777777" w:rsidR="00D46722" w:rsidRPr="00196E06" w:rsidRDefault="00D46722" w:rsidP="00D46722">
      <w:pPr>
        <w:numPr>
          <w:ilvl w:val="0"/>
          <w:numId w:val="44"/>
        </w:numPr>
        <w:tabs>
          <w:tab w:val="right" w:pos="720"/>
          <w:tab w:val="left" w:pos="1080"/>
          <w:tab w:val="left" w:pos="5400"/>
        </w:tabs>
        <w:suppressAutoHyphens/>
        <w:spacing w:after="160" w:line="260" w:lineRule="exact"/>
        <w:contextualSpacing/>
        <w:rPr>
          <w:sz w:val="22"/>
          <w:szCs w:val="22"/>
        </w:rPr>
      </w:pPr>
      <w:r w:rsidRPr="00196E06">
        <w:rPr>
          <w:sz w:val="22"/>
          <w:szCs w:val="22"/>
        </w:rPr>
        <w:t>Group practice organizations;</w:t>
      </w:r>
    </w:p>
    <w:p w14:paraId="79461B3C" w14:textId="77777777" w:rsidR="00D46722" w:rsidRPr="00196E06" w:rsidRDefault="00D46722" w:rsidP="00D46722">
      <w:pPr>
        <w:numPr>
          <w:ilvl w:val="0"/>
          <w:numId w:val="44"/>
        </w:numPr>
        <w:tabs>
          <w:tab w:val="right" w:pos="720"/>
          <w:tab w:val="left" w:pos="1080"/>
          <w:tab w:val="left" w:pos="5400"/>
        </w:tabs>
        <w:suppressAutoHyphens/>
        <w:spacing w:after="160" w:line="260" w:lineRule="exact"/>
        <w:contextualSpacing/>
        <w:rPr>
          <w:sz w:val="22"/>
          <w:szCs w:val="22"/>
        </w:rPr>
      </w:pPr>
      <w:r w:rsidRPr="00196E06">
        <w:rPr>
          <w:sz w:val="22"/>
          <w:szCs w:val="22"/>
        </w:rPr>
        <w:t>Certified nurse practitioners;</w:t>
      </w:r>
    </w:p>
    <w:p w14:paraId="118FB999" w14:textId="77777777" w:rsidR="00D46722" w:rsidRPr="00196E06" w:rsidRDefault="00D46722" w:rsidP="00D46722">
      <w:pPr>
        <w:numPr>
          <w:ilvl w:val="0"/>
          <w:numId w:val="44"/>
        </w:numPr>
        <w:tabs>
          <w:tab w:val="right" w:pos="720"/>
          <w:tab w:val="left" w:pos="1080"/>
          <w:tab w:val="left" w:pos="5400"/>
        </w:tabs>
        <w:suppressAutoHyphens/>
        <w:spacing w:after="160" w:line="260" w:lineRule="exact"/>
        <w:contextualSpacing/>
        <w:rPr>
          <w:sz w:val="22"/>
          <w:szCs w:val="22"/>
        </w:rPr>
      </w:pPr>
      <w:r w:rsidRPr="00196E06">
        <w:rPr>
          <w:sz w:val="22"/>
          <w:szCs w:val="22"/>
        </w:rPr>
        <w:t>Physicians;</w:t>
      </w:r>
    </w:p>
    <w:p w14:paraId="51CFCC2B" w14:textId="77777777" w:rsidR="00D46722" w:rsidRPr="00196E06" w:rsidRDefault="00D46722" w:rsidP="00D46722">
      <w:pPr>
        <w:numPr>
          <w:ilvl w:val="0"/>
          <w:numId w:val="44"/>
        </w:numPr>
        <w:tabs>
          <w:tab w:val="right" w:pos="720"/>
          <w:tab w:val="left" w:pos="1080"/>
          <w:tab w:val="left" w:pos="5400"/>
        </w:tabs>
        <w:suppressAutoHyphens/>
        <w:spacing w:after="160" w:line="260" w:lineRule="exact"/>
        <w:contextualSpacing/>
        <w:rPr>
          <w:sz w:val="22"/>
          <w:szCs w:val="22"/>
        </w:rPr>
      </w:pPr>
      <w:r w:rsidRPr="00196E06">
        <w:rPr>
          <w:sz w:val="22"/>
          <w:szCs w:val="22"/>
        </w:rPr>
        <w:t>Physician assistants (as employed by a group practice organization); and</w:t>
      </w:r>
    </w:p>
    <w:p w14:paraId="2BD86032" w14:textId="77777777" w:rsidR="00D46722" w:rsidRPr="00196E06" w:rsidRDefault="00D46722" w:rsidP="00D46722">
      <w:pPr>
        <w:numPr>
          <w:ilvl w:val="0"/>
          <w:numId w:val="44"/>
        </w:numPr>
        <w:tabs>
          <w:tab w:val="right" w:pos="720"/>
          <w:tab w:val="left" w:pos="1080"/>
          <w:tab w:val="left" w:pos="5400"/>
        </w:tabs>
        <w:suppressAutoHyphens/>
        <w:spacing w:after="160" w:line="260" w:lineRule="exact"/>
        <w:contextualSpacing/>
        <w:rPr>
          <w:sz w:val="22"/>
          <w:szCs w:val="22"/>
        </w:rPr>
      </w:pPr>
      <w:r w:rsidRPr="00196E06">
        <w:rPr>
          <w:sz w:val="22"/>
          <w:szCs w:val="22"/>
        </w:rPr>
        <w:t>Clinical nurse specialists.</w:t>
      </w:r>
    </w:p>
    <w:p w14:paraId="26EF1816"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p>
    <w:p w14:paraId="3D7BC721"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The annual behavioral health wellness examination includes a screening or assessment to identify any behavioral or mental health needs and the appropriate resources for treatment. For an overview of the components of this annual behavioral health wellness examination, providers should refer to </w:t>
      </w:r>
      <w:hyperlink r:id="rId12" w:history="1">
        <w:r w:rsidRPr="00355BF1">
          <w:rPr>
            <w:rStyle w:val="Hyperlink"/>
            <w:sz w:val="22"/>
            <w:szCs w:val="22"/>
          </w:rPr>
          <w:t>All Provider Bulletin 408</w:t>
        </w:r>
      </w:hyperlink>
      <w:r>
        <w:rPr>
          <w:sz w:val="22"/>
          <w:szCs w:val="22"/>
        </w:rPr>
        <w:t xml:space="preserve">. </w:t>
      </w:r>
    </w:p>
    <w:p w14:paraId="50930D3C" w14:textId="77777777" w:rsidR="00D46722" w:rsidRPr="00196E06" w:rsidRDefault="00D46722" w:rsidP="00D46722">
      <w:pPr>
        <w:rPr>
          <w:sz w:val="22"/>
          <w:szCs w:val="22"/>
        </w:rPr>
      </w:pPr>
      <w:r w:rsidRPr="00196E06">
        <w:rPr>
          <w:sz w:val="22"/>
          <w:szCs w:val="22"/>
        </w:rPr>
        <w:br w:type="page"/>
      </w:r>
    </w:p>
    <w:p w14:paraId="45C15FCA" w14:textId="77777777" w:rsidR="00D46722" w:rsidRPr="007D5C37" w:rsidRDefault="00D46722" w:rsidP="00D46722">
      <w:pPr>
        <w:ind w:left="6480"/>
        <w:rPr>
          <w:sz w:val="22"/>
          <w:szCs w:val="22"/>
        </w:rPr>
      </w:pPr>
      <w:r w:rsidRPr="007D5C37">
        <w:rPr>
          <w:sz w:val="22"/>
          <w:szCs w:val="22"/>
        </w:rPr>
        <w:lastRenderedPageBreak/>
        <w:t>MassHealth</w:t>
      </w:r>
    </w:p>
    <w:p w14:paraId="2684AD03" w14:textId="219CB264" w:rsidR="00D46722" w:rsidRPr="007D5C37" w:rsidRDefault="00D46722" w:rsidP="00D46722">
      <w:pPr>
        <w:ind w:left="6480"/>
        <w:rPr>
          <w:sz w:val="22"/>
          <w:szCs w:val="22"/>
        </w:rPr>
      </w:pPr>
      <w:r w:rsidRPr="007D5C37">
        <w:rPr>
          <w:sz w:val="22"/>
          <w:szCs w:val="22"/>
        </w:rPr>
        <w:t xml:space="preserve">TL </w:t>
      </w:r>
      <w:r>
        <w:rPr>
          <w:sz w:val="22"/>
          <w:szCs w:val="22"/>
        </w:rPr>
        <w:t>PHY-173</w:t>
      </w:r>
    </w:p>
    <w:p w14:paraId="4AEE23C1" w14:textId="69DACD1D" w:rsidR="00D46722" w:rsidRPr="007D5C37" w:rsidRDefault="000D3B26" w:rsidP="00D46722">
      <w:pPr>
        <w:ind w:left="6480"/>
        <w:rPr>
          <w:sz w:val="22"/>
          <w:szCs w:val="22"/>
        </w:rPr>
      </w:pPr>
      <w:r>
        <w:rPr>
          <w:sz w:val="22"/>
          <w:szCs w:val="22"/>
        </w:rPr>
        <w:t>Dec</w:t>
      </w:r>
      <w:r w:rsidR="00D46722">
        <w:rPr>
          <w:sz w:val="22"/>
          <w:szCs w:val="22"/>
        </w:rPr>
        <w:t>ember 2025</w:t>
      </w:r>
    </w:p>
    <w:p w14:paraId="346FA53E" w14:textId="77777777" w:rsidR="00D46722" w:rsidRPr="00196E06" w:rsidRDefault="00D46722" w:rsidP="00D46722">
      <w:pPr>
        <w:pStyle w:val="Heading2"/>
        <w:keepNext w:val="0"/>
        <w:pBdr>
          <w:bottom w:val="none" w:sz="0" w:space="0" w:color="auto"/>
        </w:pBdr>
        <w:tabs>
          <w:tab w:val="left" w:pos="5400"/>
        </w:tabs>
        <w:spacing w:before="360" w:after="120" w:line="276" w:lineRule="auto"/>
        <w:rPr>
          <w:rFonts w:ascii="Times New Roman" w:hAnsi="Times New Roman" w:cs="Times New Roman"/>
          <w:b/>
          <w:bCs w:val="0"/>
          <w:iCs w:val="0"/>
          <w:noProof/>
          <w:sz w:val="26"/>
        </w:rPr>
      </w:pPr>
      <w:r w:rsidRPr="00196E06">
        <w:rPr>
          <w:rFonts w:ascii="Times New Roman" w:hAnsi="Times New Roman" w:cs="Times New Roman"/>
          <w:b/>
          <w:bCs w:val="0"/>
          <w:iCs w:val="0"/>
          <w:noProof/>
          <w:sz w:val="26"/>
        </w:rPr>
        <w:t>Billing for the Annual Behavioral Health Wellness Examination</w:t>
      </w:r>
    </w:p>
    <w:p w14:paraId="3A230B53"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r w:rsidRPr="00196E06">
        <w:rPr>
          <w:sz w:val="22"/>
          <w:szCs w:val="22"/>
        </w:rPr>
        <w:t>When the behavioral health wellness examination is provided by a primary care provider (PCP) as part of an office visit or annual preventive visit on the same date of service, the PCP must bill for these services using the procedure code plus modifier combinations listed in the table below. The codes below may not be billed when the behavioral health wellness examination is administered as a standalone service.</w:t>
      </w:r>
    </w:p>
    <w:p w14:paraId="6D7633C9" w14:textId="77777777" w:rsidR="00D46722" w:rsidRPr="00196E06" w:rsidRDefault="00D46722" w:rsidP="00D46722">
      <w:pPr>
        <w:tabs>
          <w:tab w:val="right" w:pos="720"/>
          <w:tab w:val="left" w:pos="1080"/>
          <w:tab w:val="left" w:pos="5400"/>
        </w:tabs>
        <w:suppressAutoHyphens/>
        <w:spacing w:after="160" w:line="260" w:lineRule="exact"/>
        <w:contextualSpacing/>
        <w:rPr>
          <w:sz w:val="22"/>
          <w:szCs w:val="22"/>
        </w:rPr>
      </w:pPr>
    </w:p>
    <w:tbl>
      <w:tblPr>
        <w:tblW w:w="5570" w:type="dxa"/>
        <w:tblLook w:val="04A0" w:firstRow="1" w:lastRow="0" w:firstColumn="1" w:lastColumn="0" w:noHBand="0" w:noVBand="1"/>
      </w:tblPr>
      <w:tblGrid>
        <w:gridCol w:w="2780"/>
        <w:gridCol w:w="2790"/>
      </w:tblGrid>
      <w:tr w:rsidR="00D46722" w:rsidRPr="00196E06" w14:paraId="4E834F0C" w14:textId="77777777" w:rsidTr="00913EE2">
        <w:trPr>
          <w:cantSplit/>
          <w:trHeight w:val="88"/>
          <w:tblHeader/>
        </w:trPr>
        <w:tc>
          <w:tcPr>
            <w:tcW w:w="278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14:paraId="6AAD8E8B" w14:textId="77777777" w:rsidR="00D46722" w:rsidRPr="00FC5760" w:rsidRDefault="00D46722" w:rsidP="00913EE2">
            <w:pPr>
              <w:tabs>
                <w:tab w:val="right" w:pos="720"/>
                <w:tab w:val="left" w:pos="1080"/>
                <w:tab w:val="left" w:pos="5400"/>
              </w:tabs>
              <w:suppressAutoHyphens/>
              <w:spacing w:after="160" w:line="260" w:lineRule="exact"/>
              <w:contextualSpacing/>
              <w:rPr>
                <w:b/>
                <w:bCs/>
                <w:sz w:val="22"/>
                <w:szCs w:val="22"/>
              </w:rPr>
            </w:pPr>
            <w:r w:rsidRPr="00FC5760">
              <w:rPr>
                <w:b/>
                <w:bCs/>
                <w:sz w:val="22"/>
                <w:szCs w:val="22"/>
              </w:rPr>
              <w:t>Service Code</w:t>
            </w:r>
          </w:p>
        </w:tc>
        <w:tc>
          <w:tcPr>
            <w:tcW w:w="2790" w:type="dxa"/>
            <w:tcBorders>
              <w:top w:val="single" w:sz="8" w:space="0" w:color="auto"/>
              <w:left w:val="nil"/>
              <w:bottom w:val="single" w:sz="8" w:space="0" w:color="auto"/>
              <w:right w:val="single" w:sz="8" w:space="0" w:color="auto"/>
            </w:tcBorders>
            <w:shd w:val="clear" w:color="auto" w:fill="FFFFFF" w:themeFill="background1"/>
            <w:vAlign w:val="center"/>
            <w:hideMark/>
          </w:tcPr>
          <w:p w14:paraId="1F425353" w14:textId="77777777" w:rsidR="00D46722" w:rsidRPr="00FC5760" w:rsidRDefault="00D46722" w:rsidP="00913EE2">
            <w:pPr>
              <w:tabs>
                <w:tab w:val="right" w:pos="720"/>
                <w:tab w:val="left" w:pos="1080"/>
                <w:tab w:val="left" w:pos="5400"/>
              </w:tabs>
              <w:suppressAutoHyphens/>
              <w:spacing w:after="160" w:line="260" w:lineRule="exact"/>
              <w:contextualSpacing/>
              <w:rPr>
                <w:b/>
                <w:bCs/>
                <w:sz w:val="22"/>
                <w:szCs w:val="22"/>
              </w:rPr>
            </w:pPr>
            <w:r w:rsidRPr="00FC5760">
              <w:rPr>
                <w:b/>
                <w:bCs/>
                <w:sz w:val="22"/>
                <w:szCs w:val="22"/>
              </w:rPr>
              <w:t>Modifier</w:t>
            </w:r>
          </w:p>
        </w:tc>
      </w:tr>
      <w:tr w:rsidR="00D46722" w:rsidRPr="00196E06" w14:paraId="4254F4B5"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1E7C6C88"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99202 </w:t>
            </w:r>
          </w:p>
        </w:tc>
        <w:tc>
          <w:tcPr>
            <w:tcW w:w="2790" w:type="dxa"/>
            <w:tcBorders>
              <w:top w:val="nil"/>
              <w:left w:val="nil"/>
              <w:bottom w:val="single" w:sz="8" w:space="0" w:color="auto"/>
              <w:right w:val="single" w:sz="8" w:space="0" w:color="auto"/>
            </w:tcBorders>
            <w:shd w:val="clear" w:color="auto" w:fill="FFFFFF" w:themeFill="background1"/>
            <w:vAlign w:val="center"/>
          </w:tcPr>
          <w:p w14:paraId="265C69D6"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72B56B14"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503CA5E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99203 </w:t>
            </w:r>
          </w:p>
        </w:tc>
        <w:tc>
          <w:tcPr>
            <w:tcW w:w="2790" w:type="dxa"/>
            <w:tcBorders>
              <w:top w:val="nil"/>
              <w:left w:val="nil"/>
              <w:bottom w:val="single" w:sz="8" w:space="0" w:color="auto"/>
              <w:right w:val="single" w:sz="8" w:space="0" w:color="auto"/>
            </w:tcBorders>
            <w:shd w:val="clear" w:color="auto" w:fill="FFFFFF" w:themeFill="background1"/>
            <w:vAlign w:val="center"/>
          </w:tcPr>
          <w:p w14:paraId="41B5B38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42DF5D36"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34D9D614"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99204</w:t>
            </w:r>
          </w:p>
        </w:tc>
        <w:tc>
          <w:tcPr>
            <w:tcW w:w="2790" w:type="dxa"/>
            <w:tcBorders>
              <w:top w:val="nil"/>
              <w:left w:val="nil"/>
              <w:bottom w:val="single" w:sz="8" w:space="0" w:color="auto"/>
              <w:right w:val="single" w:sz="8" w:space="0" w:color="auto"/>
            </w:tcBorders>
            <w:shd w:val="clear" w:color="auto" w:fill="FFFFFF" w:themeFill="background1"/>
            <w:vAlign w:val="center"/>
          </w:tcPr>
          <w:p w14:paraId="23F681D4"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1E29BF2"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0E07A721"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99205</w:t>
            </w:r>
          </w:p>
        </w:tc>
        <w:tc>
          <w:tcPr>
            <w:tcW w:w="2790" w:type="dxa"/>
            <w:tcBorders>
              <w:top w:val="nil"/>
              <w:left w:val="nil"/>
              <w:bottom w:val="single" w:sz="8" w:space="0" w:color="auto"/>
              <w:right w:val="single" w:sz="8" w:space="0" w:color="auto"/>
            </w:tcBorders>
            <w:shd w:val="clear" w:color="auto" w:fill="FFFFFF" w:themeFill="background1"/>
            <w:vAlign w:val="center"/>
          </w:tcPr>
          <w:p w14:paraId="56A34D8A"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00E8118A"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7D857391"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99211 </w:t>
            </w:r>
          </w:p>
        </w:tc>
        <w:tc>
          <w:tcPr>
            <w:tcW w:w="2790" w:type="dxa"/>
            <w:tcBorders>
              <w:top w:val="nil"/>
              <w:left w:val="nil"/>
              <w:bottom w:val="single" w:sz="8" w:space="0" w:color="auto"/>
              <w:right w:val="single" w:sz="8" w:space="0" w:color="auto"/>
            </w:tcBorders>
            <w:shd w:val="clear" w:color="auto" w:fill="FFFFFF" w:themeFill="background1"/>
            <w:vAlign w:val="center"/>
          </w:tcPr>
          <w:p w14:paraId="03AF8E05"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399383D6"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61F585B1"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99212</w:t>
            </w:r>
          </w:p>
        </w:tc>
        <w:tc>
          <w:tcPr>
            <w:tcW w:w="2790" w:type="dxa"/>
            <w:tcBorders>
              <w:top w:val="nil"/>
              <w:left w:val="nil"/>
              <w:bottom w:val="single" w:sz="8" w:space="0" w:color="auto"/>
              <w:right w:val="single" w:sz="8" w:space="0" w:color="auto"/>
            </w:tcBorders>
            <w:shd w:val="clear" w:color="auto" w:fill="FFFFFF" w:themeFill="background1"/>
            <w:vAlign w:val="center"/>
          </w:tcPr>
          <w:p w14:paraId="2316B7B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3D8660A9"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6B3568BB"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99213</w:t>
            </w:r>
          </w:p>
        </w:tc>
        <w:tc>
          <w:tcPr>
            <w:tcW w:w="2790" w:type="dxa"/>
            <w:tcBorders>
              <w:top w:val="nil"/>
              <w:left w:val="nil"/>
              <w:bottom w:val="single" w:sz="8" w:space="0" w:color="auto"/>
              <w:right w:val="single" w:sz="8" w:space="0" w:color="auto"/>
            </w:tcBorders>
            <w:shd w:val="clear" w:color="auto" w:fill="FFFFFF" w:themeFill="background1"/>
            <w:vAlign w:val="center"/>
          </w:tcPr>
          <w:p w14:paraId="7AFFAC6A"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FD3D451"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6736FA80"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99214</w:t>
            </w:r>
          </w:p>
        </w:tc>
        <w:tc>
          <w:tcPr>
            <w:tcW w:w="2790" w:type="dxa"/>
            <w:tcBorders>
              <w:top w:val="nil"/>
              <w:left w:val="nil"/>
              <w:bottom w:val="single" w:sz="8" w:space="0" w:color="auto"/>
              <w:right w:val="single" w:sz="8" w:space="0" w:color="auto"/>
            </w:tcBorders>
            <w:shd w:val="clear" w:color="auto" w:fill="FFFFFF" w:themeFill="background1"/>
            <w:vAlign w:val="center"/>
          </w:tcPr>
          <w:p w14:paraId="4334E8C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FF5EEF1"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5C850B14"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99215 </w:t>
            </w:r>
          </w:p>
        </w:tc>
        <w:tc>
          <w:tcPr>
            <w:tcW w:w="2790" w:type="dxa"/>
            <w:tcBorders>
              <w:top w:val="nil"/>
              <w:left w:val="nil"/>
              <w:bottom w:val="single" w:sz="8" w:space="0" w:color="auto"/>
              <w:right w:val="single" w:sz="8" w:space="0" w:color="auto"/>
            </w:tcBorders>
            <w:shd w:val="clear" w:color="auto" w:fill="FFFFFF" w:themeFill="background1"/>
            <w:vAlign w:val="center"/>
          </w:tcPr>
          <w:p w14:paraId="7706EE6E"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DF84DDA"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tcPr>
          <w:p w14:paraId="78DC6C7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99381 </w:t>
            </w:r>
          </w:p>
        </w:tc>
        <w:tc>
          <w:tcPr>
            <w:tcW w:w="2790" w:type="dxa"/>
            <w:tcBorders>
              <w:top w:val="nil"/>
              <w:left w:val="nil"/>
              <w:bottom w:val="single" w:sz="8" w:space="0" w:color="auto"/>
              <w:right w:val="single" w:sz="8" w:space="0" w:color="auto"/>
            </w:tcBorders>
            <w:shd w:val="clear" w:color="auto" w:fill="FFFFFF" w:themeFill="background1"/>
            <w:vAlign w:val="center"/>
          </w:tcPr>
          <w:p w14:paraId="3B3AE88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0188281D"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19CF7BD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99382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47CF94B1"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628AB683"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5F77A3E5"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99383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0BD76D5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A1786F8"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E88AEDB"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99384</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5CA8FDA5"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6B818715"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53A1C4B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99385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00056F0A"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268294DC"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6328102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99386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1300F34D"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6F454640"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A958520"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99387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5521083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38B4890B"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FA4F365"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99391</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061A4422"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56F7E3AE"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00FA49C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 xml:space="preserve">99392 </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1CED4EE2"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78A3253A"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EE67CA9"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99393</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6B495DDF"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2A27D9E2"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5D80D98"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99394</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6C8E4CDE"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0620A0C9"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55DE890B"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99395</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553C51F2"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13EDD4FC"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CC4F9C4"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99396</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1BAE9744"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r w:rsidR="00D46722" w:rsidRPr="00196E06" w14:paraId="71D71280" w14:textId="77777777" w:rsidTr="00913EE2">
        <w:trPr>
          <w:cantSplit/>
          <w:trHeight w:val="51"/>
        </w:trPr>
        <w:tc>
          <w:tcPr>
            <w:tcW w:w="2780"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61093C0"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99397</w:t>
            </w:r>
          </w:p>
        </w:tc>
        <w:tc>
          <w:tcPr>
            <w:tcW w:w="2790" w:type="dxa"/>
            <w:tcBorders>
              <w:top w:val="nil"/>
              <w:left w:val="nil"/>
              <w:bottom w:val="single" w:sz="8" w:space="0" w:color="auto"/>
              <w:right w:val="single" w:sz="8" w:space="0" w:color="auto"/>
            </w:tcBorders>
            <w:shd w:val="clear" w:color="auto" w:fill="FFFFFF" w:themeFill="background1"/>
            <w:vAlign w:val="center"/>
            <w:hideMark/>
          </w:tcPr>
          <w:p w14:paraId="6500FC2C" w14:textId="77777777" w:rsidR="00D46722" w:rsidRPr="00196E06" w:rsidRDefault="00D46722" w:rsidP="00913EE2">
            <w:pPr>
              <w:tabs>
                <w:tab w:val="right" w:pos="720"/>
                <w:tab w:val="left" w:pos="1080"/>
                <w:tab w:val="left" w:pos="5400"/>
              </w:tabs>
              <w:suppressAutoHyphens/>
              <w:spacing w:after="160" w:line="260" w:lineRule="exact"/>
              <w:contextualSpacing/>
              <w:rPr>
                <w:sz w:val="22"/>
                <w:szCs w:val="22"/>
              </w:rPr>
            </w:pPr>
            <w:r w:rsidRPr="00196E06">
              <w:rPr>
                <w:sz w:val="22"/>
                <w:szCs w:val="22"/>
              </w:rPr>
              <w:t>U4</w:t>
            </w:r>
          </w:p>
        </w:tc>
      </w:tr>
    </w:tbl>
    <w:p w14:paraId="62EDB5A1" w14:textId="77777777" w:rsidR="00D46722" w:rsidRPr="00196E06" w:rsidRDefault="00D46722" w:rsidP="00D46722">
      <w:pPr>
        <w:pStyle w:val="ListParagraph"/>
        <w:rPr>
          <w:b/>
          <w:bCs/>
          <w:sz w:val="22"/>
          <w:szCs w:val="22"/>
        </w:rPr>
      </w:pPr>
    </w:p>
    <w:p w14:paraId="545DC884" w14:textId="77777777" w:rsidR="00D46722" w:rsidRPr="00196E06" w:rsidRDefault="00D46722" w:rsidP="00D46722">
      <w:pPr>
        <w:tabs>
          <w:tab w:val="right" w:pos="720"/>
          <w:tab w:val="left" w:pos="1080"/>
          <w:tab w:val="left" w:pos="5400"/>
        </w:tabs>
        <w:suppressAutoHyphens/>
        <w:spacing w:after="120" w:line="260" w:lineRule="exact"/>
        <w:rPr>
          <w:sz w:val="22"/>
          <w:szCs w:val="22"/>
        </w:rPr>
      </w:pPr>
      <w:r>
        <w:rPr>
          <w:sz w:val="22"/>
          <w:szCs w:val="22"/>
        </w:rPr>
        <w:t>Y</w:t>
      </w:r>
      <w:r w:rsidRPr="006E0968">
        <w:rPr>
          <w:sz w:val="22"/>
          <w:szCs w:val="22"/>
        </w:rPr>
        <w:t xml:space="preserve">ou may download the Executive Office of Health and Human Services regulations at no cost at </w:t>
      </w:r>
      <w:hyperlink r:id="rId13" w:history="1">
        <w:r>
          <w:rPr>
            <w:rStyle w:val="Hyperlink"/>
            <w:sz w:val="22"/>
            <w:szCs w:val="22"/>
          </w:rPr>
          <w:t>www.mass.gov/info-details/eohhs-regulations</w:t>
        </w:r>
      </w:hyperlink>
      <w:r>
        <w:rPr>
          <w:sz w:val="22"/>
          <w:szCs w:val="22"/>
        </w:rPr>
        <w:t xml:space="preserve">. </w:t>
      </w:r>
      <w:r w:rsidRPr="00196E06">
        <w:rPr>
          <w:sz w:val="22"/>
          <w:szCs w:val="22"/>
        </w:rPr>
        <w:t xml:space="preserve">The regulation titles for physician services are 101 CMR 316.00: </w:t>
      </w:r>
      <w:r w:rsidRPr="00196E06">
        <w:rPr>
          <w:i/>
          <w:iCs/>
          <w:sz w:val="22"/>
          <w:szCs w:val="22"/>
        </w:rPr>
        <w:t>Rates for Surgery and Anesthesia</w:t>
      </w:r>
      <w:r w:rsidRPr="00196E06">
        <w:rPr>
          <w:sz w:val="22"/>
          <w:szCs w:val="22"/>
        </w:rPr>
        <w:t xml:space="preserve">, 101 CMR 317.00: </w:t>
      </w:r>
      <w:r w:rsidRPr="00196E06">
        <w:rPr>
          <w:i/>
          <w:iCs/>
          <w:sz w:val="22"/>
          <w:szCs w:val="22"/>
        </w:rPr>
        <w:t>Rates for Medicine Services</w:t>
      </w:r>
      <w:r w:rsidRPr="00196E06">
        <w:rPr>
          <w:sz w:val="22"/>
          <w:szCs w:val="22"/>
        </w:rPr>
        <w:t xml:space="preserve">, 101 CMR 318.00: </w:t>
      </w:r>
      <w:r w:rsidRPr="00196E06">
        <w:rPr>
          <w:i/>
          <w:iCs/>
          <w:sz w:val="22"/>
          <w:szCs w:val="22"/>
        </w:rPr>
        <w:t>Rates for Radiology Services</w:t>
      </w:r>
      <w:r w:rsidRPr="00196E06">
        <w:rPr>
          <w:sz w:val="22"/>
          <w:szCs w:val="22"/>
        </w:rPr>
        <w:t xml:space="preserve">, and 101 CMR 320.00: </w:t>
      </w:r>
      <w:r w:rsidRPr="00196E06">
        <w:rPr>
          <w:i/>
          <w:iCs/>
          <w:sz w:val="22"/>
          <w:szCs w:val="22"/>
        </w:rPr>
        <w:t>Rates for Clinical Laboratory Services</w:t>
      </w:r>
      <w:r w:rsidRPr="00196E06">
        <w:rPr>
          <w:sz w:val="22"/>
          <w:szCs w:val="22"/>
        </w:rPr>
        <w:t>.</w:t>
      </w:r>
    </w:p>
    <w:p w14:paraId="2CE2406D" w14:textId="77777777" w:rsidR="00D46722" w:rsidRPr="00196E06" w:rsidRDefault="00D46722" w:rsidP="00D46722">
      <w:pPr>
        <w:rPr>
          <w:b/>
          <w:bCs/>
          <w:sz w:val="22"/>
          <w:szCs w:val="22"/>
        </w:rPr>
      </w:pPr>
      <w:r w:rsidRPr="00196E06">
        <w:rPr>
          <w:b/>
          <w:bCs/>
          <w:sz w:val="22"/>
          <w:szCs w:val="22"/>
        </w:rPr>
        <w:br w:type="page"/>
      </w:r>
    </w:p>
    <w:p w14:paraId="64B37F81" w14:textId="77777777" w:rsidR="00D46722" w:rsidRPr="007D5C37" w:rsidRDefault="00D46722" w:rsidP="00D46722">
      <w:pPr>
        <w:ind w:left="6480"/>
        <w:rPr>
          <w:sz w:val="22"/>
          <w:szCs w:val="22"/>
        </w:rPr>
      </w:pPr>
      <w:r w:rsidRPr="007D5C37">
        <w:rPr>
          <w:sz w:val="22"/>
          <w:szCs w:val="22"/>
        </w:rPr>
        <w:lastRenderedPageBreak/>
        <w:t>MassHealth</w:t>
      </w:r>
    </w:p>
    <w:p w14:paraId="1ECF075C" w14:textId="77777777" w:rsidR="00D46722" w:rsidRPr="007D5C37" w:rsidRDefault="00D46722" w:rsidP="00D46722">
      <w:pPr>
        <w:ind w:left="6480"/>
        <w:rPr>
          <w:sz w:val="22"/>
          <w:szCs w:val="22"/>
        </w:rPr>
      </w:pPr>
      <w:r w:rsidRPr="007D5C37">
        <w:rPr>
          <w:sz w:val="22"/>
          <w:szCs w:val="22"/>
        </w:rPr>
        <w:t xml:space="preserve">TL </w:t>
      </w:r>
      <w:r>
        <w:rPr>
          <w:sz w:val="22"/>
          <w:szCs w:val="22"/>
        </w:rPr>
        <w:t>PHY-173</w:t>
      </w:r>
    </w:p>
    <w:p w14:paraId="075A134A" w14:textId="7DFFC931" w:rsidR="00D46722" w:rsidRPr="007D5C37" w:rsidRDefault="000D3B26" w:rsidP="00D46722">
      <w:pPr>
        <w:ind w:left="6480"/>
        <w:rPr>
          <w:sz w:val="22"/>
          <w:szCs w:val="22"/>
        </w:rPr>
      </w:pPr>
      <w:r>
        <w:rPr>
          <w:sz w:val="22"/>
          <w:szCs w:val="22"/>
        </w:rPr>
        <w:t>Dec</w:t>
      </w:r>
      <w:r w:rsidR="00D46722">
        <w:rPr>
          <w:sz w:val="22"/>
          <w:szCs w:val="22"/>
        </w:rPr>
        <w:t>ember 2025</w:t>
      </w:r>
    </w:p>
    <w:p w14:paraId="7ECE7295" w14:textId="77777777" w:rsidR="00D46722" w:rsidRPr="00196E06" w:rsidRDefault="00D46722" w:rsidP="00D46722">
      <w:pPr>
        <w:pStyle w:val="Heading2"/>
        <w:keepNext w:val="0"/>
        <w:pBdr>
          <w:bottom w:val="none" w:sz="0" w:space="0" w:color="auto"/>
        </w:pBdr>
        <w:tabs>
          <w:tab w:val="left" w:pos="5400"/>
        </w:tabs>
        <w:spacing w:before="360" w:after="120" w:line="276" w:lineRule="auto"/>
        <w:rPr>
          <w:rFonts w:ascii="Times New Roman" w:hAnsi="Times New Roman" w:cs="Times New Roman"/>
          <w:b/>
          <w:bCs w:val="0"/>
          <w:iCs w:val="0"/>
          <w:noProof/>
          <w:sz w:val="26"/>
          <w:szCs w:val="26"/>
        </w:rPr>
      </w:pPr>
      <w:r w:rsidRPr="00196E06">
        <w:rPr>
          <w:rFonts w:ascii="Times New Roman" w:hAnsi="Times New Roman" w:cs="Times New Roman"/>
          <w:b/>
          <w:bCs w:val="0"/>
          <w:iCs w:val="0"/>
          <w:noProof/>
          <w:sz w:val="26"/>
          <w:szCs w:val="26"/>
        </w:rPr>
        <w:t>MassHealth Website</w:t>
      </w:r>
    </w:p>
    <w:p w14:paraId="3A4D1B38" w14:textId="77777777" w:rsidR="00D46722" w:rsidRPr="00196E06" w:rsidRDefault="00D46722" w:rsidP="00D46722">
      <w:pPr>
        <w:tabs>
          <w:tab w:val="right" w:pos="720"/>
          <w:tab w:val="left" w:pos="1080"/>
          <w:tab w:val="left" w:pos="5400"/>
        </w:tabs>
        <w:suppressAutoHyphens/>
        <w:spacing w:after="120" w:line="276" w:lineRule="auto"/>
        <w:rPr>
          <w:sz w:val="22"/>
          <w:szCs w:val="22"/>
        </w:rPr>
      </w:pPr>
      <w:r w:rsidRPr="00196E06">
        <w:rPr>
          <w:sz w:val="22"/>
          <w:szCs w:val="22"/>
        </w:rPr>
        <w:t xml:space="preserve">This transmittal letter and attached pages are available on the MassHealth website at </w:t>
      </w:r>
      <w:hyperlink r:id="rId14" w:history="1">
        <w:r w:rsidRPr="00196E06">
          <w:rPr>
            <w:rStyle w:val="Hyperlink"/>
            <w:sz w:val="22"/>
            <w:szCs w:val="22"/>
          </w:rPr>
          <w:t>www.mass.gov/masshealth-transmittal-letters</w:t>
        </w:r>
      </w:hyperlink>
      <w:r w:rsidRPr="00196E06">
        <w:rPr>
          <w:sz w:val="22"/>
          <w:szCs w:val="22"/>
        </w:rPr>
        <w:t>.</w:t>
      </w:r>
    </w:p>
    <w:p w14:paraId="3B1A114E" w14:textId="77777777" w:rsidR="00D46722" w:rsidRPr="00196E06" w:rsidRDefault="00D46722" w:rsidP="00D46722">
      <w:pPr>
        <w:tabs>
          <w:tab w:val="right" w:pos="720"/>
          <w:tab w:val="left" w:pos="1080"/>
          <w:tab w:val="left" w:pos="5400"/>
        </w:tabs>
        <w:suppressAutoHyphens/>
        <w:spacing w:line="276" w:lineRule="auto"/>
        <w:rPr>
          <w:sz w:val="22"/>
          <w:szCs w:val="22"/>
        </w:rPr>
      </w:pPr>
      <w:hyperlink r:id="rId15" w:history="1">
        <w:r w:rsidRPr="00196E06">
          <w:rPr>
            <w:rStyle w:val="Hyperlink"/>
            <w:sz w:val="22"/>
            <w:szCs w:val="22"/>
          </w:rPr>
          <w:t>Sign up</w:t>
        </w:r>
      </w:hyperlink>
      <w:r w:rsidRPr="00196E06">
        <w:rPr>
          <w:sz w:val="22"/>
          <w:szCs w:val="22"/>
        </w:rPr>
        <w:t xml:space="preserve"> to receive email alerts when MassHealth issues new transmittal letters and </w:t>
      </w:r>
      <w:proofErr w:type="gramStart"/>
      <w:r w:rsidRPr="00196E06">
        <w:rPr>
          <w:sz w:val="22"/>
          <w:szCs w:val="22"/>
        </w:rPr>
        <w:t>provider</w:t>
      </w:r>
      <w:proofErr w:type="gramEnd"/>
      <w:r w:rsidRPr="00196E06">
        <w:rPr>
          <w:sz w:val="22"/>
          <w:szCs w:val="22"/>
        </w:rPr>
        <w:t xml:space="preserve"> bulletins.</w:t>
      </w:r>
    </w:p>
    <w:p w14:paraId="7216AEA1" w14:textId="77777777" w:rsidR="00D46722" w:rsidRPr="00196E06" w:rsidRDefault="00D46722" w:rsidP="00D46722">
      <w:pPr>
        <w:pStyle w:val="Heading2"/>
        <w:keepNext w:val="0"/>
        <w:pBdr>
          <w:bottom w:val="none" w:sz="0" w:space="0" w:color="auto"/>
        </w:pBdr>
        <w:tabs>
          <w:tab w:val="left" w:pos="5400"/>
        </w:tabs>
        <w:spacing w:before="240" w:after="0" w:line="276" w:lineRule="auto"/>
        <w:rPr>
          <w:rFonts w:ascii="Times New Roman" w:hAnsi="Times New Roman" w:cs="Times New Roman"/>
          <w:b/>
          <w:bCs w:val="0"/>
          <w:iCs w:val="0"/>
          <w:noProof/>
          <w:sz w:val="26"/>
          <w:szCs w:val="26"/>
        </w:rPr>
      </w:pPr>
      <w:r w:rsidRPr="00196E06">
        <w:rPr>
          <w:rFonts w:ascii="Times New Roman" w:hAnsi="Times New Roman" w:cs="Times New Roman"/>
          <w:b/>
          <w:bCs w:val="0"/>
          <w:iCs w:val="0"/>
          <w:noProof/>
          <w:sz w:val="26"/>
          <w:szCs w:val="26"/>
        </w:rPr>
        <w:t>Questions</w:t>
      </w:r>
    </w:p>
    <w:p w14:paraId="6B3659C3" w14:textId="77777777" w:rsidR="00D46722" w:rsidRPr="00196E06" w:rsidRDefault="00D46722" w:rsidP="00D46722">
      <w:pPr>
        <w:spacing w:after="120" w:line="276" w:lineRule="auto"/>
        <w:rPr>
          <w:sz w:val="22"/>
          <w:szCs w:val="22"/>
        </w:rPr>
      </w:pPr>
      <w:r w:rsidRPr="00196E06">
        <w:rPr>
          <w:sz w:val="22"/>
          <w:szCs w:val="22"/>
        </w:rPr>
        <w:t>If you have questions about the information in this transmittal letter, please</w:t>
      </w:r>
    </w:p>
    <w:p w14:paraId="1F1E70AC" w14:textId="77777777" w:rsidR="00D46722" w:rsidRPr="00196E06" w:rsidRDefault="00D46722" w:rsidP="00D46722">
      <w:pPr>
        <w:pStyle w:val="ListParagraph"/>
        <w:widowControl/>
        <w:numPr>
          <w:ilvl w:val="0"/>
          <w:numId w:val="22"/>
        </w:numPr>
        <w:autoSpaceDE/>
        <w:autoSpaceDN/>
        <w:adjustRightInd/>
        <w:spacing w:after="120" w:line="276" w:lineRule="auto"/>
        <w:contextualSpacing/>
        <w:rPr>
          <w:sz w:val="22"/>
          <w:szCs w:val="22"/>
        </w:rPr>
      </w:pPr>
      <w:r w:rsidRPr="00196E06">
        <w:rPr>
          <w:sz w:val="22"/>
          <w:szCs w:val="22"/>
        </w:rPr>
        <w:t>Contact the MassHealth Customer Service Center at (800) 841-2900, TDD/TTY: 711, or</w:t>
      </w:r>
    </w:p>
    <w:p w14:paraId="6DD54070" w14:textId="77777777" w:rsidR="00D46722" w:rsidRPr="00196E06" w:rsidRDefault="00D46722" w:rsidP="00D46722">
      <w:pPr>
        <w:pStyle w:val="ListParagraph"/>
        <w:widowControl/>
        <w:numPr>
          <w:ilvl w:val="0"/>
          <w:numId w:val="22"/>
        </w:numPr>
        <w:autoSpaceDE/>
        <w:autoSpaceDN/>
        <w:adjustRightInd/>
        <w:spacing w:after="120" w:line="276" w:lineRule="auto"/>
        <w:contextualSpacing/>
        <w:rPr>
          <w:sz w:val="22"/>
          <w:szCs w:val="22"/>
        </w:rPr>
      </w:pPr>
      <w:r w:rsidRPr="00196E06">
        <w:rPr>
          <w:sz w:val="22"/>
          <w:szCs w:val="22"/>
        </w:rPr>
        <w:t xml:space="preserve">Email your inquiry to </w:t>
      </w:r>
      <w:hyperlink r:id="rId16" w:history="1">
        <w:r w:rsidRPr="00196E06">
          <w:rPr>
            <w:sz w:val="22"/>
            <w:szCs w:val="22"/>
          </w:rPr>
          <w:t>provider@masshealthquestions.com</w:t>
        </w:r>
      </w:hyperlink>
      <w:r w:rsidRPr="00196E06">
        <w:rPr>
          <w:sz w:val="22"/>
          <w:szCs w:val="22"/>
        </w:rPr>
        <w:t>.</w:t>
      </w:r>
    </w:p>
    <w:p w14:paraId="2915ED3E" w14:textId="77777777" w:rsidR="00D46722" w:rsidRPr="00196E06" w:rsidRDefault="00D46722" w:rsidP="00D46722">
      <w:pPr>
        <w:pStyle w:val="Heading2"/>
        <w:keepNext w:val="0"/>
        <w:pBdr>
          <w:bottom w:val="none" w:sz="0" w:space="0" w:color="auto"/>
        </w:pBdr>
        <w:tabs>
          <w:tab w:val="left" w:pos="5400"/>
        </w:tabs>
        <w:spacing w:before="240" w:after="120" w:line="276" w:lineRule="auto"/>
        <w:rPr>
          <w:rFonts w:ascii="Times New Roman" w:hAnsi="Times New Roman" w:cs="Times New Roman"/>
          <w:b/>
          <w:bCs w:val="0"/>
          <w:iCs w:val="0"/>
          <w:noProof/>
          <w:sz w:val="26"/>
          <w:szCs w:val="26"/>
        </w:rPr>
      </w:pPr>
      <w:r w:rsidRPr="00196E06">
        <w:rPr>
          <w:rFonts w:ascii="Times New Roman" w:hAnsi="Times New Roman" w:cs="Times New Roman"/>
          <w:b/>
          <w:bCs w:val="0"/>
          <w:iCs w:val="0"/>
          <w:noProof/>
          <w:sz w:val="26"/>
          <w:szCs w:val="26"/>
        </w:rPr>
        <w:t>New Material</w:t>
      </w:r>
    </w:p>
    <w:p w14:paraId="493B345F" w14:textId="77777777" w:rsidR="00D46722" w:rsidRPr="00196E06" w:rsidRDefault="00D46722" w:rsidP="00D46722">
      <w:pPr>
        <w:spacing w:after="120" w:line="276" w:lineRule="auto"/>
        <w:rPr>
          <w:sz w:val="22"/>
          <w:szCs w:val="22"/>
        </w:rPr>
      </w:pPr>
      <w:r w:rsidRPr="00196E06">
        <w:rPr>
          <w:sz w:val="22"/>
          <w:szCs w:val="22"/>
        </w:rPr>
        <w:t>The pages listed here contain new or revised language.</w:t>
      </w:r>
    </w:p>
    <w:p w14:paraId="7F54F9F9" w14:textId="77777777" w:rsidR="00D46722" w:rsidRPr="00196E06" w:rsidRDefault="00D46722" w:rsidP="00D46722">
      <w:pPr>
        <w:pStyle w:val="Heading3"/>
        <w:keepNext w:val="0"/>
        <w:tabs>
          <w:tab w:val="left" w:pos="990"/>
          <w:tab w:val="left" w:pos="5400"/>
        </w:tabs>
        <w:spacing w:after="120" w:line="276" w:lineRule="auto"/>
        <w:ind w:left="360"/>
        <w:rPr>
          <w:rFonts w:ascii="Times New Roman" w:hAnsi="Times New Roman" w:cs="Times New Roman"/>
          <w:bCs w:val="0"/>
          <w:i/>
          <w:iCs/>
          <w:noProof/>
          <w:sz w:val="24"/>
          <w:szCs w:val="24"/>
        </w:rPr>
      </w:pPr>
      <w:r w:rsidRPr="00196E06">
        <w:rPr>
          <w:rFonts w:ascii="Times New Roman" w:hAnsi="Times New Roman" w:cs="Times New Roman"/>
          <w:bCs w:val="0"/>
          <w:i/>
          <w:iCs/>
          <w:noProof/>
          <w:sz w:val="24"/>
          <w:szCs w:val="24"/>
        </w:rPr>
        <w:t>Physician Manual</w:t>
      </w:r>
    </w:p>
    <w:p w14:paraId="7A06C103" w14:textId="77777777" w:rsidR="00D46722" w:rsidRPr="00196E06" w:rsidRDefault="00D46722" w:rsidP="00D46722">
      <w:pPr>
        <w:widowControl w:val="0"/>
        <w:tabs>
          <w:tab w:val="left" w:pos="360"/>
          <w:tab w:val="left" w:pos="720"/>
          <w:tab w:val="left" w:pos="1080"/>
        </w:tabs>
        <w:spacing w:after="240" w:line="276" w:lineRule="auto"/>
        <w:ind w:left="720"/>
        <w:rPr>
          <w:sz w:val="22"/>
          <w:szCs w:val="22"/>
        </w:rPr>
      </w:pPr>
      <w:r w:rsidRPr="00196E06">
        <w:rPr>
          <w:sz w:val="22"/>
          <w:szCs w:val="22"/>
        </w:rPr>
        <w:t>Pages vi and 6-1 through 6-28</w:t>
      </w:r>
    </w:p>
    <w:p w14:paraId="70277E28" w14:textId="77777777" w:rsidR="00D46722" w:rsidRPr="00196E06" w:rsidRDefault="00D46722" w:rsidP="00D46722">
      <w:pPr>
        <w:pStyle w:val="Heading2"/>
        <w:keepNext w:val="0"/>
        <w:pBdr>
          <w:bottom w:val="none" w:sz="0" w:space="0" w:color="auto"/>
        </w:pBdr>
        <w:tabs>
          <w:tab w:val="left" w:pos="5400"/>
        </w:tabs>
        <w:spacing w:before="240" w:after="120" w:line="276" w:lineRule="auto"/>
        <w:rPr>
          <w:rFonts w:ascii="Times New Roman" w:hAnsi="Times New Roman" w:cs="Times New Roman"/>
          <w:b/>
          <w:bCs w:val="0"/>
          <w:iCs w:val="0"/>
          <w:noProof/>
          <w:sz w:val="26"/>
          <w:szCs w:val="26"/>
        </w:rPr>
      </w:pPr>
      <w:r w:rsidRPr="00196E06">
        <w:rPr>
          <w:rFonts w:ascii="Times New Roman" w:hAnsi="Times New Roman" w:cs="Times New Roman"/>
          <w:b/>
          <w:bCs w:val="0"/>
          <w:iCs w:val="0"/>
          <w:noProof/>
          <w:sz w:val="26"/>
          <w:szCs w:val="26"/>
        </w:rPr>
        <w:t>Obsolete Material</w:t>
      </w:r>
    </w:p>
    <w:p w14:paraId="361FBE4A" w14:textId="77777777" w:rsidR="00D46722" w:rsidRPr="00196E06" w:rsidRDefault="00D46722" w:rsidP="00D46722">
      <w:pPr>
        <w:spacing w:line="276" w:lineRule="auto"/>
        <w:rPr>
          <w:sz w:val="22"/>
          <w:szCs w:val="22"/>
        </w:rPr>
      </w:pPr>
      <w:r w:rsidRPr="00196E06">
        <w:rPr>
          <w:sz w:val="22"/>
          <w:szCs w:val="22"/>
        </w:rPr>
        <w:t>The pages listed here are no longer in effect.</w:t>
      </w:r>
      <w:r w:rsidRPr="00196E06">
        <w:rPr>
          <w:sz w:val="22"/>
          <w:szCs w:val="22"/>
        </w:rPr>
        <w:br/>
      </w:r>
    </w:p>
    <w:p w14:paraId="7AD3FD2A" w14:textId="77777777" w:rsidR="00D46722" w:rsidRPr="00196E06" w:rsidRDefault="00D46722" w:rsidP="00D46722">
      <w:pPr>
        <w:pStyle w:val="Heading3"/>
        <w:spacing w:before="0" w:after="240"/>
        <w:ind w:left="360"/>
        <w:rPr>
          <w:rFonts w:ascii="Times New Roman" w:hAnsi="Times New Roman" w:cs="Times New Roman"/>
          <w:sz w:val="22"/>
          <w:szCs w:val="22"/>
        </w:rPr>
      </w:pPr>
      <w:r w:rsidRPr="00196E06">
        <w:rPr>
          <w:rFonts w:ascii="Times New Roman" w:hAnsi="Times New Roman" w:cs="Times New Roman"/>
          <w:bCs w:val="0"/>
          <w:i/>
          <w:iCs/>
          <w:noProof/>
          <w:sz w:val="24"/>
          <w:szCs w:val="24"/>
        </w:rPr>
        <w:t>Physician Manual</w:t>
      </w:r>
    </w:p>
    <w:p w14:paraId="31A41DC2" w14:textId="77777777" w:rsidR="00D46722" w:rsidRPr="00196E06" w:rsidRDefault="00D46722" w:rsidP="00D46722">
      <w:pPr>
        <w:widowControl w:val="0"/>
        <w:tabs>
          <w:tab w:val="left" w:pos="360"/>
          <w:tab w:val="left" w:pos="720"/>
          <w:tab w:val="left" w:pos="1080"/>
        </w:tabs>
        <w:spacing w:after="360" w:line="276" w:lineRule="auto"/>
        <w:ind w:left="720"/>
        <w:rPr>
          <w:sz w:val="22"/>
          <w:szCs w:val="22"/>
        </w:rPr>
      </w:pPr>
      <w:r w:rsidRPr="00196E06">
        <w:rPr>
          <w:sz w:val="22"/>
          <w:szCs w:val="22"/>
        </w:rPr>
        <w:t>Pages vi and 6-1 through 6-30</w:t>
      </w:r>
    </w:p>
    <w:p w14:paraId="00166BBB" w14:textId="77777777" w:rsidR="00D46722" w:rsidRPr="00196E06" w:rsidRDefault="00D46722" w:rsidP="00D46722">
      <w:pPr>
        <w:spacing w:line="276" w:lineRule="auto"/>
        <w:rPr>
          <w:sz w:val="22"/>
          <w:szCs w:val="22"/>
        </w:rPr>
      </w:pPr>
    </w:p>
    <w:p w14:paraId="772F86A6" w14:textId="77777777" w:rsidR="00D46722" w:rsidRPr="00196E06" w:rsidRDefault="00D46722" w:rsidP="00D46722">
      <w:pPr>
        <w:spacing w:line="276" w:lineRule="auto"/>
        <w:rPr>
          <w:sz w:val="22"/>
          <w:szCs w:val="22"/>
        </w:rPr>
      </w:pPr>
    </w:p>
    <w:p w14:paraId="754D8477" w14:textId="77777777" w:rsidR="00D46722" w:rsidRPr="003E7C6D" w:rsidRDefault="00D46722" w:rsidP="00D46722"/>
    <w:p w14:paraId="39DFC1F1" w14:textId="77777777" w:rsidR="00D46722" w:rsidRDefault="00D46722" w:rsidP="00D46722">
      <w:pPr>
        <w:spacing w:before="240"/>
        <w:rPr>
          <w:rStyle w:val="Hyperlink"/>
          <w:position w:val="10"/>
        </w:rPr>
      </w:pPr>
      <w:r w:rsidRPr="00152EC6">
        <w:rPr>
          <w:noProof/>
        </w:rPr>
        <w:drawing>
          <wp:inline distT="0" distB="0" distL="0" distR="0" wp14:anchorId="2097A97E" wp14:editId="754E178B">
            <wp:extent cx="219438" cy="219438"/>
            <wp:effectExtent l="0" t="0" r="0" b="9525"/>
            <wp:docPr id="74291078"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152EC6">
          <w:rPr>
            <w:rStyle w:val="Hyperlink"/>
            <w:position w:val="10"/>
          </w:rPr>
          <w:t>MassHealth on Facebook</w:t>
        </w:r>
      </w:hyperlink>
      <w:r w:rsidRPr="00152EC6">
        <w:rPr>
          <w:rStyle w:val="Hyperlink"/>
          <w:position w:val="10"/>
        </w:rPr>
        <w:t xml:space="preserve">   </w:t>
      </w:r>
      <w:r w:rsidRPr="00152EC6">
        <w:rPr>
          <w:noProof/>
        </w:rPr>
        <w:drawing>
          <wp:inline distT="0" distB="0" distL="0" distR="0" wp14:anchorId="4FEA285B" wp14:editId="651B0472">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152EC6">
          <w:rPr>
            <w:rStyle w:val="Hyperlink"/>
            <w:position w:val="10"/>
          </w:rPr>
          <w:t>MassHealth on LinkedIn</w:t>
        </w:r>
      </w:hyperlink>
      <w:r w:rsidRPr="00152EC6">
        <w:rPr>
          <w:rStyle w:val="Hyperlink"/>
          <w:position w:val="10"/>
        </w:rPr>
        <w:t xml:space="preserve">   </w:t>
      </w:r>
      <w:r w:rsidRPr="00152EC6">
        <w:rPr>
          <w:noProof/>
        </w:rPr>
        <w:drawing>
          <wp:inline distT="0" distB="0" distL="0" distR="0" wp14:anchorId="58867E00" wp14:editId="3A9CB81E">
            <wp:extent cx="219438" cy="219438"/>
            <wp:effectExtent l="0" t="0" r="9525" b="9525"/>
            <wp:docPr id="1270167656" name="Picture 1270167656"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152EC6">
          <w:rPr>
            <w:rStyle w:val="Hyperlink"/>
            <w:position w:val="10"/>
          </w:rPr>
          <w:t>MassHealth on X</w:t>
        </w:r>
      </w:hyperlink>
      <w:r w:rsidRPr="00152EC6">
        <w:rPr>
          <w:rStyle w:val="Hyperlink"/>
          <w:position w:val="10"/>
        </w:rPr>
        <w:t xml:space="preserve">   </w:t>
      </w:r>
      <w:r w:rsidRPr="00152EC6">
        <w:rPr>
          <w:noProof/>
        </w:rPr>
        <w:drawing>
          <wp:inline distT="0" distB="0" distL="0" distR="0" wp14:anchorId="295022E1" wp14:editId="0256CC43">
            <wp:extent cx="219438" cy="219438"/>
            <wp:effectExtent l="0" t="0" r="9525" b="9525"/>
            <wp:docPr id="1282684852" name="Picture 1282684852"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rPr>
          <w:t>MassHealth on YouTube</w:t>
        </w:r>
      </w:hyperlink>
    </w:p>
    <w:p w14:paraId="58200601" w14:textId="77777777" w:rsidR="00D46722" w:rsidRPr="00196E06" w:rsidRDefault="00D46722" w:rsidP="00D46722">
      <w:pPr>
        <w:tabs>
          <w:tab w:val="left" w:pos="3372"/>
        </w:tabs>
      </w:pPr>
    </w:p>
    <w:bookmarkEnd w:id="0"/>
    <w:p w14:paraId="5F932AD4" w14:textId="77777777" w:rsidR="00D46722" w:rsidRPr="00196E06" w:rsidRDefault="00D46722" w:rsidP="00D46722">
      <w:pPr>
        <w:tabs>
          <w:tab w:val="left" w:pos="3372"/>
        </w:tabs>
      </w:pPr>
    </w:p>
    <w:p w14:paraId="7AA0A5BC" w14:textId="77777777" w:rsidR="00D46722" w:rsidRDefault="00D46722">
      <w:pPr>
        <w:rPr>
          <w:b/>
          <w:bCs/>
          <w:sz w:val="36"/>
          <w:szCs w:val="36"/>
        </w:rPr>
      </w:pPr>
      <w:r>
        <w:br w:type="page"/>
      </w:r>
    </w:p>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D46722" w:rsidRPr="002B61E2" w14:paraId="34F9AB00" w14:textId="77777777" w:rsidTr="00913EE2">
        <w:trPr>
          <w:trHeight w:hRule="exact" w:val="864"/>
        </w:trPr>
        <w:tc>
          <w:tcPr>
            <w:tcW w:w="4217" w:type="dxa"/>
            <w:tcBorders>
              <w:bottom w:val="nil"/>
            </w:tcBorders>
          </w:tcPr>
          <w:p w14:paraId="4999D2D4" w14:textId="77777777" w:rsidR="00D46722" w:rsidRPr="004F6A16" w:rsidRDefault="00D46722" w:rsidP="00913EE2">
            <w:pPr>
              <w:tabs>
                <w:tab w:val="left" w:pos="936"/>
                <w:tab w:val="left" w:pos="1314"/>
                <w:tab w:val="left" w:pos="1692"/>
                <w:tab w:val="left" w:pos="2070"/>
              </w:tabs>
              <w:spacing w:before="120"/>
              <w:jc w:val="center"/>
              <w:rPr>
                <w:rFonts w:ascii="Arial" w:hAnsi="Arial" w:cs="Arial"/>
                <w:b/>
              </w:rPr>
            </w:pPr>
            <w:r w:rsidRPr="004F6A16">
              <w:rPr>
                <w:rFonts w:ascii="Arial" w:hAnsi="Arial" w:cs="Arial"/>
                <w:b/>
              </w:rPr>
              <w:lastRenderedPageBreak/>
              <w:t>Commonwealth of Massachusetts</w:t>
            </w:r>
          </w:p>
          <w:p w14:paraId="2D39EA64" w14:textId="77777777" w:rsidR="00D46722" w:rsidRPr="004F6A16" w:rsidRDefault="00D46722" w:rsidP="00913EE2">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21E1D88B" w14:textId="77777777" w:rsidR="00D46722" w:rsidRPr="004F6A16" w:rsidRDefault="00D46722" w:rsidP="00913EE2">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703D1AA5" w14:textId="77777777" w:rsidR="00D46722" w:rsidRPr="004F6A16" w:rsidRDefault="00D46722" w:rsidP="00913EE2">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73341716" w14:textId="77777777" w:rsidR="00D46722" w:rsidRPr="004F6A16" w:rsidRDefault="00D46722" w:rsidP="00913EE2">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30669D9B" w14:textId="77777777" w:rsidR="00D46722" w:rsidRPr="004F6A16" w:rsidRDefault="00D46722" w:rsidP="00913EE2">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6BB90B76" w14:textId="77777777" w:rsidR="00D46722" w:rsidRPr="004F6A16" w:rsidRDefault="00D46722" w:rsidP="00913EE2">
            <w:pPr>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D46722" w:rsidRPr="002B61E2" w14:paraId="4B70F9E1" w14:textId="77777777" w:rsidTr="00913EE2">
        <w:trPr>
          <w:trHeight w:hRule="exact" w:val="864"/>
        </w:trPr>
        <w:tc>
          <w:tcPr>
            <w:tcW w:w="4217" w:type="dxa"/>
            <w:tcBorders>
              <w:top w:val="nil"/>
              <w:bottom w:val="single" w:sz="4" w:space="0" w:color="auto"/>
            </w:tcBorders>
            <w:vAlign w:val="center"/>
          </w:tcPr>
          <w:p w14:paraId="6921DFA9" w14:textId="77777777" w:rsidR="00D46722" w:rsidRPr="004F6A16" w:rsidRDefault="00D46722" w:rsidP="00913EE2">
            <w:pPr>
              <w:tabs>
                <w:tab w:val="left" w:pos="936"/>
                <w:tab w:val="left" w:pos="1314"/>
                <w:tab w:val="left" w:pos="1692"/>
                <w:tab w:val="left" w:pos="2070"/>
              </w:tabs>
              <w:jc w:val="center"/>
              <w:rPr>
                <w:rFonts w:ascii="Arial" w:hAnsi="Arial" w:cs="Arial"/>
              </w:rPr>
            </w:pPr>
          </w:p>
          <w:p w14:paraId="538E4D3B" w14:textId="77777777" w:rsidR="00D46722" w:rsidRPr="004F6A16" w:rsidRDefault="00D46722" w:rsidP="00913EE2">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1535AD6C" w14:textId="77777777" w:rsidR="00D46722" w:rsidRPr="004F6A16" w:rsidRDefault="00D46722" w:rsidP="00913EE2">
            <w:pPr>
              <w:rPr>
                <w:rFonts w:ascii="Arial" w:hAnsi="Arial" w:cs="Arial"/>
              </w:rPr>
            </w:pPr>
          </w:p>
        </w:tc>
        <w:tc>
          <w:tcPr>
            <w:tcW w:w="3750" w:type="dxa"/>
          </w:tcPr>
          <w:p w14:paraId="474ACBAB" w14:textId="77777777" w:rsidR="00D46722" w:rsidRPr="004F6A16" w:rsidRDefault="00D46722" w:rsidP="00913EE2">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1B744B3F" w14:textId="044024FA" w:rsidR="00D46722" w:rsidRPr="004F6A16" w:rsidRDefault="00D46722" w:rsidP="00913EE2">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5777677B" w14:textId="77777777" w:rsidR="00D46722" w:rsidRPr="004F6A16" w:rsidRDefault="00D46722" w:rsidP="00913EE2">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1AC9D159" w14:textId="2D949450" w:rsidR="00D46722" w:rsidRPr="004F6A16" w:rsidRDefault="005A0929" w:rsidP="00913EE2">
            <w:pPr>
              <w:tabs>
                <w:tab w:val="left" w:pos="936"/>
                <w:tab w:val="left" w:pos="1314"/>
                <w:tab w:val="left" w:pos="1692"/>
                <w:tab w:val="left" w:pos="2070"/>
              </w:tabs>
              <w:spacing w:before="120"/>
              <w:jc w:val="center"/>
              <w:rPr>
                <w:rFonts w:ascii="Arial" w:hAnsi="Arial" w:cs="Arial"/>
              </w:rPr>
            </w:pPr>
            <w:r>
              <w:rPr>
                <w:rFonts w:ascii="Arial" w:hAnsi="Arial" w:cs="Arial"/>
              </w:rPr>
              <w:t>0</w:t>
            </w:r>
            <w:r w:rsidR="0042381D">
              <w:rPr>
                <w:rFonts w:ascii="Arial" w:hAnsi="Arial" w:cs="Arial"/>
              </w:rPr>
              <w:t>7</w:t>
            </w:r>
            <w:r>
              <w:rPr>
                <w:rFonts w:ascii="Arial" w:hAnsi="Arial" w:cs="Arial"/>
              </w:rPr>
              <w:t>/01/2025</w:t>
            </w:r>
          </w:p>
        </w:tc>
      </w:tr>
    </w:tbl>
    <w:p w14:paraId="537B51B3" w14:textId="0003072D" w:rsidR="00F96A16" w:rsidRPr="00F96A16" w:rsidRDefault="00F96A16" w:rsidP="00181222">
      <w:pPr>
        <w:pStyle w:val="Heading1"/>
      </w:pPr>
      <w:r w:rsidRPr="00181222">
        <w:t>Subchapter</w:t>
      </w:r>
      <w:r w:rsidRPr="00F96A16">
        <w:t xml:space="preserve"> 6: Physician Manual</w:t>
      </w:r>
    </w:p>
    <w:p w14:paraId="1E718504" w14:textId="77777777" w:rsidR="00F96A16" w:rsidRPr="004D57E2" w:rsidRDefault="00F96A16" w:rsidP="001E1255">
      <w:pPr>
        <w:widowControl w:val="0"/>
        <w:tabs>
          <w:tab w:val="left" w:pos="360"/>
          <w:tab w:val="left" w:pos="720"/>
          <w:tab w:val="left" w:pos="1080"/>
          <w:tab w:val="left" w:pos="1440"/>
          <w:tab w:val="right" w:leader="dot" w:pos="8730"/>
          <w:tab w:val="right" w:pos="8820"/>
        </w:tabs>
        <w:spacing w:after="80" w:line="360" w:lineRule="auto"/>
        <w:rPr>
          <w:b/>
          <w:bCs/>
          <w:sz w:val="22"/>
          <w:szCs w:val="22"/>
        </w:rPr>
      </w:pPr>
      <w:r w:rsidRPr="004D57E2">
        <w:rPr>
          <w:b/>
          <w:bCs/>
          <w:sz w:val="22"/>
          <w:szCs w:val="22"/>
        </w:rPr>
        <w:t>Table of Contents</w:t>
      </w:r>
    </w:p>
    <w:p w14:paraId="33FB32D5" w14:textId="659D622D" w:rsidR="004F1866" w:rsidRPr="004F1866" w:rsidRDefault="004F1866" w:rsidP="001E1255">
      <w:pPr>
        <w:widowControl w:val="0"/>
        <w:tabs>
          <w:tab w:val="left" w:pos="360"/>
          <w:tab w:val="left" w:pos="720"/>
          <w:tab w:val="left" w:pos="1080"/>
          <w:tab w:val="left" w:pos="1440"/>
          <w:tab w:val="right" w:leader="dot" w:pos="8730"/>
          <w:tab w:val="right" w:pos="8820"/>
        </w:tabs>
        <w:spacing w:after="80" w:line="360" w:lineRule="auto"/>
        <w:rPr>
          <w:sz w:val="22"/>
          <w:szCs w:val="22"/>
        </w:rPr>
      </w:pPr>
      <w:r w:rsidRPr="004F1866">
        <w:rPr>
          <w:sz w:val="22"/>
          <w:szCs w:val="22"/>
        </w:rPr>
        <w:t>6. Service Codes and Descriptions</w:t>
      </w:r>
    </w:p>
    <w:p w14:paraId="46D9E195" w14:textId="61CC3C27" w:rsidR="004F1866" w:rsidRPr="004F1866" w:rsidRDefault="004F1866" w:rsidP="004D57E2">
      <w:pPr>
        <w:widowControl w:val="0"/>
        <w:tabs>
          <w:tab w:val="left" w:pos="360"/>
          <w:tab w:val="left" w:pos="720"/>
          <w:tab w:val="left" w:pos="1080"/>
          <w:tab w:val="left" w:pos="1440"/>
          <w:tab w:val="right" w:leader="dot" w:pos="8730"/>
          <w:tab w:val="right" w:pos="8820"/>
        </w:tabs>
        <w:spacing w:line="360" w:lineRule="auto"/>
        <w:ind w:left="360"/>
        <w:rPr>
          <w:sz w:val="22"/>
          <w:szCs w:val="22"/>
        </w:rPr>
      </w:pPr>
      <w:r w:rsidRPr="004F1866">
        <w:rPr>
          <w:sz w:val="22"/>
          <w:szCs w:val="22"/>
        </w:rPr>
        <w:t>601. Introduction</w:t>
      </w:r>
      <w:r w:rsidRPr="004F1866">
        <w:rPr>
          <w:sz w:val="22"/>
          <w:szCs w:val="22"/>
        </w:rPr>
        <w:tab/>
      </w:r>
      <w:r w:rsidRPr="004F1866">
        <w:rPr>
          <w:sz w:val="22"/>
          <w:szCs w:val="22"/>
        </w:rPr>
        <w:tab/>
      </w:r>
      <w:r w:rsidR="002E685B">
        <w:rPr>
          <w:sz w:val="22"/>
          <w:szCs w:val="22"/>
        </w:rPr>
        <w:t xml:space="preserve"> </w:t>
      </w:r>
      <w:r w:rsidRPr="004F1866">
        <w:rPr>
          <w:sz w:val="22"/>
          <w:szCs w:val="22"/>
        </w:rPr>
        <w:t>6-1</w:t>
      </w:r>
    </w:p>
    <w:p w14:paraId="2FAFE08E" w14:textId="732C7BE8" w:rsidR="004F1866" w:rsidRPr="004F1866" w:rsidRDefault="004F1866" w:rsidP="004D57E2">
      <w:pPr>
        <w:widowControl w:val="0"/>
        <w:tabs>
          <w:tab w:val="left" w:pos="360"/>
          <w:tab w:val="left" w:pos="720"/>
          <w:tab w:val="left" w:pos="1080"/>
          <w:tab w:val="left" w:pos="1440"/>
          <w:tab w:val="right" w:leader="dot" w:pos="8730"/>
          <w:tab w:val="right" w:pos="8820"/>
        </w:tabs>
        <w:spacing w:line="360" w:lineRule="auto"/>
        <w:ind w:left="360"/>
        <w:rPr>
          <w:sz w:val="22"/>
          <w:szCs w:val="22"/>
        </w:rPr>
      </w:pPr>
      <w:r w:rsidRPr="004F1866">
        <w:rPr>
          <w:sz w:val="22"/>
          <w:szCs w:val="22"/>
        </w:rPr>
        <w:t xml:space="preserve">602. </w:t>
      </w:r>
      <w:proofErr w:type="spellStart"/>
      <w:r w:rsidRPr="004F1866">
        <w:rPr>
          <w:sz w:val="22"/>
          <w:szCs w:val="22"/>
        </w:rPr>
        <w:t>Nonpayable</w:t>
      </w:r>
      <w:proofErr w:type="spellEnd"/>
      <w:r w:rsidRPr="004F1866">
        <w:rPr>
          <w:sz w:val="22"/>
          <w:szCs w:val="22"/>
        </w:rPr>
        <w:t xml:space="preserve"> CPT Codes</w:t>
      </w:r>
      <w:r w:rsidRPr="004F1866">
        <w:rPr>
          <w:sz w:val="22"/>
          <w:szCs w:val="22"/>
        </w:rPr>
        <w:tab/>
      </w:r>
      <w:r w:rsidR="002E685B">
        <w:rPr>
          <w:sz w:val="22"/>
          <w:szCs w:val="22"/>
        </w:rPr>
        <w:t xml:space="preserve"> </w:t>
      </w:r>
      <w:r w:rsidRPr="004F1866">
        <w:rPr>
          <w:sz w:val="22"/>
          <w:szCs w:val="22"/>
        </w:rPr>
        <w:tab/>
        <w:t>6-1</w:t>
      </w:r>
    </w:p>
    <w:p w14:paraId="09466FBF" w14:textId="0C9A6806" w:rsidR="004F1866" w:rsidRPr="004F1866" w:rsidRDefault="004F1866" w:rsidP="004D57E2">
      <w:pPr>
        <w:widowControl w:val="0"/>
        <w:tabs>
          <w:tab w:val="left" w:pos="360"/>
          <w:tab w:val="left" w:pos="720"/>
          <w:tab w:val="left" w:pos="1080"/>
          <w:tab w:val="left" w:pos="1440"/>
          <w:tab w:val="right" w:leader="dot" w:pos="8730"/>
          <w:tab w:val="right" w:pos="8820"/>
        </w:tabs>
        <w:spacing w:line="360" w:lineRule="auto"/>
        <w:ind w:left="360"/>
        <w:rPr>
          <w:sz w:val="22"/>
          <w:szCs w:val="22"/>
        </w:rPr>
      </w:pPr>
      <w:r w:rsidRPr="004F1866">
        <w:rPr>
          <w:sz w:val="22"/>
          <w:szCs w:val="22"/>
        </w:rPr>
        <w:t>603. Codes That Have Special Requirements or Limitations</w:t>
      </w:r>
      <w:r w:rsidRPr="004F1866">
        <w:rPr>
          <w:sz w:val="22"/>
          <w:szCs w:val="22"/>
        </w:rPr>
        <w:tab/>
      </w:r>
      <w:r w:rsidR="002E685B">
        <w:rPr>
          <w:sz w:val="22"/>
          <w:szCs w:val="22"/>
        </w:rPr>
        <w:t xml:space="preserve"> </w:t>
      </w:r>
      <w:r w:rsidRPr="004F1866">
        <w:rPr>
          <w:sz w:val="22"/>
          <w:szCs w:val="22"/>
        </w:rPr>
        <w:tab/>
        <w:t>6-</w:t>
      </w:r>
      <w:r w:rsidR="00C30951">
        <w:rPr>
          <w:sz w:val="22"/>
          <w:szCs w:val="22"/>
        </w:rPr>
        <w:t>6</w:t>
      </w:r>
    </w:p>
    <w:p w14:paraId="6E39A2CA" w14:textId="1A9561A8" w:rsidR="004F1866" w:rsidRPr="004F1866" w:rsidRDefault="004F1866" w:rsidP="004D57E2">
      <w:pPr>
        <w:widowControl w:val="0"/>
        <w:tabs>
          <w:tab w:val="left" w:pos="360"/>
          <w:tab w:val="left" w:pos="720"/>
          <w:tab w:val="left" w:pos="1080"/>
          <w:tab w:val="left" w:pos="1440"/>
          <w:tab w:val="right" w:leader="dot" w:pos="8730"/>
          <w:tab w:val="right" w:pos="8820"/>
        </w:tabs>
        <w:spacing w:line="360" w:lineRule="auto"/>
        <w:ind w:left="360"/>
        <w:rPr>
          <w:sz w:val="22"/>
          <w:szCs w:val="22"/>
        </w:rPr>
      </w:pPr>
      <w:r w:rsidRPr="004F1866">
        <w:rPr>
          <w:sz w:val="22"/>
          <w:szCs w:val="22"/>
        </w:rPr>
        <w:t>604. Payable HCPCS Level II Service Codes</w:t>
      </w:r>
      <w:r w:rsidRPr="004F1866">
        <w:rPr>
          <w:sz w:val="22"/>
          <w:szCs w:val="22"/>
        </w:rPr>
        <w:tab/>
      </w:r>
      <w:r w:rsidRPr="004F1866">
        <w:rPr>
          <w:sz w:val="22"/>
          <w:szCs w:val="22"/>
        </w:rPr>
        <w:tab/>
        <w:t>6-1</w:t>
      </w:r>
      <w:r w:rsidR="00C30951">
        <w:rPr>
          <w:sz w:val="22"/>
          <w:szCs w:val="22"/>
        </w:rPr>
        <w:t>5</w:t>
      </w:r>
    </w:p>
    <w:p w14:paraId="34270643" w14:textId="6FD03BB3" w:rsidR="004F1866" w:rsidRPr="004F1866" w:rsidRDefault="004F1866" w:rsidP="004D57E2">
      <w:pPr>
        <w:widowControl w:val="0"/>
        <w:tabs>
          <w:tab w:val="left" w:pos="360"/>
          <w:tab w:val="left" w:pos="720"/>
          <w:tab w:val="left" w:pos="1080"/>
          <w:tab w:val="left" w:pos="1440"/>
          <w:tab w:val="right" w:leader="dot" w:pos="8730"/>
          <w:tab w:val="right" w:pos="8820"/>
        </w:tabs>
        <w:spacing w:line="360" w:lineRule="auto"/>
        <w:ind w:left="360"/>
        <w:rPr>
          <w:sz w:val="22"/>
          <w:szCs w:val="22"/>
        </w:rPr>
      </w:pPr>
      <w:r w:rsidRPr="004F1866">
        <w:rPr>
          <w:sz w:val="22"/>
          <w:szCs w:val="22"/>
        </w:rPr>
        <w:t>605. Modifiers</w:t>
      </w:r>
      <w:r w:rsidRPr="004F1866">
        <w:rPr>
          <w:sz w:val="22"/>
          <w:szCs w:val="22"/>
        </w:rPr>
        <w:tab/>
      </w:r>
      <w:r w:rsidRPr="004F1866">
        <w:rPr>
          <w:sz w:val="22"/>
          <w:szCs w:val="22"/>
        </w:rPr>
        <w:tab/>
        <w:t>6-24</w:t>
      </w:r>
    </w:p>
    <w:p w14:paraId="5827FAF3"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rStyle w:val="TOCChar"/>
        </w:rPr>
      </w:pPr>
      <w:r w:rsidRPr="004F1866">
        <w:rPr>
          <w:sz w:val="22"/>
          <w:szCs w:val="22"/>
        </w:rPr>
        <w:t>Appendix A.</w:t>
      </w:r>
      <w:r w:rsidRPr="004F1866">
        <w:rPr>
          <w:sz w:val="22"/>
          <w:szCs w:val="22"/>
        </w:rPr>
        <w:tab/>
      </w:r>
      <w:r w:rsidRPr="004F1866">
        <w:rPr>
          <w:rStyle w:val="TOCChar"/>
        </w:rPr>
        <w:t>Directory</w:t>
      </w:r>
      <w:r w:rsidRPr="004F1866">
        <w:rPr>
          <w:rStyle w:val="TOCChar"/>
        </w:rPr>
        <w:tab/>
        <w:t>A-1</w:t>
      </w:r>
    </w:p>
    <w:p w14:paraId="10D3287A"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sz w:val="22"/>
          <w:szCs w:val="22"/>
        </w:rPr>
      </w:pPr>
      <w:r w:rsidRPr="004F1866">
        <w:rPr>
          <w:sz w:val="22"/>
          <w:szCs w:val="22"/>
        </w:rPr>
        <w:t xml:space="preserve">Appendix C. </w:t>
      </w:r>
      <w:r w:rsidRPr="004F1866">
        <w:rPr>
          <w:sz w:val="22"/>
          <w:szCs w:val="22"/>
        </w:rPr>
        <w:tab/>
        <w:t>Third-Party-Liability Codes</w:t>
      </w:r>
      <w:r w:rsidRPr="004F1866">
        <w:rPr>
          <w:sz w:val="22"/>
          <w:szCs w:val="22"/>
        </w:rPr>
        <w:tab/>
        <w:t>C-1</w:t>
      </w:r>
    </w:p>
    <w:p w14:paraId="0FC48EE4"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sz w:val="22"/>
          <w:szCs w:val="22"/>
        </w:rPr>
      </w:pPr>
      <w:r w:rsidRPr="004F1866">
        <w:rPr>
          <w:sz w:val="22"/>
          <w:szCs w:val="22"/>
        </w:rPr>
        <w:t xml:space="preserve">Appendix E. </w:t>
      </w:r>
      <w:r w:rsidRPr="004F1866">
        <w:rPr>
          <w:sz w:val="22"/>
          <w:szCs w:val="22"/>
        </w:rPr>
        <w:tab/>
        <w:t>Admission Guidelines</w:t>
      </w:r>
      <w:r w:rsidRPr="004F1866">
        <w:rPr>
          <w:sz w:val="22"/>
          <w:szCs w:val="22"/>
        </w:rPr>
        <w:tab/>
        <w:t>E-1</w:t>
      </w:r>
    </w:p>
    <w:p w14:paraId="02AA67A5"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sz w:val="22"/>
          <w:szCs w:val="22"/>
        </w:rPr>
      </w:pPr>
      <w:r w:rsidRPr="004F1866">
        <w:rPr>
          <w:sz w:val="22"/>
          <w:szCs w:val="22"/>
        </w:rPr>
        <w:t xml:space="preserve">Appendix I. </w:t>
      </w:r>
      <w:r w:rsidRPr="004F1866">
        <w:rPr>
          <w:sz w:val="22"/>
          <w:szCs w:val="22"/>
        </w:rPr>
        <w:tab/>
        <w:t>Utilization Management Program</w:t>
      </w:r>
      <w:r w:rsidRPr="004F1866">
        <w:rPr>
          <w:sz w:val="22"/>
          <w:szCs w:val="22"/>
        </w:rPr>
        <w:tab/>
        <w:t>I-1</w:t>
      </w:r>
    </w:p>
    <w:p w14:paraId="5E56DBDD"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sz w:val="22"/>
          <w:szCs w:val="22"/>
        </w:rPr>
      </w:pPr>
      <w:r w:rsidRPr="004F1866">
        <w:rPr>
          <w:sz w:val="22"/>
          <w:szCs w:val="22"/>
        </w:rPr>
        <w:t>Appendix K.</w:t>
      </w:r>
      <w:r w:rsidRPr="004F1866">
        <w:rPr>
          <w:sz w:val="22"/>
          <w:szCs w:val="22"/>
        </w:rPr>
        <w:tab/>
        <w:t>Teaching Physicians</w:t>
      </w:r>
      <w:r w:rsidRPr="004F1866">
        <w:rPr>
          <w:sz w:val="22"/>
          <w:szCs w:val="22"/>
        </w:rPr>
        <w:tab/>
        <w:t>K-1</w:t>
      </w:r>
    </w:p>
    <w:p w14:paraId="453D8C99" w14:textId="77777777" w:rsidR="004F1866" w:rsidRPr="004F1866" w:rsidRDefault="004F1866" w:rsidP="001E1255">
      <w:pPr>
        <w:pStyle w:val="BodyText"/>
        <w:tabs>
          <w:tab w:val="left" w:pos="1440"/>
          <w:tab w:val="right" w:leader="dot" w:pos="9090"/>
        </w:tabs>
        <w:kinsoku w:val="0"/>
        <w:overflowPunct w:val="0"/>
        <w:spacing w:before="72" w:line="360" w:lineRule="auto"/>
        <w:jc w:val="both"/>
        <w:rPr>
          <w:sz w:val="22"/>
          <w:szCs w:val="22"/>
        </w:rPr>
      </w:pPr>
      <w:r w:rsidRPr="004F1866">
        <w:rPr>
          <w:sz w:val="22"/>
          <w:szCs w:val="22"/>
        </w:rPr>
        <w:t>Appendix M.</w:t>
      </w:r>
      <w:r w:rsidRPr="004F1866">
        <w:rPr>
          <w:sz w:val="22"/>
          <w:szCs w:val="22"/>
        </w:rPr>
        <w:tab/>
        <w:t xml:space="preserve">MassHealth CARES Program Performance Specifications </w:t>
      </w:r>
      <w:r w:rsidRPr="004F1866">
        <w:rPr>
          <w:sz w:val="22"/>
          <w:szCs w:val="22"/>
        </w:rPr>
        <w:tab/>
        <w:t>M-1</w:t>
      </w:r>
    </w:p>
    <w:p w14:paraId="654795DB" w14:textId="77777777" w:rsidR="004F1866" w:rsidRPr="004F1866" w:rsidRDefault="004F1866" w:rsidP="001E1255">
      <w:pPr>
        <w:pStyle w:val="BodyText"/>
        <w:tabs>
          <w:tab w:val="left" w:pos="1440"/>
          <w:tab w:val="right" w:leader="dot" w:pos="9090"/>
        </w:tabs>
        <w:kinsoku w:val="0"/>
        <w:overflowPunct w:val="0"/>
        <w:spacing w:before="72" w:line="360" w:lineRule="auto"/>
        <w:rPr>
          <w:sz w:val="22"/>
          <w:szCs w:val="22"/>
        </w:rPr>
      </w:pPr>
      <w:r w:rsidRPr="004F1866">
        <w:rPr>
          <w:sz w:val="22"/>
          <w:szCs w:val="22"/>
        </w:rPr>
        <w:t>Appendix T.</w:t>
      </w:r>
      <w:r w:rsidRPr="004F1866">
        <w:rPr>
          <w:sz w:val="22"/>
          <w:szCs w:val="22"/>
        </w:rPr>
        <w:tab/>
        <w:t>CMSP Covered Codes</w:t>
      </w:r>
      <w:r w:rsidRPr="004F1866">
        <w:rPr>
          <w:sz w:val="22"/>
          <w:szCs w:val="22"/>
        </w:rPr>
        <w:tab/>
        <w:t>T-1</w:t>
      </w:r>
    </w:p>
    <w:p w14:paraId="064CEF51" w14:textId="77777777" w:rsidR="004F1866" w:rsidRPr="004F1866" w:rsidRDefault="004F1866" w:rsidP="001E1255">
      <w:pPr>
        <w:pStyle w:val="BodyText"/>
        <w:tabs>
          <w:tab w:val="left" w:pos="1440"/>
          <w:tab w:val="right" w:leader="dot" w:pos="9090"/>
        </w:tabs>
        <w:kinsoku w:val="0"/>
        <w:overflowPunct w:val="0"/>
        <w:spacing w:before="72" w:line="360" w:lineRule="auto"/>
        <w:ind w:left="1440" w:hanging="1440"/>
        <w:rPr>
          <w:sz w:val="22"/>
          <w:szCs w:val="22"/>
        </w:rPr>
      </w:pPr>
      <w:r w:rsidRPr="004F1866">
        <w:rPr>
          <w:sz w:val="22"/>
          <w:szCs w:val="22"/>
        </w:rPr>
        <w:t>Appendix U.</w:t>
      </w:r>
      <w:r w:rsidRPr="004F1866">
        <w:rPr>
          <w:sz w:val="22"/>
          <w:szCs w:val="22"/>
        </w:rPr>
        <w:tab/>
        <w:t>DPH-Designated Serious Reportable Events That Are Not Provider</w:t>
      </w:r>
      <w:r w:rsidRPr="004F1866">
        <w:rPr>
          <w:sz w:val="22"/>
          <w:szCs w:val="22"/>
        </w:rPr>
        <w:br/>
        <w:t xml:space="preserve">Preventable Conditions </w:t>
      </w:r>
      <w:r w:rsidRPr="004F1866">
        <w:rPr>
          <w:sz w:val="22"/>
          <w:szCs w:val="22"/>
        </w:rPr>
        <w:tab/>
        <w:t>U-1</w:t>
      </w:r>
    </w:p>
    <w:p w14:paraId="5085BA76" w14:textId="77777777" w:rsidR="004F1866" w:rsidRPr="004F1866" w:rsidRDefault="004F1866" w:rsidP="001E1255">
      <w:pPr>
        <w:pStyle w:val="BodyText"/>
        <w:tabs>
          <w:tab w:val="left" w:pos="1440"/>
          <w:tab w:val="right" w:leader="dot" w:pos="9090"/>
        </w:tabs>
        <w:kinsoku w:val="0"/>
        <w:overflowPunct w:val="0"/>
        <w:spacing w:before="72" w:line="360" w:lineRule="auto"/>
        <w:ind w:left="1440" w:hanging="1440"/>
        <w:jc w:val="both"/>
        <w:rPr>
          <w:sz w:val="22"/>
          <w:szCs w:val="22"/>
        </w:rPr>
      </w:pPr>
      <w:r w:rsidRPr="004F1866">
        <w:rPr>
          <w:sz w:val="22"/>
          <w:szCs w:val="22"/>
        </w:rPr>
        <w:t xml:space="preserve">Appendix V. </w:t>
      </w:r>
      <w:r w:rsidRPr="004F1866">
        <w:rPr>
          <w:sz w:val="22"/>
          <w:szCs w:val="22"/>
        </w:rPr>
        <w:tab/>
        <w:t>MassHealth Billing Instructions for Provider Preventable Conditions</w:t>
      </w:r>
      <w:r w:rsidRPr="004F1866">
        <w:rPr>
          <w:sz w:val="22"/>
          <w:szCs w:val="22"/>
        </w:rPr>
        <w:tab/>
        <w:t>V-1</w:t>
      </w:r>
    </w:p>
    <w:p w14:paraId="354F1803" w14:textId="77777777" w:rsidR="004F1866" w:rsidRPr="004F1866" w:rsidRDefault="004F1866" w:rsidP="001E1255">
      <w:pPr>
        <w:pStyle w:val="BodyText"/>
        <w:tabs>
          <w:tab w:val="left" w:pos="1440"/>
          <w:tab w:val="right" w:leader="dot" w:pos="9090"/>
        </w:tabs>
        <w:kinsoku w:val="0"/>
        <w:overflowPunct w:val="0"/>
        <w:spacing w:before="72" w:line="360" w:lineRule="auto"/>
        <w:ind w:left="1440" w:hanging="1440"/>
        <w:jc w:val="both"/>
        <w:rPr>
          <w:sz w:val="22"/>
          <w:szCs w:val="22"/>
        </w:rPr>
      </w:pPr>
      <w:r w:rsidRPr="004F1866">
        <w:rPr>
          <w:sz w:val="22"/>
          <w:szCs w:val="22"/>
        </w:rPr>
        <w:t xml:space="preserve">Appendix W. </w:t>
      </w:r>
      <w:r w:rsidRPr="004F1866">
        <w:rPr>
          <w:sz w:val="22"/>
          <w:szCs w:val="22"/>
        </w:rPr>
        <w:tab/>
        <w:t>EPSDT Services: Medical and Dental Protocols and Periodicity Schedules</w:t>
      </w:r>
      <w:r w:rsidRPr="004F1866">
        <w:rPr>
          <w:sz w:val="22"/>
          <w:szCs w:val="22"/>
        </w:rPr>
        <w:tab/>
        <w:t>W-1</w:t>
      </w:r>
    </w:p>
    <w:p w14:paraId="3658E815" w14:textId="77777777" w:rsidR="004F1866" w:rsidRPr="004F1866" w:rsidRDefault="004F1866" w:rsidP="001E1255">
      <w:pPr>
        <w:pStyle w:val="BodyText"/>
        <w:tabs>
          <w:tab w:val="left" w:pos="1440"/>
          <w:tab w:val="right" w:leader="dot" w:pos="9090"/>
        </w:tabs>
        <w:kinsoku w:val="0"/>
        <w:overflowPunct w:val="0"/>
        <w:spacing w:before="72" w:line="360" w:lineRule="auto"/>
        <w:ind w:left="1440" w:hanging="1440"/>
        <w:jc w:val="both"/>
        <w:rPr>
          <w:sz w:val="22"/>
          <w:szCs w:val="22"/>
        </w:rPr>
      </w:pPr>
      <w:r w:rsidRPr="004F1866">
        <w:rPr>
          <w:sz w:val="22"/>
          <w:szCs w:val="22"/>
        </w:rPr>
        <w:t xml:space="preserve">Appendix X. </w:t>
      </w:r>
      <w:r w:rsidRPr="004F1866">
        <w:rPr>
          <w:sz w:val="22"/>
          <w:szCs w:val="22"/>
        </w:rPr>
        <w:tab/>
        <w:t>Family Assistance Copayments and Deductibles</w:t>
      </w:r>
      <w:r w:rsidRPr="004F1866">
        <w:rPr>
          <w:sz w:val="22"/>
          <w:szCs w:val="22"/>
        </w:rPr>
        <w:tab/>
        <w:t>X-1</w:t>
      </w:r>
    </w:p>
    <w:p w14:paraId="0BCC41ED" w14:textId="77777777" w:rsidR="004F1866" w:rsidRPr="004F1866" w:rsidRDefault="004F1866" w:rsidP="001E1255">
      <w:pPr>
        <w:pStyle w:val="BodyText"/>
        <w:tabs>
          <w:tab w:val="left" w:pos="1440"/>
          <w:tab w:val="right" w:leader="dot" w:pos="9090"/>
        </w:tabs>
        <w:kinsoku w:val="0"/>
        <w:overflowPunct w:val="0"/>
        <w:spacing w:before="72" w:line="360" w:lineRule="auto"/>
        <w:ind w:left="1440" w:hanging="1440"/>
        <w:jc w:val="both"/>
        <w:rPr>
          <w:sz w:val="22"/>
          <w:szCs w:val="22"/>
        </w:rPr>
      </w:pPr>
      <w:r w:rsidRPr="004F1866">
        <w:rPr>
          <w:sz w:val="22"/>
          <w:szCs w:val="22"/>
        </w:rPr>
        <w:t xml:space="preserve">Appendix Y. </w:t>
      </w:r>
      <w:r w:rsidRPr="004F1866">
        <w:rPr>
          <w:sz w:val="22"/>
          <w:szCs w:val="22"/>
        </w:rPr>
        <w:tab/>
        <w:t>EVS Codes/Messages</w:t>
      </w:r>
      <w:r w:rsidRPr="004F1866">
        <w:rPr>
          <w:sz w:val="22"/>
          <w:szCs w:val="22"/>
        </w:rPr>
        <w:tab/>
        <w:t>Y-1</w:t>
      </w:r>
    </w:p>
    <w:p w14:paraId="5B9A4FE4" w14:textId="77777777" w:rsidR="00FE1D4C" w:rsidRDefault="004F1866" w:rsidP="001E1255">
      <w:pPr>
        <w:pStyle w:val="BodyText"/>
        <w:tabs>
          <w:tab w:val="left" w:pos="1440"/>
          <w:tab w:val="right" w:leader="dot" w:pos="9090"/>
        </w:tabs>
        <w:kinsoku w:val="0"/>
        <w:overflowPunct w:val="0"/>
        <w:spacing w:before="72" w:line="360" w:lineRule="auto"/>
        <w:ind w:left="1440" w:hanging="1440"/>
        <w:jc w:val="both"/>
        <w:rPr>
          <w:sz w:val="22"/>
          <w:szCs w:val="22"/>
        </w:rPr>
      </w:pPr>
      <w:r w:rsidRPr="004F1866">
        <w:rPr>
          <w:sz w:val="22"/>
          <w:szCs w:val="22"/>
        </w:rPr>
        <w:t xml:space="preserve">Appendix Z </w:t>
      </w:r>
      <w:r w:rsidRPr="004F1866">
        <w:rPr>
          <w:sz w:val="22"/>
          <w:szCs w:val="22"/>
        </w:rPr>
        <w:tab/>
        <w:t>EPSDT/PPHSD Screening Services Codes</w:t>
      </w:r>
      <w:r w:rsidRPr="004F1866">
        <w:rPr>
          <w:sz w:val="22"/>
          <w:szCs w:val="22"/>
        </w:rPr>
        <w:tab/>
        <w:t>Z-1</w:t>
      </w:r>
    </w:p>
    <w:p w14:paraId="43C31973" w14:textId="77777777" w:rsidR="004D57E2" w:rsidRDefault="004D57E2" w:rsidP="001E1255">
      <w:pPr>
        <w:pStyle w:val="BodyText"/>
        <w:tabs>
          <w:tab w:val="left" w:pos="1440"/>
          <w:tab w:val="right" w:leader="dot" w:pos="9090"/>
        </w:tabs>
        <w:kinsoku w:val="0"/>
        <w:overflowPunct w:val="0"/>
        <w:spacing w:before="72" w:line="360" w:lineRule="auto"/>
        <w:ind w:left="1440" w:hanging="1440"/>
        <w:jc w:val="both"/>
        <w:rPr>
          <w:sz w:val="22"/>
          <w:szCs w:val="22"/>
        </w:rPr>
      </w:pPr>
    </w:p>
    <w:p w14:paraId="27D38A44" w14:textId="77777777" w:rsidR="004D57E2" w:rsidRDefault="004D57E2" w:rsidP="001E1255">
      <w:pPr>
        <w:pStyle w:val="BodyText"/>
        <w:tabs>
          <w:tab w:val="left" w:pos="1440"/>
          <w:tab w:val="right" w:leader="dot" w:pos="9090"/>
        </w:tabs>
        <w:kinsoku w:val="0"/>
        <w:overflowPunct w:val="0"/>
        <w:spacing w:before="72" w:line="360" w:lineRule="auto"/>
        <w:ind w:left="1440" w:hanging="1440"/>
        <w:jc w:val="both"/>
        <w:rPr>
          <w:sz w:val="22"/>
          <w:szCs w:val="22"/>
        </w:rPr>
        <w:sectPr w:rsidR="004D57E2" w:rsidSect="0053444F">
          <w:headerReference w:type="first" r:id="rId25"/>
          <w:pgSz w:w="12240" w:h="15840"/>
          <w:pgMar w:top="720" w:right="1440" w:bottom="720" w:left="1440" w:header="576" w:footer="720" w:gutter="0"/>
          <w:pgNumType w:start="1"/>
          <w:cols w:space="720"/>
          <w:docGrid w:linePitch="360"/>
        </w:sectPr>
      </w:pPr>
    </w:p>
    <w:p w14:paraId="735DAE5C" w14:textId="77777777" w:rsidR="004F1866" w:rsidRPr="004F1866" w:rsidRDefault="004F1866" w:rsidP="004A0E1D">
      <w:pPr>
        <w:tabs>
          <w:tab w:val="left" w:pos="5400"/>
        </w:tabs>
        <w:rPr>
          <w:spacing w:val="-1"/>
          <w:sz w:val="22"/>
          <w:szCs w:val="22"/>
        </w:rPr>
      </w:pPr>
      <w:r w:rsidRPr="004F1866">
        <w:rPr>
          <w:sz w:val="22"/>
          <w:szCs w:val="22"/>
        </w:rPr>
        <w:lastRenderedPageBreak/>
        <w:t xml:space="preserve">601  </w:t>
      </w:r>
      <w:r w:rsidRPr="004F1866">
        <w:rPr>
          <w:spacing w:val="-1"/>
          <w:sz w:val="22"/>
          <w:szCs w:val="22"/>
          <w:u w:val="single"/>
        </w:rPr>
        <w:t>Introduction</w:t>
      </w:r>
    </w:p>
    <w:p w14:paraId="6BF6E805" w14:textId="77777777" w:rsidR="004F1866" w:rsidRPr="004F1866" w:rsidRDefault="004F1866" w:rsidP="004A0E1D">
      <w:pPr>
        <w:tabs>
          <w:tab w:val="left" w:pos="5400"/>
        </w:tabs>
        <w:rPr>
          <w:sz w:val="22"/>
          <w:szCs w:val="22"/>
        </w:rPr>
      </w:pPr>
    </w:p>
    <w:p w14:paraId="7A2FF788" w14:textId="0CCB751B" w:rsidR="004F1866" w:rsidRPr="004F1866" w:rsidRDefault="004F1866" w:rsidP="00E222E9">
      <w:pPr>
        <w:tabs>
          <w:tab w:val="left" w:pos="360"/>
          <w:tab w:val="left" w:pos="720"/>
        </w:tabs>
        <w:kinsoku w:val="0"/>
        <w:overflowPunct w:val="0"/>
        <w:spacing w:line="276" w:lineRule="auto"/>
        <w:rPr>
          <w:sz w:val="22"/>
          <w:szCs w:val="22"/>
        </w:rPr>
      </w:pPr>
      <w:r w:rsidRPr="004F1866">
        <w:rPr>
          <w:sz w:val="22"/>
          <w:szCs w:val="22"/>
        </w:rPr>
        <w:t xml:space="preserve">MassHealth providers must refer to the American Medical Association’s </w:t>
      </w:r>
      <w:r w:rsidRPr="004F1866">
        <w:rPr>
          <w:i/>
          <w:iCs/>
          <w:sz w:val="22"/>
          <w:szCs w:val="22"/>
        </w:rPr>
        <w:t>Current Procedural Terminology (CPT) Professional 2025</w:t>
      </w:r>
      <w:r w:rsidRPr="004F1866">
        <w:rPr>
          <w:sz w:val="22"/>
          <w:szCs w:val="22"/>
        </w:rPr>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4F1866">
        <w:rPr>
          <w:spacing w:val="-2"/>
          <w:sz w:val="22"/>
          <w:szCs w:val="22"/>
        </w:rPr>
        <w:t xml:space="preserve"> </w:t>
      </w:r>
      <w:r w:rsidRPr="004F1866">
        <w:rPr>
          <w:spacing w:val="-1"/>
          <w:sz w:val="22"/>
          <w:szCs w:val="22"/>
        </w:rPr>
        <w:t>described</w:t>
      </w:r>
      <w:r w:rsidRPr="004F1866">
        <w:rPr>
          <w:sz w:val="22"/>
          <w:szCs w:val="22"/>
        </w:rPr>
        <w:t xml:space="preserve"> </w:t>
      </w:r>
      <w:r w:rsidRPr="004F1866">
        <w:rPr>
          <w:spacing w:val="-1"/>
          <w:sz w:val="22"/>
          <w:szCs w:val="22"/>
        </w:rPr>
        <w:t>in</w:t>
      </w:r>
      <w:r w:rsidRPr="004F1866">
        <w:rPr>
          <w:sz w:val="22"/>
          <w:szCs w:val="22"/>
        </w:rPr>
        <w:t xml:space="preserve"> </w:t>
      </w:r>
      <w:r w:rsidRPr="004F1866">
        <w:rPr>
          <w:spacing w:val="-1"/>
          <w:sz w:val="22"/>
          <w:szCs w:val="22"/>
        </w:rPr>
        <w:t>MassHealth</w:t>
      </w:r>
      <w:r w:rsidRPr="004F1866">
        <w:rPr>
          <w:spacing w:val="-3"/>
          <w:sz w:val="22"/>
          <w:szCs w:val="22"/>
        </w:rPr>
        <w:t xml:space="preserve"> </w:t>
      </w:r>
      <w:r w:rsidRPr="004F1866">
        <w:rPr>
          <w:spacing w:val="-1"/>
          <w:sz w:val="22"/>
          <w:szCs w:val="22"/>
        </w:rPr>
        <w:t>regulations</w:t>
      </w:r>
      <w:r w:rsidRPr="004F1866">
        <w:rPr>
          <w:sz w:val="22"/>
          <w:szCs w:val="22"/>
        </w:rPr>
        <w:t xml:space="preserve"> </w:t>
      </w:r>
      <w:r w:rsidRPr="004F1866">
        <w:rPr>
          <w:spacing w:val="-1"/>
          <w:sz w:val="22"/>
          <w:szCs w:val="22"/>
        </w:rPr>
        <w:t>at</w:t>
      </w:r>
      <w:r w:rsidRPr="004F1866">
        <w:rPr>
          <w:spacing w:val="-2"/>
          <w:sz w:val="22"/>
          <w:szCs w:val="22"/>
        </w:rPr>
        <w:t xml:space="preserve"> </w:t>
      </w:r>
      <w:hyperlink r:id="rId26" w:history="1">
        <w:r w:rsidRPr="004F1866">
          <w:rPr>
            <w:rStyle w:val="Hyperlink"/>
            <w:sz w:val="22"/>
            <w:szCs w:val="22"/>
          </w:rPr>
          <w:t xml:space="preserve">130 </w:t>
        </w:r>
        <w:r w:rsidRPr="004F1866">
          <w:rPr>
            <w:rStyle w:val="Hyperlink"/>
            <w:spacing w:val="-1"/>
            <w:sz w:val="22"/>
            <w:szCs w:val="22"/>
          </w:rPr>
          <w:t>CMR</w:t>
        </w:r>
        <w:r w:rsidRPr="004F1866">
          <w:rPr>
            <w:rStyle w:val="Hyperlink"/>
            <w:sz w:val="22"/>
            <w:szCs w:val="22"/>
          </w:rPr>
          <w:t xml:space="preserve"> </w:t>
        </w:r>
        <w:r w:rsidRPr="004F1866">
          <w:rPr>
            <w:rStyle w:val="Hyperlink"/>
            <w:spacing w:val="-1"/>
            <w:sz w:val="22"/>
            <w:szCs w:val="22"/>
          </w:rPr>
          <w:t>433.000</w:t>
        </w:r>
      </w:hyperlink>
      <w:r w:rsidRPr="004F1866">
        <w:rPr>
          <w:spacing w:val="-1"/>
          <w:sz w:val="22"/>
          <w:szCs w:val="22"/>
        </w:rPr>
        <w:t xml:space="preserve">: </w:t>
      </w:r>
      <w:r w:rsidRPr="004F1866">
        <w:rPr>
          <w:i/>
          <w:iCs/>
          <w:sz w:val="22"/>
          <w:szCs w:val="22"/>
        </w:rPr>
        <w:t>Physician Services</w:t>
      </w:r>
      <w:r w:rsidRPr="004F1866">
        <w:rPr>
          <w:sz w:val="22"/>
          <w:szCs w:val="22"/>
        </w:rPr>
        <w:t xml:space="preserve"> </w:t>
      </w:r>
      <w:r w:rsidRPr="004F1866">
        <w:rPr>
          <w:spacing w:val="-1"/>
          <w:sz w:val="22"/>
          <w:szCs w:val="22"/>
        </w:rPr>
        <w:t>and</w:t>
      </w:r>
      <w:r w:rsidRPr="004F1866">
        <w:rPr>
          <w:sz w:val="22"/>
          <w:szCs w:val="22"/>
        </w:rPr>
        <w:t xml:space="preserve"> </w:t>
      </w:r>
      <w:hyperlink r:id="rId27" w:history="1">
        <w:r w:rsidRPr="004F1866">
          <w:rPr>
            <w:rStyle w:val="Hyperlink"/>
            <w:sz w:val="22"/>
            <w:szCs w:val="22"/>
          </w:rPr>
          <w:t xml:space="preserve">130 CMR </w:t>
        </w:r>
        <w:r w:rsidRPr="004F1866">
          <w:rPr>
            <w:rStyle w:val="Hyperlink"/>
            <w:spacing w:val="-1"/>
            <w:sz w:val="22"/>
            <w:szCs w:val="22"/>
          </w:rPr>
          <w:t>450.000</w:t>
        </w:r>
      </w:hyperlink>
      <w:r w:rsidRPr="004F1866">
        <w:rPr>
          <w:spacing w:val="-1"/>
          <w:sz w:val="22"/>
          <w:szCs w:val="22"/>
        </w:rPr>
        <w:t xml:space="preserve">: </w:t>
      </w:r>
      <w:r w:rsidRPr="004F1866">
        <w:rPr>
          <w:i/>
          <w:iCs/>
          <w:sz w:val="22"/>
          <w:szCs w:val="22"/>
        </w:rPr>
        <w:t>Administrative and Billing Regulations</w:t>
      </w:r>
      <w:r w:rsidRPr="004F1866">
        <w:rPr>
          <w:rStyle w:val="Emphasis"/>
          <w:sz w:val="22"/>
          <w:szCs w:val="22"/>
        </w:rPr>
        <w:t>,</w:t>
      </w:r>
      <w:r w:rsidRPr="004F1866">
        <w:rPr>
          <w:spacing w:val="-3"/>
          <w:sz w:val="22"/>
          <w:szCs w:val="22"/>
        </w:rPr>
        <w:t xml:space="preserve"> </w:t>
      </w:r>
      <w:r w:rsidRPr="004F1866">
        <w:rPr>
          <w:rStyle w:val="Strong"/>
          <w:sz w:val="22"/>
          <w:szCs w:val="22"/>
        </w:rPr>
        <w:t>except</w:t>
      </w:r>
      <w:r w:rsidRPr="004F1866">
        <w:rPr>
          <w:b/>
          <w:bCs/>
          <w:spacing w:val="-2"/>
          <w:sz w:val="22"/>
          <w:szCs w:val="22"/>
        </w:rPr>
        <w:t xml:space="preserve"> </w:t>
      </w:r>
      <w:r w:rsidRPr="004F1866">
        <w:rPr>
          <w:spacing w:val="-1"/>
          <w:sz w:val="22"/>
          <w:szCs w:val="22"/>
        </w:rPr>
        <w:t>for</w:t>
      </w:r>
      <w:r w:rsidRPr="004F1866">
        <w:rPr>
          <w:sz w:val="22"/>
          <w:szCs w:val="22"/>
        </w:rPr>
        <w:t xml:space="preserve"> </w:t>
      </w:r>
      <w:r w:rsidRPr="004F1866">
        <w:rPr>
          <w:spacing w:val="-1"/>
          <w:sz w:val="22"/>
          <w:szCs w:val="22"/>
        </w:rPr>
        <w:t>those</w:t>
      </w:r>
      <w:r w:rsidRPr="004F1866">
        <w:rPr>
          <w:sz w:val="22"/>
          <w:szCs w:val="22"/>
        </w:rPr>
        <w:t xml:space="preserve"> </w:t>
      </w:r>
      <w:r w:rsidRPr="004F1866">
        <w:rPr>
          <w:spacing w:val="-1"/>
          <w:sz w:val="22"/>
          <w:szCs w:val="22"/>
        </w:rPr>
        <w:t>codes</w:t>
      </w:r>
      <w:r w:rsidRPr="004F1866">
        <w:rPr>
          <w:sz w:val="22"/>
          <w:szCs w:val="22"/>
        </w:rPr>
        <w:t xml:space="preserve"> </w:t>
      </w:r>
      <w:r w:rsidRPr="004F1866">
        <w:rPr>
          <w:spacing w:val="-1"/>
          <w:sz w:val="22"/>
          <w:szCs w:val="22"/>
        </w:rPr>
        <w:t>listed</w:t>
      </w:r>
      <w:r w:rsidRPr="004F1866">
        <w:rPr>
          <w:sz w:val="22"/>
          <w:szCs w:val="22"/>
        </w:rPr>
        <w:t xml:space="preserve"> </w:t>
      </w:r>
      <w:r w:rsidRPr="004F1866">
        <w:rPr>
          <w:spacing w:val="-1"/>
          <w:sz w:val="22"/>
          <w:szCs w:val="22"/>
        </w:rPr>
        <w:t>in</w:t>
      </w:r>
      <w:r w:rsidRPr="004F1866">
        <w:rPr>
          <w:sz w:val="22"/>
          <w:szCs w:val="22"/>
        </w:rPr>
        <w:t xml:space="preserve"> </w:t>
      </w:r>
      <w:r w:rsidRPr="004F1866">
        <w:rPr>
          <w:spacing w:val="-1"/>
          <w:sz w:val="22"/>
          <w:szCs w:val="22"/>
        </w:rPr>
        <w:t>Section</w:t>
      </w:r>
      <w:r w:rsidRPr="004F1866">
        <w:rPr>
          <w:sz w:val="22"/>
          <w:szCs w:val="22"/>
        </w:rPr>
        <w:t xml:space="preserve"> 602</w:t>
      </w:r>
      <w:r w:rsidRPr="004F1866">
        <w:rPr>
          <w:spacing w:val="-2"/>
          <w:sz w:val="22"/>
          <w:szCs w:val="22"/>
        </w:rPr>
        <w:t xml:space="preserve"> </w:t>
      </w:r>
      <w:r w:rsidRPr="004F1866">
        <w:rPr>
          <w:sz w:val="22"/>
          <w:szCs w:val="22"/>
        </w:rPr>
        <w:t>of</w:t>
      </w:r>
      <w:r w:rsidRPr="004F1866">
        <w:rPr>
          <w:spacing w:val="1"/>
          <w:sz w:val="22"/>
          <w:szCs w:val="22"/>
        </w:rPr>
        <w:t xml:space="preserve"> </w:t>
      </w:r>
      <w:r w:rsidRPr="004F1866">
        <w:rPr>
          <w:spacing w:val="-1"/>
          <w:sz w:val="22"/>
          <w:szCs w:val="22"/>
        </w:rPr>
        <w:t>this</w:t>
      </w:r>
      <w:r w:rsidRPr="004F1866">
        <w:rPr>
          <w:spacing w:val="-2"/>
          <w:sz w:val="22"/>
          <w:szCs w:val="22"/>
        </w:rPr>
        <w:t xml:space="preserve"> </w:t>
      </w:r>
      <w:r w:rsidRPr="004F1866">
        <w:rPr>
          <w:spacing w:val="-1"/>
          <w:sz w:val="22"/>
          <w:szCs w:val="22"/>
        </w:rPr>
        <w:t>subchapter</w:t>
      </w:r>
      <w:r w:rsidRPr="004F1866">
        <w:rPr>
          <w:sz w:val="22"/>
          <w:szCs w:val="22"/>
        </w:rPr>
        <w:t>—</w:t>
      </w:r>
      <w:r w:rsidRPr="004F1866">
        <w:rPr>
          <w:spacing w:val="-2"/>
          <w:sz w:val="22"/>
          <w:szCs w:val="22"/>
        </w:rPr>
        <w:t>CPT</w:t>
      </w:r>
      <w:r w:rsidRPr="004F1866">
        <w:rPr>
          <w:spacing w:val="2"/>
          <w:sz w:val="22"/>
          <w:szCs w:val="22"/>
        </w:rPr>
        <w:t xml:space="preserve"> </w:t>
      </w:r>
      <w:r w:rsidRPr="004F1866">
        <w:rPr>
          <w:spacing w:val="-1"/>
          <w:sz w:val="22"/>
          <w:szCs w:val="22"/>
        </w:rPr>
        <w:t xml:space="preserve">Category II </w:t>
      </w:r>
      <w:r w:rsidRPr="004F1866">
        <w:rPr>
          <w:sz w:val="22"/>
          <w:szCs w:val="22"/>
        </w:rPr>
        <w:t xml:space="preserve">codes </w:t>
      </w:r>
      <w:r w:rsidRPr="004F1866">
        <w:rPr>
          <w:spacing w:val="-1"/>
          <w:sz w:val="22"/>
          <w:szCs w:val="22"/>
        </w:rPr>
        <w:t>ending</w:t>
      </w:r>
      <w:r w:rsidRPr="004F1866">
        <w:rPr>
          <w:spacing w:val="-3"/>
          <w:sz w:val="22"/>
          <w:szCs w:val="22"/>
        </w:rPr>
        <w:t xml:space="preserve"> </w:t>
      </w:r>
      <w:r w:rsidRPr="004F1866">
        <w:rPr>
          <w:sz w:val="22"/>
          <w:szCs w:val="22"/>
        </w:rPr>
        <w:t>in F,</w:t>
      </w:r>
      <w:r w:rsidRPr="004F1866">
        <w:rPr>
          <w:spacing w:val="-3"/>
          <w:sz w:val="22"/>
          <w:szCs w:val="22"/>
        </w:rPr>
        <w:t xml:space="preserve"> </w:t>
      </w:r>
      <w:r w:rsidRPr="004F1866">
        <w:rPr>
          <w:sz w:val="22"/>
          <w:szCs w:val="22"/>
        </w:rPr>
        <w:t xml:space="preserve">and </w:t>
      </w:r>
      <w:r w:rsidRPr="004F1866">
        <w:rPr>
          <w:spacing w:val="-2"/>
          <w:sz w:val="22"/>
          <w:szCs w:val="22"/>
        </w:rPr>
        <w:t>CPT</w:t>
      </w:r>
      <w:r w:rsidRPr="004F1866">
        <w:rPr>
          <w:spacing w:val="2"/>
          <w:sz w:val="22"/>
          <w:szCs w:val="22"/>
        </w:rPr>
        <w:t xml:space="preserve"> </w:t>
      </w:r>
      <w:r w:rsidRPr="004F1866">
        <w:rPr>
          <w:spacing w:val="-1"/>
          <w:sz w:val="22"/>
          <w:szCs w:val="22"/>
        </w:rPr>
        <w:t xml:space="preserve">Category </w:t>
      </w:r>
      <w:r w:rsidRPr="004F1866">
        <w:rPr>
          <w:spacing w:val="-2"/>
          <w:sz w:val="22"/>
          <w:szCs w:val="22"/>
        </w:rPr>
        <w:t>III</w:t>
      </w:r>
      <w:r w:rsidRPr="004F1866">
        <w:rPr>
          <w:spacing w:val="-1"/>
          <w:sz w:val="22"/>
          <w:szCs w:val="22"/>
        </w:rPr>
        <w:t xml:space="preserve"> </w:t>
      </w:r>
      <w:r w:rsidRPr="004F1866">
        <w:rPr>
          <w:sz w:val="22"/>
          <w:szCs w:val="22"/>
        </w:rPr>
        <w:t xml:space="preserve">codes </w:t>
      </w:r>
      <w:r w:rsidRPr="004F1866">
        <w:rPr>
          <w:spacing w:val="-1"/>
          <w:sz w:val="22"/>
          <w:szCs w:val="22"/>
        </w:rPr>
        <w:t>ending</w:t>
      </w:r>
      <w:r w:rsidRPr="004F1866">
        <w:rPr>
          <w:spacing w:val="-3"/>
          <w:sz w:val="22"/>
          <w:szCs w:val="22"/>
        </w:rPr>
        <w:t xml:space="preserve"> </w:t>
      </w:r>
      <w:r w:rsidRPr="004F1866">
        <w:rPr>
          <w:sz w:val="22"/>
          <w:szCs w:val="22"/>
        </w:rPr>
        <w:t>in</w:t>
      </w:r>
      <w:r w:rsidRPr="004F1866">
        <w:rPr>
          <w:spacing w:val="-3"/>
          <w:sz w:val="22"/>
          <w:szCs w:val="22"/>
        </w:rPr>
        <w:t xml:space="preserve"> </w:t>
      </w:r>
      <w:r w:rsidRPr="004F1866">
        <w:rPr>
          <w:sz w:val="22"/>
          <w:szCs w:val="22"/>
        </w:rPr>
        <w:t>T.</w:t>
      </w:r>
    </w:p>
    <w:p w14:paraId="1D381604" w14:textId="77777777" w:rsidR="004F1866" w:rsidRPr="004F1866" w:rsidRDefault="004F1866" w:rsidP="00E222E9">
      <w:pPr>
        <w:kinsoku w:val="0"/>
        <w:overflowPunct w:val="0"/>
        <w:spacing w:before="5" w:line="200" w:lineRule="exact"/>
        <w:rPr>
          <w:sz w:val="22"/>
          <w:szCs w:val="22"/>
        </w:rPr>
      </w:pPr>
    </w:p>
    <w:p w14:paraId="0BB169CE" w14:textId="77777777" w:rsidR="004F1866" w:rsidRPr="004F1866" w:rsidRDefault="004F1866" w:rsidP="00E222E9">
      <w:pPr>
        <w:tabs>
          <w:tab w:val="left" w:pos="360"/>
          <w:tab w:val="left" w:pos="720"/>
        </w:tabs>
        <w:kinsoku w:val="0"/>
        <w:overflowPunct w:val="0"/>
        <w:spacing w:line="276" w:lineRule="auto"/>
        <w:rPr>
          <w:spacing w:val="-1"/>
          <w:sz w:val="22"/>
          <w:szCs w:val="22"/>
        </w:rPr>
      </w:pPr>
      <w:r w:rsidRPr="004F1866">
        <w:rPr>
          <w:sz w:val="22"/>
          <w:szCs w:val="22"/>
        </w:rPr>
        <w:t>A</w:t>
      </w:r>
      <w:r w:rsidRPr="004F1866">
        <w:rPr>
          <w:spacing w:val="-1"/>
          <w:sz w:val="22"/>
          <w:szCs w:val="22"/>
        </w:rPr>
        <w:t xml:space="preserve"> physician</w:t>
      </w:r>
      <w:r w:rsidRPr="004F1866">
        <w:rPr>
          <w:sz w:val="22"/>
          <w:szCs w:val="22"/>
        </w:rPr>
        <w:t xml:space="preserve"> </w:t>
      </w:r>
      <w:r w:rsidRPr="004F1866">
        <w:rPr>
          <w:spacing w:val="-2"/>
          <w:sz w:val="22"/>
          <w:szCs w:val="22"/>
        </w:rPr>
        <w:t xml:space="preserve">may </w:t>
      </w:r>
      <w:r w:rsidRPr="004F1866">
        <w:rPr>
          <w:sz w:val="22"/>
          <w:szCs w:val="22"/>
        </w:rPr>
        <w:t>request</w:t>
      </w:r>
      <w:r w:rsidRPr="004F1866">
        <w:rPr>
          <w:spacing w:val="1"/>
          <w:sz w:val="22"/>
          <w:szCs w:val="22"/>
        </w:rPr>
        <w:t xml:space="preserve"> </w:t>
      </w:r>
      <w:r w:rsidRPr="004F1866">
        <w:rPr>
          <w:spacing w:val="-1"/>
          <w:sz w:val="22"/>
          <w:szCs w:val="22"/>
        </w:rPr>
        <w:t>prior</w:t>
      </w:r>
      <w:r w:rsidRPr="004F1866">
        <w:rPr>
          <w:spacing w:val="-2"/>
          <w:sz w:val="22"/>
          <w:szCs w:val="22"/>
        </w:rPr>
        <w:t xml:space="preserve"> </w:t>
      </w:r>
      <w:r w:rsidRPr="004F1866">
        <w:rPr>
          <w:spacing w:val="-1"/>
          <w:sz w:val="22"/>
          <w:szCs w:val="22"/>
        </w:rPr>
        <w:t>authorization</w:t>
      </w:r>
      <w:r w:rsidRPr="004F1866">
        <w:rPr>
          <w:sz w:val="22"/>
          <w:szCs w:val="22"/>
        </w:rPr>
        <w:t xml:space="preserve"> (PA) </w:t>
      </w:r>
      <w:r w:rsidRPr="004F1866">
        <w:rPr>
          <w:spacing w:val="-1"/>
          <w:sz w:val="22"/>
          <w:szCs w:val="22"/>
        </w:rPr>
        <w:t>for</w:t>
      </w:r>
      <w:r w:rsidRPr="004F1866">
        <w:rPr>
          <w:sz w:val="22"/>
          <w:szCs w:val="22"/>
        </w:rPr>
        <w:t xml:space="preserve"> any</w:t>
      </w:r>
      <w:r w:rsidRPr="004F1866">
        <w:rPr>
          <w:spacing w:val="-2"/>
          <w:sz w:val="22"/>
          <w:szCs w:val="22"/>
        </w:rPr>
        <w:t xml:space="preserve"> </w:t>
      </w:r>
      <w:r w:rsidRPr="004F1866">
        <w:rPr>
          <w:spacing w:val="-1"/>
          <w:sz w:val="22"/>
          <w:szCs w:val="22"/>
        </w:rPr>
        <w:t>medically</w:t>
      </w:r>
      <w:r w:rsidRPr="004F1866">
        <w:rPr>
          <w:spacing w:val="-3"/>
          <w:sz w:val="22"/>
          <w:szCs w:val="22"/>
        </w:rPr>
        <w:t xml:space="preserve"> </w:t>
      </w:r>
      <w:r w:rsidRPr="004F1866">
        <w:rPr>
          <w:spacing w:val="-1"/>
          <w:sz w:val="22"/>
          <w:szCs w:val="22"/>
        </w:rPr>
        <w:t>necessary</w:t>
      </w:r>
      <w:r w:rsidRPr="004F1866">
        <w:rPr>
          <w:spacing w:val="-3"/>
          <w:sz w:val="22"/>
          <w:szCs w:val="22"/>
        </w:rPr>
        <w:t xml:space="preserve"> </w:t>
      </w:r>
      <w:r w:rsidRPr="004F1866">
        <w:rPr>
          <w:spacing w:val="-1"/>
          <w:sz w:val="22"/>
          <w:szCs w:val="22"/>
        </w:rPr>
        <w:t>service</w:t>
      </w:r>
      <w:r w:rsidRPr="004F1866">
        <w:rPr>
          <w:spacing w:val="-2"/>
          <w:sz w:val="22"/>
          <w:szCs w:val="22"/>
        </w:rPr>
        <w:t xml:space="preserve"> </w:t>
      </w:r>
      <w:r w:rsidRPr="004F1866">
        <w:rPr>
          <w:spacing w:val="-1"/>
          <w:sz w:val="22"/>
          <w:szCs w:val="22"/>
        </w:rPr>
        <w:t>reimbursable</w:t>
      </w:r>
      <w:r w:rsidRPr="004F1866">
        <w:rPr>
          <w:sz w:val="22"/>
          <w:szCs w:val="22"/>
        </w:rPr>
        <w:t xml:space="preserve"> </w:t>
      </w:r>
      <w:r w:rsidRPr="004F1866">
        <w:rPr>
          <w:spacing w:val="-1"/>
          <w:sz w:val="22"/>
          <w:szCs w:val="22"/>
        </w:rPr>
        <w:t>under</w:t>
      </w:r>
      <w:r w:rsidRPr="004F1866">
        <w:rPr>
          <w:spacing w:val="-2"/>
          <w:sz w:val="22"/>
          <w:szCs w:val="22"/>
        </w:rPr>
        <w:t xml:space="preserve"> </w:t>
      </w:r>
      <w:r w:rsidRPr="004F1866">
        <w:rPr>
          <w:sz w:val="22"/>
          <w:szCs w:val="22"/>
        </w:rPr>
        <w:t xml:space="preserve">the </w:t>
      </w:r>
      <w:r w:rsidRPr="004F1866">
        <w:rPr>
          <w:spacing w:val="-1"/>
          <w:sz w:val="22"/>
          <w:szCs w:val="22"/>
        </w:rPr>
        <w:t>federal</w:t>
      </w:r>
      <w:r w:rsidRPr="004F1866">
        <w:rPr>
          <w:spacing w:val="1"/>
          <w:sz w:val="22"/>
          <w:szCs w:val="22"/>
        </w:rPr>
        <w:t xml:space="preserve"> </w:t>
      </w:r>
      <w:r w:rsidRPr="004F1866">
        <w:rPr>
          <w:spacing w:val="-1"/>
          <w:sz w:val="22"/>
          <w:szCs w:val="22"/>
        </w:rPr>
        <w:t>Medicaid</w:t>
      </w:r>
      <w:r w:rsidRPr="004F1866">
        <w:rPr>
          <w:spacing w:val="-3"/>
          <w:sz w:val="22"/>
          <w:szCs w:val="22"/>
        </w:rPr>
        <w:t xml:space="preserve"> </w:t>
      </w:r>
      <w:r w:rsidRPr="004F1866">
        <w:rPr>
          <w:spacing w:val="-1"/>
          <w:sz w:val="22"/>
          <w:szCs w:val="22"/>
        </w:rPr>
        <w:t>Act,</w:t>
      </w:r>
      <w:r w:rsidRPr="004F1866">
        <w:rPr>
          <w:spacing w:val="-2"/>
          <w:sz w:val="22"/>
          <w:szCs w:val="22"/>
        </w:rPr>
        <w:t xml:space="preserve"> in accordance with</w:t>
      </w:r>
      <w:r w:rsidRPr="004F1866">
        <w:rPr>
          <w:sz w:val="22"/>
          <w:szCs w:val="22"/>
        </w:rPr>
        <w:t xml:space="preserve"> </w:t>
      </w:r>
      <w:r w:rsidRPr="004F1866">
        <w:rPr>
          <w:spacing w:val="-1"/>
          <w:sz w:val="22"/>
          <w:szCs w:val="22"/>
        </w:rPr>
        <w:t>130</w:t>
      </w:r>
      <w:r w:rsidRPr="004F1866">
        <w:rPr>
          <w:sz w:val="22"/>
          <w:szCs w:val="22"/>
        </w:rPr>
        <w:t xml:space="preserve"> </w:t>
      </w:r>
      <w:r w:rsidRPr="004F1866">
        <w:rPr>
          <w:spacing w:val="-1"/>
          <w:sz w:val="22"/>
          <w:szCs w:val="22"/>
        </w:rPr>
        <w:t>CMR</w:t>
      </w:r>
      <w:r w:rsidRPr="004F1866">
        <w:rPr>
          <w:sz w:val="22"/>
          <w:szCs w:val="22"/>
        </w:rPr>
        <w:t xml:space="preserve"> </w:t>
      </w:r>
      <w:r w:rsidRPr="004F1866">
        <w:rPr>
          <w:spacing w:val="-1"/>
          <w:sz w:val="22"/>
          <w:szCs w:val="22"/>
        </w:rPr>
        <w:t>450.144,</w:t>
      </w:r>
      <w:r w:rsidRPr="004F1866">
        <w:rPr>
          <w:sz w:val="22"/>
          <w:szCs w:val="22"/>
        </w:rPr>
        <w:t xml:space="preserve"> </w:t>
      </w:r>
      <w:r w:rsidRPr="004F1866">
        <w:rPr>
          <w:spacing w:val="1"/>
          <w:sz w:val="22"/>
          <w:szCs w:val="22"/>
        </w:rPr>
        <w:t>42</w:t>
      </w:r>
      <w:r w:rsidRPr="004F1866">
        <w:rPr>
          <w:sz w:val="22"/>
          <w:szCs w:val="22"/>
        </w:rPr>
        <w:t xml:space="preserve"> </w:t>
      </w:r>
      <w:r w:rsidRPr="004F1866">
        <w:rPr>
          <w:spacing w:val="-1"/>
          <w:sz w:val="22"/>
          <w:szCs w:val="22"/>
        </w:rPr>
        <w:t>U.S.C.</w:t>
      </w:r>
      <w:r w:rsidRPr="004F1866">
        <w:rPr>
          <w:sz w:val="22"/>
          <w:szCs w:val="22"/>
        </w:rPr>
        <w:t xml:space="preserve"> </w:t>
      </w:r>
      <w:r w:rsidRPr="004F1866">
        <w:rPr>
          <w:spacing w:val="-1"/>
          <w:sz w:val="22"/>
          <w:szCs w:val="22"/>
        </w:rPr>
        <w:t>1396d(a),</w:t>
      </w:r>
      <w:r w:rsidRPr="004F1866">
        <w:rPr>
          <w:spacing w:val="-5"/>
          <w:sz w:val="22"/>
          <w:szCs w:val="22"/>
        </w:rPr>
        <w:t xml:space="preserve"> </w:t>
      </w:r>
      <w:r w:rsidRPr="004F1866">
        <w:rPr>
          <w:sz w:val="22"/>
          <w:szCs w:val="22"/>
        </w:rPr>
        <w:t xml:space="preserve">and 42 </w:t>
      </w:r>
      <w:r w:rsidRPr="004F1866">
        <w:rPr>
          <w:spacing w:val="-1"/>
          <w:sz w:val="22"/>
          <w:szCs w:val="22"/>
        </w:rPr>
        <w:t>U.S.C. 1396d(r)(5)</w:t>
      </w:r>
      <w:r w:rsidRPr="004F1866">
        <w:rPr>
          <w:spacing w:val="-2"/>
          <w:sz w:val="22"/>
          <w:szCs w:val="22"/>
        </w:rPr>
        <w:t xml:space="preserve"> </w:t>
      </w:r>
      <w:r w:rsidRPr="004F1866">
        <w:rPr>
          <w:spacing w:val="-1"/>
          <w:sz w:val="22"/>
          <w:szCs w:val="22"/>
        </w:rPr>
        <w:t>for</w:t>
      </w:r>
      <w:r w:rsidRPr="004F1866">
        <w:rPr>
          <w:sz w:val="22"/>
          <w:szCs w:val="22"/>
        </w:rPr>
        <w:t xml:space="preserve"> a </w:t>
      </w:r>
      <w:r w:rsidRPr="004F1866">
        <w:rPr>
          <w:spacing w:val="-1"/>
          <w:sz w:val="22"/>
          <w:szCs w:val="22"/>
        </w:rPr>
        <w:t>MassHealth</w:t>
      </w:r>
      <w:r w:rsidRPr="004F1866">
        <w:rPr>
          <w:sz w:val="22"/>
          <w:szCs w:val="22"/>
        </w:rPr>
        <w:t xml:space="preserve"> </w:t>
      </w:r>
      <w:r w:rsidRPr="004F1866">
        <w:rPr>
          <w:spacing w:val="-1"/>
          <w:sz w:val="22"/>
          <w:szCs w:val="22"/>
        </w:rPr>
        <w:t>Standard</w:t>
      </w:r>
      <w:r w:rsidRPr="004F1866">
        <w:rPr>
          <w:sz w:val="22"/>
          <w:szCs w:val="22"/>
        </w:rPr>
        <w:t xml:space="preserve"> </w:t>
      </w:r>
      <w:r w:rsidRPr="004F1866">
        <w:rPr>
          <w:spacing w:val="-2"/>
          <w:sz w:val="22"/>
          <w:szCs w:val="22"/>
        </w:rPr>
        <w:t>or</w:t>
      </w:r>
      <w:r w:rsidRPr="004F1866">
        <w:rPr>
          <w:sz w:val="22"/>
          <w:szCs w:val="22"/>
        </w:rPr>
        <w:t xml:space="preserve"> </w:t>
      </w:r>
      <w:r w:rsidRPr="004F1866">
        <w:rPr>
          <w:spacing w:val="-1"/>
          <w:sz w:val="22"/>
          <w:szCs w:val="22"/>
        </w:rPr>
        <w:t>CommonHealth</w:t>
      </w:r>
      <w:r w:rsidRPr="004F1866">
        <w:rPr>
          <w:sz w:val="22"/>
          <w:szCs w:val="22"/>
        </w:rPr>
        <w:t xml:space="preserve"> </w:t>
      </w:r>
      <w:r w:rsidRPr="004F1866">
        <w:rPr>
          <w:spacing w:val="-1"/>
          <w:sz w:val="22"/>
          <w:szCs w:val="22"/>
        </w:rPr>
        <w:t>member</w:t>
      </w:r>
      <w:r w:rsidRPr="004F1866">
        <w:rPr>
          <w:spacing w:val="1"/>
          <w:sz w:val="22"/>
          <w:szCs w:val="22"/>
        </w:rPr>
        <w:t xml:space="preserve"> </w:t>
      </w:r>
      <w:r w:rsidRPr="004F1866">
        <w:rPr>
          <w:spacing w:val="-1"/>
          <w:sz w:val="22"/>
          <w:szCs w:val="22"/>
        </w:rPr>
        <w:t>younger</w:t>
      </w:r>
      <w:r w:rsidRPr="004F1866">
        <w:rPr>
          <w:spacing w:val="1"/>
          <w:sz w:val="22"/>
          <w:szCs w:val="22"/>
        </w:rPr>
        <w:t xml:space="preserve"> </w:t>
      </w:r>
      <w:r w:rsidRPr="004F1866">
        <w:rPr>
          <w:sz w:val="22"/>
          <w:szCs w:val="22"/>
        </w:rPr>
        <w:t>than</w:t>
      </w:r>
      <w:r w:rsidRPr="004F1866">
        <w:rPr>
          <w:spacing w:val="-2"/>
          <w:sz w:val="22"/>
          <w:szCs w:val="22"/>
        </w:rPr>
        <w:t xml:space="preserve"> </w:t>
      </w:r>
      <w:r w:rsidRPr="004F1866">
        <w:rPr>
          <w:sz w:val="22"/>
          <w:szCs w:val="22"/>
        </w:rPr>
        <w:t xml:space="preserve">21 </w:t>
      </w:r>
      <w:r w:rsidRPr="004F1866">
        <w:rPr>
          <w:spacing w:val="-1"/>
          <w:sz w:val="22"/>
          <w:szCs w:val="22"/>
        </w:rPr>
        <w:t>years</w:t>
      </w:r>
      <w:r w:rsidRPr="004F1866">
        <w:rPr>
          <w:sz w:val="22"/>
          <w:szCs w:val="22"/>
        </w:rPr>
        <w:t xml:space="preserve"> </w:t>
      </w:r>
      <w:r w:rsidRPr="004F1866">
        <w:rPr>
          <w:spacing w:val="-1"/>
          <w:sz w:val="22"/>
          <w:szCs w:val="22"/>
        </w:rPr>
        <w:t>old,</w:t>
      </w:r>
      <w:r w:rsidRPr="004F1866">
        <w:rPr>
          <w:sz w:val="22"/>
          <w:szCs w:val="22"/>
        </w:rPr>
        <w:t xml:space="preserve"> </w:t>
      </w:r>
      <w:r w:rsidRPr="004F1866">
        <w:rPr>
          <w:spacing w:val="-1"/>
          <w:sz w:val="22"/>
          <w:szCs w:val="22"/>
        </w:rPr>
        <w:t>even</w:t>
      </w:r>
      <w:r w:rsidRPr="004F1866">
        <w:rPr>
          <w:sz w:val="22"/>
          <w:szCs w:val="22"/>
        </w:rPr>
        <w:t xml:space="preserve"> </w:t>
      </w:r>
      <w:r w:rsidRPr="004F1866">
        <w:rPr>
          <w:spacing w:val="-1"/>
          <w:sz w:val="22"/>
          <w:szCs w:val="22"/>
        </w:rPr>
        <w:t>if</w:t>
      </w:r>
      <w:r w:rsidRPr="004F1866">
        <w:rPr>
          <w:spacing w:val="43"/>
          <w:sz w:val="22"/>
          <w:szCs w:val="22"/>
        </w:rPr>
        <w:t xml:space="preserve"> </w:t>
      </w:r>
      <w:r w:rsidRPr="004F1866">
        <w:rPr>
          <w:sz w:val="22"/>
          <w:szCs w:val="22"/>
        </w:rPr>
        <w:t>it</w:t>
      </w:r>
      <w:r w:rsidRPr="004F1866">
        <w:rPr>
          <w:spacing w:val="-2"/>
          <w:sz w:val="22"/>
          <w:szCs w:val="22"/>
        </w:rPr>
        <w:t xml:space="preserve"> </w:t>
      </w:r>
      <w:r w:rsidRPr="004F1866">
        <w:rPr>
          <w:sz w:val="22"/>
          <w:szCs w:val="22"/>
        </w:rPr>
        <w:t xml:space="preserve">is </w:t>
      </w:r>
      <w:r w:rsidRPr="004F1866">
        <w:rPr>
          <w:spacing w:val="-1"/>
          <w:sz w:val="22"/>
          <w:szCs w:val="22"/>
        </w:rPr>
        <w:t>not</w:t>
      </w:r>
      <w:r w:rsidRPr="004F1866">
        <w:rPr>
          <w:spacing w:val="1"/>
          <w:sz w:val="22"/>
          <w:szCs w:val="22"/>
        </w:rPr>
        <w:t xml:space="preserve"> </w:t>
      </w:r>
      <w:r w:rsidRPr="004F1866">
        <w:rPr>
          <w:spacing w:val="-1"/>
          <w:sz w:val="22"/>
          <w:szCs w:val="22"/>
        </w:rPr>
        <w:t>designated</w:t>
      </w:r>
      <w:r w:rsidRPr="004F1866">
        <w:rPr>
          <w:sz w:val="22"/>
          <w:szCs w:val="22"/>
        </w:rPr>
        <w:t xml:space="preserve"> </w:t>
      </w:r>
      <w:r w:rsidRPr="004F1866">
        <w:rPr>
          <w:spacing w:val="-1"/>
          <w:sz w:val="22"/>
          <w:szCs w:val="22"/>
        </w:rPr>
        <w:t>as</w:t>
      </w:r>
      <w:r w:rsidRPr="004F1866">
        <w:rPr>
          <w:sz w:val="22"/>
          <w:szCs w:val="22"/>
        </w:rPr>
        <w:t xml:space="preserve"> </w:t>
      </w:r>
      <w:r w:rsidRPr="004F1866">
        <w:rPr>
          <w:spacing w:val="-1"/>
          <w:sz w:val="22"/>
          <w:szCs w:val="22"/>
        </w:rPr>
        <w:t>covered</w:t>
      </w:r>
      <w:r w:rsidRPr="004F1866">
        <w:rPr>
          <w:sz w:val="22"/>
          <w:szCs w:val="22"/>
        </w:rPr>
        <w:t xml:space="preserve"> or</w:t>
      </w:r>
      <w:r w:rsidRPr="004F1866">
        <w:rPr>
          <w:spacing w:val="1"/>
          <w:sz w:val="22"/>
          <w:szCs w:val="22"/>
        </w:rPr>
        <w:t xml:space="preserve"> </w:t>
      </w:r>
      <w:r w:rsidRPr="004F1866">
        <w:rPr>
          <w:spacing w:val="-1"/>
          <w:sz w:val="22"/>
          <w:szCs w:val="22"/>
        </w:rPr>
        <w:t>payable</w:t>
      </w:r>
      <w:r w:rsidRPr="004F1866">
        <w:rPr>
          <w:spacing w:val="-2"/>
          <w:sz w:val="22"/>
          <w:szCs w:val="22"/>
        </w:rPr>
        <w:t xml:space="preserve"> </w:t>
      </w:r>
      <w:r w:rsidRPr="004F1866">
        <w:rPr>
          <w:sz w:val="22"/>
          <w:szCs w:val="22"/>
        </w:rPr>
        <w:t>in</w:t>
      </w:r>
      <w:r w:rsidRPr="004F1866">
        <w:rPr>
          <w:spacing w:val="-3"/>
          <w:sz w:val="22"/>
          <w:szCs w:val="22"/>
        </w:rPr>
        <w:t xml:space="preserve"> </w:t>
      </w:r>
      <w:r w:rsidRPr="004F1866">
        <w:rPr>
          <w:sz w:val="22"/>
          <w:szCs w:val="22"/>
        </w:rPr>
        <w:t>the</w:t>
      </w:r>
      <w:r w:rsidRPr="004F1866">
        <w:rPr>
          <w:spacing w:val="2"/>
          <w:sz w:val="22"/>
          <w:szCs w:val="22"/>
        </w:rPr>
        <w:t xml:space="preserve"> </w:t>
      </w:r>
      <w:r w:rsidRPr="004F1866">
        <w:rPr>
          <w:i/>
          <w:iCs/>
          <w:spacing w:val="-1"/>
          <w:sz w:val="22"/>
          <w:szCs w:val="22"/>
        </w:rPr>
        <w:t>Physician</w:t>
      </w:r>
      <w:r w:rsidRPr="004F1866">
        <w:rPr>
          <w:i/>
          <w:iCs/>
          <w:sz w:val="22"/>
          <w:szCs w:val="22"/>
        </w:rPr>
        <w:t xml:space="preserve"> </w:t>
      </w:r>
      <w:r w:rsidRPr="004F1866">
        <w:rPr>
          <w:i/>
          <w:iCs/>
          <w:spacing w:val="-1"/>
          <w:sz w:val="22"/>
          <w:szCs w:val="22"/>
        </w:rPr>
        <w:t>Manual</w:t>
      </w:r>
      <w:r w:rsidRPr="004F1866">
        <w:rPr>
          <w:spacing w:val="-1"/>
          <w:sz w:val="22"/>
          <w:szCs w:val="22"/>
        </w:rPr>
        <w:t>.</w:t>
      </w:r>
    </w:p>
    <w:p w14:paraId="3034A8DA" w14:textId="77777777" w:rsidR="004F1866" w:rsidRPr="00E222E9" w:rsidRDefault="004F1866" w:rsidP="00E222E9">
      <w:pPr>
        <w:pStyle w:val="ListParagraph"/>
        <w:numPr>
          <w:ilvl w:val="0"/>
          <w:numId w:val="43"/>
        </w:numPr>
        <w:kinsoku w:val="0"/>
        <w:overflowPunct w:val="0"/>
        <w:rPr>
          <w:spacing w:val="-1"/>
          <w:sz w:val="22"/>
          <w:szCs w:val="22"/>
        </w:rPr>
      </w:pPr>
      <w:r w:rsidRPr="00E222E9">
        <w:rPr>
          <w:spacing w:val="-1"/>
          <w:sz w:val="22"/>
          <w:szCs w:val="22"/>
        </w:rPr>
        <w:t xml:space="preserve">Section 602 lists CPT codes that are </w:t>
      </w:r>
      <w:r w:rsidRPr="00F96A16">
        <w:rPr>
          <w:rStyle w:val="Emphasis"/>
          <w:sz w:val="22"/>
          <w:szCs w:val="22"/>
        </w:rPr>
        <w:t>not</w:t>
      </w:r>
      <w:r w:rsidRPr="00E222E9">
        <w:rPr>
          <w:spacing w:val="-1"/>
          <w:sz w:val="22"/>
          <w:szCs w:val="22"/>
        </w:rPr>
        <w:t xml:space="preserve"> payable under MassHealth.</w:t>
      </w:r>
    </w:p>
    <w:p w14:paraId="6F3E82B1" w14:textId="77777777" w:rsidR="004F1866" w:rsidRPr="00E222E9" w:rsidRDefault="004F1866" w:rsidP="00E222E9">
      <w:pPr>
        <w:pStyle w:val="ListParagraph"/>
        <w:numPr>
          <w:ilvl w:val="0"/>
          <w:numId w:val="43"/>
        </w:numPr>
        <w:kinsoku w:val="0"/>
        <w:overflowPunct w:val="0"/>
        <w:rPr>
          <w:spacing w:val="-1"/>
          <w:sz w:val="22"/>
          <w:szCs w:val="22"/>
        </w:rPr>
      </w:pPr>
      <w:r w:rsidRPr="00E222E9">
        <w:rPr>
          <w:spacing w:val="-1"/>
          <w:sz w:val="22"/>
          <w:szCs w:val="22"/>
        </w:rPr>
        <w:t xml:space="preserve">Section 603 lists CPT codes that have special requirements or limitations. </w:t>
      </w:r>
      <w:proofErr w:type="gramStart"/>
      <w:r w:rsidRPr="00E222E9">
        <w:rPr>
          <w:spacing w:val="-1"/>
          <w:sz w:val="22"/>
          <w:szCs w:val="22"/>
        </w:rPr>
        <w:t>Beside</w:t>
      </w:r>
      <w:proofErr w:type="gramEnd"/>
      <w:r w:rsidRPr="00E222E9">
        <w:rPr>
          <w:spacing w:val="-1"/>
          <w:sz w:val="22"/>
          <w:szCs w:val="22"/>
        </w:rPr>
        <w:t xml:space="preserve"> each service code in Section 603 is an explanation of the requirement or limitation.</w:t>
      </w:r>
    </w:p>
    <w:p w14:paraId="4C28B5CA" w14:textId="0D16C51A" w:rsidR="004F1866" w:rsidRPr="00E222E9" w:rsidRDefault="004F1866" w:rsidP="00E222E9">
      <w:pPr>
        <w:pStyle w:val="ListParagraph"/>
        <w:numPr>
          <w:ilvl w:val="0"/>
          <w:numId w:val="43"/>
        </w:numPr>
        <w:kinsoku w:val="0"/>
        <w:overflowPunct w:val="0"/>
        <w:rPr>
          <w:spacing w:val="-1"/>
          <w:sz w:val="22"/>
          <w:szCs w:val="22"/>
        </w:rPr>
      </w:pPr>
      <w:r w:rsidRPr="00E222E9">
        <w:rPr>
          <w:spacing w:val="-1"/>
          <w:sz w:val="22"/>
          <w:szCs w:val="22"/>
        </w:rPr>
        <w:t>Section 604 lists Level II HCPCS codes that are payable under MassHealth.</w:t>
      </w:r>
    </w:p>
    <w:p w14:paraId="50D2D907" w14:textId="77777777" w:rsidR="004F1866" w:rsidRPr="00E222E9" w:rsidRDefault="004F1866" w:rsidP="00E222E9">
      <w:pPr>
        <w:pStyle w:val="ListParagraph"/>
        <w:numPr>
          <w:ilvl w:val="0"/>
          <w:numId w:val="43"/>
        </w:numPr>
        <w:kinsoku w:val="0"/>
        <w:overflowPunct w:val="0"/>
        <w:spacing w:after="120"/>
        <w:rPr>
          <w:spacing w:val="-1"/>
          <w:sz w:val="22"/>
          <w:szCs w:val="22"/>
        </w:rPr>
      </w:pPr>
      <w:r w:rsidRPr="00E222E9">
        <w:rPr>
          <w:spacing w:val="-1"/>
          <w:sz w:val="22"/>
          <w:szCs w:val="22"/>
        </w:rPr>
        <w:t>Section 605 lists service code modifiers allowed under MassHealth.</w:t>
      </w:r>
    </w:p>
    <w:p w14:paraId="772AA34F" w14:textId="18EF82B7" w:rsidR="00C31E3E" w:rsidRDefault="004F1866" w:rsidP="00C31E3E">
      <w:pPr>
        <w:tabs>
          <w:tab w:val="left" w:pos="360"/>
          <w:tab w:val="left" w:pos="720"/>
        </w:tabs>
        <w:kinsoku w:val="0"/>
        <w:overflowPunct w:val="0"/>
        <w:spacing w:after="120" w:line="276" w:lineRule="auto"/>
        <w:rPr>
          <w:spacing w:val="-1"/>
          <w:sz w:val="22"/>
          <w:szCs w:val="22"/>
        </w:rPr>
      </w:pPr>
      <w:r w:rsidRPr="004F1866">
        <w:rPr>
          <w:b/>
          <w:sz w:val="22"/>
          <w:szCs w:val="22"/>
        </w:rPr>
        <w:t>Note:</w:t>
      </w:r>
      <w:r w:rsidRPr="004F1866">
        <w:rPr>
          <w:sz w:val="22"/>
          <w:szCs w:val="22"/>
        </w:rPr>
        <w:t xml:space="preserve"> Rates paid by MassHealth for covered codes under this Subchapter 6 for drugs, vaccines, and immune globulins administered in a physician’s office are as specified in </w:t>
      </w:r>
      <w:hyperlink r:id="rId28" w:history="1">
        <w:r w:rsidRPr="004F1866">
          <w:rPr>
            <w:rStyle w:val="Hyperlink"/>
            <w:sz w:val="22"/>
            <w:szCs w:val="22"/>
          </w:rPr>
          <w:t>101 CMR 317.00</w:t>
        </w:r>
      </w:hyperlink>
      <w:r w:rsidRPr="004F1866">
        <w:rPr>
          <w:sz w:val="22"/>
          <w:szCs w:val="22"/>
        </w:rPr>
        <w:t>:</w:t>
      </w:r>
      <w:r w:rsidRPr="004F1866">
        <w:rPr>
          <w:b/>
          <w:bCs/>
          <w:sz w:val="22"/>
          <w:szCs w:val="22"/>
        </w:rPr>
        <w:t xml:space="preserve">  </w:t>
      </w:r>
      <w:r w:rsidRPr="004F1866">
        <w:rPr>
          <w:i/>
          <w:iCs/>
          <w:sz w:val="22"/>
          <w:szCs w:val="22"/>
        </w:rPr>
        <w:t>Rates for Medicine Services</w:t>
      </w:r>
      <w:r w:rsidRPr="004F1866">
        <w:rPr>
          <w:sz w:val="22"/>
          <w:szCs w:val="22"/>
        </w:rPr>
        <w:t xml:space="preserve">. Subject to any other applicable provision in 101 CMR 317.00, the payment rates for these MassHealth-covered codes are </w:t>
      </w:r>
      <w:r w:rsidRPr="004F1866">
        <w:rPr>
          <w:spacing w:val="-1"/>
          <w:sz w:val="22"/>
          <w:szCs w:val="22"/>
        </w:rPr>
        <w:t>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w:t>
      </w:r>
    </w:p>
    <w:p w14:paraId="6E2087CA" w14:textId="77777777" w:rsidR="00C31E3E" w:rsidRPr="004F1866" w:rsidRDefault="00C31E3E" w:rsidP="00C31E3E">
      <w:pPr>
        <w:tabs>
          <w:tab w:val="left" w:pos="360"/>
          <w:tab w:val="left" w:pos="720"/>
        </w:tabs>
        <w:kinsoku w:val="0"/>
        <w:overflowPunct w:val="0"/>
        <w:spacing w:after="120" w:line="276" w:lineRule="auto"/>
        <w:rPr>
          <w:spacing w:val="-1"/>
          <w:sz w:val="22"/>
          <w:szCs w:val="22"/>
        </w:rPr>
      </w:pPr>
    </w:p>
    <w:p w14:paraId="617EB47A" w14:textId="77777777" w:rsidR="00635C83" w:rsidRDefault="00635C83" w:rsidP="00792CE5">
      <w:pPr>
        <w:tabs>
          <w:tab w:val="left" w:pos="450"/>
          <w:tab w:val="left" w:pos="5400"/>
        </w:tabs>
        <w:rPr>
          <w:sz w:val="22"/>
          <w:szCs w:val="22"/>
        </w:rPr>
        <w:sectPr w:rsidR="00635C83" w:rsidSect="00181222">
          <w:headerReference w:type="default" r:id="rId29"/>
          <w:endnotePr>
            <w:numFmt w:val="decimal"/>
          </w:endnotePr>
          <w:pgSz w:w="12240" w:h="15840" w:code="1"/>
          <w:pgMar w:top="576" w:right="1440" w:bottom="1440" w:left="1440" w:header="576" w:footer="432" w:gutter="0"/>
          <w:pgNumType w:start="1"/>
          <w:cols w:space="720"/>
          <w:noEndnote/>
          <w:docGrid w:linePitch="272"/>
        </w:sectPr>
      </w:pPr>
    </w:p>
    <w:p w14:paraId="62ABD7A4" w14:textId="77777777" w:rsidR="00792CE5" w:rsidRPr="004F1866" w:rsidRDefault="00792CE5" w:rsidP="00792CE5">
      <w:pPr>
        <w:tabs>
          <w:tab w:val="left" w:pos="450"/>
          <w:tab w:val="left" w:pos="5400"/>
        </w:tabs>
        <w:rPr>
          <w:sz w:val="22"/>
          <w:szCs w:val="22"/>
        </w:rPr>
      </w:pPr>
      <w:r w:rsidRPr="004F1866">
        <w:rPr>
          <w:sz w:val="22"/>
          <w:szCs w:val="22"/>
        </w:rPr>
        <w:t xml:space="preserve">602  </w:t>
      </w:r>
      <w:proofErr w:type="spellStart"/>
      <w:r w:rsidRPr="004F1866">
        <w:rPr>
          <w:sz w:val="22"/>
          <w:szCs w:val="22"/>
          <w:u w:val="single"/>
        </w:rPr>
        <w:t>Nonpayable</w:t>
      </w:r>
      <w:proofErr w:type="spellEnd"/>
      <w:r w:rsidRPr="004F1866">
        <w:rPr>
          <w:sz w:val="22"/>
          <w:szCs w:val="22"/>
          <w:u w:val="single"/>
        </w:rPr>
        <w:t xml:space="preserve"> CPT Codes</w:t>
      </w:r>
    </w:p>
    <w:p w14:paraId="757CA304" w14:textId="77777777" w:rsidR="00792CE5" w:rsidRPr="004F1866" w:rsidRDefault="00792CE5" w:rsidP="00792CE5">
      <w:pPr>
        <w:kinsoku w:val="0"/>
        <w:overflowPunct w:val="0"/>
        <w:spacing w:before="5" w:line="140" w:lineRule="exact"/>
        <w:rPr>
          <w:sz w:val="22"/>
          <w:szCs w:val="22"/>
        </w:rPr>
      </w:pPr>
    </w:p>
    <w:p w14:paraId="4986B4A2" w14:textId="77777777" w:rsidR="00792CE5" w:rsidRPr="004F1866" w:rsidRDefault="00792CE5" w:rsidP="004510C7">
      <w:pPr>
        <w:tabs>
          <w:tab w:val="left" w:pos="720"/>
        </w:tabs>
        <w:kinsoku w:val="0"/>
        <w:overflowPunct w:val="0"/>
        <w:spacing w:after="120" w:line="276" w:lineRule="auto"/>
        <w:rPr>
          <w:sz w:val="22"/>
          <w:szCs w:val="22"/>
        </w:rPr>
      </w:pPr>
      <w:r w:rsidRPr="004F1866">
        <w:rPr>
          <w:spacing w:val="-1"/>
          <w:sz w:val="22"/>
          <w:szCs w:val="22"/>
        </w:rPr>
        <w:t>Regardless</w:t>
      </w:r>
      <w:r w:rsidRPr="004F1866">
        <w:rPr>
          <w:sz w:val="22"/>
          <w:szCs w:val="22"/>
        </w:rPr>
        <w:t xml:space="preserve"> of</w:t>
      </w:r>
      <w:r w:rsidRPr="004F1866">
        <w:rPr>
          <w:spacing w:val="-1"/>
          <w:sz w:val="22"/>
          <w:szCs w:val="22"/>
        </w:rPr>
        <w:t xml:space="preserve"> </w:t>
      </w:r>
      <w:proofErr w:type="spellStart"/>
      <w:r w:rsidRPr="004F1866">
        <w:rPr>
          <w:spacing w:val="-1"/>
          <w:sz w:val="22"/>
          <w:szCs w:val="22"/>
        </w:rPr>
        <w:t>nonpayable</w:t>
      </w:r>
      <w:proofErr w:type="spellEnd"/>
      <w:r w:rsidRPr="004F1866">
        <w:rPr>
          <w:sz w:val="22"/>
          <w:szCs w:val="22"/>
        </w:rPr>
        <w:t xml:space="preserve"> </w:t>
      </w:r>
      <w:r w:rsidRPr="004F1866">
        <w:rPr>
          <w:spacing w:val="-1"/>
          <w:sz w:val="22"/>
          <w:szCs w:val="22"/>
        </w:rPr>
        <w:t>status,</w:t>
      </w:r>
      <w:r w:rsidRPr="004F1866">
        <w:rPr>
          <w:sz w:val="22"/>
          <w:szCs w:val="22"/>
        </w:rPr>
        <w:t xml:space="preserve"> a</w:t>
      </w:r>
      <w:r w:rsidRPr="004F1866">
        <w:rPr>
          <w:spacing w:val="-2"/>
          <w:sz w:val="22"/>
          <w:szCs w:val="22"/>
        </w:rPr>
        <w:t xml:space="preserve"> </w:t>
      </w:r>
      <w:r w:rsidRPr="004F1866">
        <w:rPr>
          <w:spacing w:val="-1"/>
          <w:sz w:val="22"/>
          <w:szCs w:val="22"/>
        </w:rPr>
        <w:t>physician</w:t>
      </w:r>
      <w:r w:rsidRPr="004F1866">
        <w:rPr>
          <w:sz w:val="22"/>
          <w:szCs w:val="22"/>
        </w:rPr>
        <w:t xml:space="preserve"> </w:t>
      </w:r>
      <w:r w:rsidRPr="004F1866">
        <w:rPr>
          <w:spacing w:val="-2"/>
          <w:sz w:val="22"/>
          <w:szCs w:val="22"/>
        </w:rPr>
        <w:t xml:space="preserve">may </w:t>
      </w:r>
      <w:r w:rsidRPr="004F1866">
        <w:rPr>
          <w:spacing w:val="-1"/>
          <w:sz w:val="22"/>
          <w:szCs w:val="22"/>
        </w:rPr>
        <w:t>request</w:t>
      </w:r>
      <w:r w:rsidRPr="004F1866">
        <w:rPr>
          <w:spacing w:val="3"/>
          <w:sz w:val="22"/>
          <w:szCs w:val="22"/>
        </w:rPr>
        <w:t xml:space="preserve"> </w:t>
      </w:r>
      <w:r w:rsidRPr="004F1866">
        <w:rPr>
          <w:spacing w:val="-1"/>
          <w:sz w:val="22"/>
          <w:szCs w:val="22"/>
        </w:rPr>
        <w:t>PA</w:t>
      </w:r>
      <w:r w:rsidRPr="004F1866">
        <w:rPr>
          <w:spacing w:val="-2"/>
          <w:sz w:val="22"/>
          <w:szCs w:val="22"/>
        </w:rPr>
        <w:t xml:space="preserve"> </w:t>
      </w:r>
      <w:r w:rsidRPr="004F1866">
        <w:rPr>
          <w:spacing w:val="-1"/>
          <w:sz w:val="22"/>
          <w:szCs w:val="22"/>
        </w:rPr>
        <w:t>for</w:t>
      </w:r>
      <w:r w:rsidRPr="004F1866">
        <w:rPr>
          <w:sz w:val="22"/>
          <w:szCs w:val="22"/>
        </w:rPr>
        <w:t xml:space="preserve"> </w:t>
      </w:r>
      <w:r w:rsidRPr="004F1866">
        <w:rPr>
          <w:spacing w:val="-1"/>
          <w:sz w:val="22"/>
          <w:szCs w:val="22"/>
        </w:rPr>
        <w:t>any medically necessary</w:t>
      </w:r>
      <w:r w:rsidRPr="004F1866">
        <w:rPr>
          <w:spacing w:val="-3"/>
          <w:sz w:val="22"/>
          <w:szCs w:val="22"/>
        </w:rPr>
        <w:t xml:space="preserve"> </w:t>
      </w:r>
      <w:r w:rsidRPr="004F1866">
        <w:rPr>
          <w:spacing w:val="-1"/>
          <w:sz w:val="22"/>
          <w:szCs w:val="22"/>
        </w:rPr>
        <w:t>service</w:t>
      </w:r>
      <w:r w:rsidRPr="004F1866">
        <w:rPr>
          <w:spacing w:val="-2"/>
          <w:sz w:val="22"/>
          <w:szCs w:val="22"/>
        </w:rPr>
        <w:t xml:space="preserve"> </w:t>
      </w:r>
      <w:r w:rsidRPr="004F1866">
        <w:rPr>
          <w:sz w:val="22"/>
          <w:szCs w:val="22"/>
        </w:rPr>
        <w:t>for</w:t>
      </w:r>
      <w:r w:rsidRPr="004F1866">
        <w:rPr>
          <w:spacing w:val="-2"/>
          <w:sz w:val="22"/>
          <w:szCs w:val="22"/>
        </w:rPr>
        <w:t xml:space="preserve"> </w:t>
      </w:r>
      <w:r w:rsidRPr="004F1866">
        <w:rPr>
          <w:sz w:val="22"/>
          <w:szCs w:val="22"/>
        </w:rPr>
        <w:t xml:space="preserve">a </w:t>
      </w:r>
      <w:r w:rsidRPr="004F1866">
        <w:rPr>
          <w:spacing w:val="-1"/>
          <w:sz w:val="22"/>
          <w:szCs w:val="22"/>
        </w:rPr>
        <w:t>MassHealth</w:t>
      </w:r>
      <w:r w:rsidRPr="004F1866">
        <w:rPr>
          <w:sz w:val="22"/>
          <w:szCs w:val="22"/>
        </w:rPr>
        <w:t xml:space="preserve"> </w:t>
      </w:r>
      <w:r w:rsidRPr="004F1866">
        <w:rPr>
          <w:spacing w:val="-1"/>
          <w:sz w:val="22"/>
          <w:szCs w:val="22"/>
        </w:rPr>
        <w:t>Standard</w:t>
      </w:r>
      <w:r w:rsidRPr="004F1866">
        <w:rPr>
          <w:sz w:val="22"/>
          <w:szCs w:val="22"/>
        </w:rPr>
        <w:t xml:space="preserve"> </w:t>
      </w:r>
      <w:r w:rsidRPr="004F1866">
        <w:rPr>
          <w:spacing w:val="-2"/>
          <w:sz w:val="22"/>
          <w:szCs w:val="22"/>
        </w:rPr>
        <w:t>or</w:t>
      </w:r>
      <w:r w:rsidRPr="004F1866">
        <w:rPr>
          <w:sz w:val="22"/>
          <w:szCs w:val="22"/>
        </w:rPr>
        <w:t xml:space="preserve"> </w:t>
      </w:r>
      <w:r w:rsidRPr="004F1866">
        <w:rPr>
          <w:spacing w:val="-1"/>
          <w:sz w:val="22"/>
          <w:szCs w:val="22"/>
        </w:rPr>
        <w:t>CommonHealth</w:t>
      </w:r>
      <w:r w:rsidRPr="004F1866">
        <w:rPr>
          <w:sz w:val="22"/>
          <w:szCs w:val="22"/>
        </w:rPr>
        <w:t xml:space="preserve"> </w:t>
      </w:r>
      <w:r w:rsidRPr="004F1866">
        <w:rPr>
          <w:spacing w:val="-2"/>
          <w:sz w:val="22"/>
          <w:szCs w:val="22"/>
        </w:rPr>
        <w:t>member</w:t>
      </w:r>
      <w:r w:rsidRPr="004F1866">
        <w:rPr>
          <w:spacing w:val="5"/>
          <w:sz w:val="22"/>
          <w:szCs w:val="22"/>
        </w:rPr>
        <w:t xml:space="preserve"> </w:t>
      </w:r>
      <w:r w:rsidRPr="004F1866">
        <w:rPr>
          <w:spacing w:val="-1"/>
          <w:sz w:val="22"/>
          <w:szCs w:val="22"/>
        </w:rPr>
        <w:t>younger</w:t>
      </w:r>
      <w:r w:rsidRPr="004F1866">
        <w:rPr>
          <w:spacing w:val="3"/>
          <w:sz w:val="22"/>
          <w:szCs w:val="22"/>
        </w:rPr>
        <w:t xml:space="preserve"> </w:t>
      </w:r>
      <w:r w:rsidRPr="004F1866">
        <w:rPr>
          <w:sz w:val="22"/>
          <w:szCs w:val="22"/>
        </w:rPr>
        <w:t xml:space="preserve">than </w:t>
      </w:r>
      <w:r w:rsidRPr="004F1866">
        <w:rPr>
          <w:spacing w:val="-1"/>
          <w:sz w:val="22"/>
          <w:szCs w:val="22"/>
        </w:rPr>
        <w:t>21</w:t>
      </w:r>
      <w:r w:rsidRPr="004F1866">
        <w:rPr>
          <w:sz w:val="22"/>
          <w:szCs w:val="22"/>
        </w:rPr>
        <w:t xml:space="preserve"> </w:t>
      </w:r>
      <w:r w:rsidRPr="004F1866">
        <w:rPr>
          <w:spacing w:val="-1"/>
          <w:sz w:val="22"/>
          <w:szCs w:val="22"/>
        </w:rPr>
        <w:t>years</w:t>
      </w:r>
      <w:r w:rsidRPr="004F1866">
        <w:rPr>
          <w:sz w:val="22"/>
          <w:szCs w:val="22"/>
        </w:rPr>
        <w:t xml:space="preserve"> </w:t>
      </w:r>
      <w:r w:rsidRPr="004F1866">
        <w:rPr>
          <w:spacing w:val="-1"/>
          <w:sz w:val="22"/>
          <w:szCs w:val="22"/>
        </w:rPr>
        <w:t>old</w:t>
      </w:r>
      <w:r w:rsidRPr="004F1866">
        <w:rPr>
          <w:sz w:val="22"/>
          <w:szCs w:val="22"/>
        </w:rPr>
        <w:t>.</w:t>
      </w:r>
    </w:p>
    <w:p w14:paraId="6F08E8C7" w14:textId="77777777" w:rsidR="00635C83" w:rsidRDefault="00792CE5" w:rsidP="0098486E">
      <w:pPr>
        <w:tabs>
          <w:tab w:val="left" w:pos="360"/>
          <w:tab w:val="left" w:pos="720"/>
        </w:tabs>
        <w:kinsoku w:val="0"/>
        <w:overflowPunct w:val="0"/>
        <w:spacing w:after="120" w:line="276" w:lineRule="auto"/>
        <w:rPr>
          <w:spacing w:val="-1"/>
          <w:sz w:val="22"/>
          <w:szCs w:val="22"/>
        </w:rPr>
      </w:pPr>
      <w:r w:rsidRPr="004F1866">
        <w:rPr>
          <w:spacing w:val="-1"/>
          <w:sz w:val="22"/>
          <w:szCs w:val="22"/>
        </w:rPr>
        <w:t>MassHealth</w:t>
      </w:r>
      <w:r w:rsidRPr="004F1866">
        <w:rPr>
          <w:sz w:val="22"/>
          <w:szCs w:val="22"/>
        </w:rPr>
        <w:t xml:space="preserve"> </w:t>
      </w:r>
      <w:r w:rsidRPr="004F1866">
        <w:rPr>
          <w:spacing w:val="-1"/>
          <w:sz w:val="22"/>
          <w:szCs w:val="22"/>
        </w:rPr>
        <w:t>does</w:t>
      </w:r>
      <w:r w:rsidRPr="004F1866">
        <w:rPr>
          <w:spacing w:val="1"/>
          <w:sz w:val="22"/>
          <w:szCs w:val="22"/>
        </w:rPr>
        <w:t xml:space="preserve"> </w:t>
      </w:r>
      <w:r w:rsidRPr="004F1866">
        <w:rPr>
          <w:rStyle w:val="Emphasis"/>
          <w:sz w:val="22"/>
          <w:szCs w:val="22"/>
        </w:rPr>
        <w:t>not</w:t>
      </w:r>
      <w:r w:rsidRPr="004F1866">
        <w:rPr>
          <w:i/>
          <w:iCs/>
          <w:spacing w:val="1"/>
          <w:sz w:val="22"/>
          <w:szCs w:val="22"/>
        </w:rPr>
        <w:t xml:space="preserve"> </w:t>
      </w:r>
      <w:r w:rsidRPr="004F1866">
        <w:rPr>
          <w:sz w:val="22"/>
          <w:szCs w:val="22"/>
        </w:rPr>
        <w:t>pay</w:t>
      </w:r>
      <w:r w:rsidRPr="004F1866">
        <w:rPr>
          <w:spacing w:val="-2"/>
          <w:sz w:val="22"/>
          <w:szCs w:val="22"/>
        </w:rPr>
        <w:t xml:space="preserve"> </w:t>
      </w:r>
      <w:r w:rsidRPr="004F1866">
        <w:rPr>
          <w:spacing w:val="-1"/>
          <w:sz w:val="22"/>
          <w:szCs w:val="22"/>
        </w:rPr>
        <w:t>for</w:t>
      </w:r>
      <w:r w:rsidRPr="004F1866">
        <w:rPr>
          <w:sz w:val="22"/>
          <w:szCs w:val="22"/>
        </w:rPr>
        <w:t xml:space="preserve"> </w:t>
      </w:r>
      <w:r w:rsidRPr="004F1866">
        <w:rPr>
          <w:spacing w:val="-1"/>
          <w:sz w:val="22"/>
          <w:szCs w:val="22"/>
        </w:rPr>
        <w:t>services</w:t>
      </w:r>
      <w:r w:rsidRPr="004F1866">
        <w:rPr>
          <w:spacing w:val="-2"/>
          <w:sz w:val="22"/>
          <w:szCs w:val="22"/>
        </w:rPr>
        <w:t xml:space="preserve"> </w:t>
      </w:r>
      <w:r w:rsidRPr="004F1866">
        <w:rPr>
          <w:spacing w:val="-1"/>
          <w:sz w:val="22"/>
          <w:szCs w:val="22"/>
        </w:rPr>
        <w:t>billed</w:t>
      </w:r>
      <w:r w:rsidRPr="004F1866">
        <w:rPr>
          <w:sz w:val="22"/>
          <w:szCs w:val="22"/>
        </w:rPr>
        <w:t xml:space="preserve"> </w:t>
      </w:r>
      <w:r w:rsidRPr="004F1866">
        <w:rPr>
          <w:spacing w:val="-1"/>
          <w:sz w:val="22"/>
          <w:szCs w:val="22"/>
        </w:rPr>
        <w:t>under</w:t>
      </w:r>
      <w:r w:rsidRPr="004F1866">
        <w:rPr>
          <w:spacing w:val="-2"/>
          <w:sz w:val="22"/>
          <w:szCs w:val="22"/>
        </w:rPr>
        <w:t xml:space="preserve"> </w:t>
      </w:r>
      <w:r w:rsidRPr="004F1866">
        <w:rPr>
          <w:sz w:val="22"/>
          <w:szCs w:val="22"/>
        </w:rPr>
        <w:t>the</w:t>
      </w:r>
      <w:r w:rsidRPr="004F1866">
        <w:rPr>
          <w:spacing w:val="-2"/>
          <w:sz w:val="22"/>
          <w:szCs w:val="22"/>
        </w:rPr>
        <w:t xml:space="preserve"> </w:t>
      </w:r>
      <w:r w:rsidRPr="004F1866">
        <w:rPr>
          <w:spacing w:val="-1"/>
          <w:sz w:val="22"/>
          <w:szCs w:val="22"/>
        </w:rPr>
        <w:t>following</w:t>
      </w:r>
      <w:r w:rsidRPr="004F1866">
        <w:rPr>
          <w:spacing w:val="-3"/>
          <w:sz w:val="22"/>
          <w:szCs w:val="22"/>
        </w:rPr>
        <w:t xml:space="preserve"> </w:t>
      </w:r>
      <w:r w:rsidRPr="004F1866">
        <w:rPr>
          <w:spacing w:val="-1"/>
          <w:sz w:val="22"/>
          <w:szCs w:val="22"/>
        </w:rPr>
        <w:t>codes.</w:t>
      </w:r>
    </w:p>
    <w:p w14:paraId="15BE26ED" w14:textId="77777777" w:rsidR="00635C83" w:rsidRDefault="00635C83" w:rsidP="0098486E">
      <w:pPr>
        <w:tabs>
          <w:tab w:val="left" w:pos="360"/>
          <w:tab w:val="left" w:pos="720"/>
        </w:tabs>
        <w:kinsoku w:val="0"/>
        <w:overflowPunct w:val="0"/>
        <w:spacing w:after="120" w:line="276" w:lineRule="auto"/>
        <w:rPr>
          <w:spacing w:val="-1"/>
          <w:sz w:val="22"/>
          <w:szCs w:val="22"/>
        </w:rPr>
      </w:pPr>
    </w:p>
    <w:p w14:paraId="29916EDC" w14:textId="77777777" w:rsidR="00635C83" w:rsidRDefault="00635C83" w:rsidP="0098486E">
      <w:pPr>
        <w:tabs>
          <w:tab w:val="left" w:pos="360"/>
          <w:tab w:val="left" w:pos="720"/>
        </w:tabs>
        <w:kinsoku w:val="0"/>
        <w:overflowPunct w:val="0"/>
        <w:spacing w:after="120" w:line="276" w:lineRule="auto"/>
        <w:rPr>
          <w:spacing w:val="-1"/>
          <w:sz w:val="22"/>
          <w:szCs w:val="22"/>
        </w:rPr>
        <w:sectPr w:rsidR="00635C83" w:rsidSect="00AC704E">
          <w:endnotePr>
            <w:numFmt w:val="decimal"/>
          </w:endnotePr>
          <w:type w:val="continuous"/>
          <w:pgSz w:w="12240" w:h="15840" w:code="1"/>
          <w:pgMar w:top="576" w:right="1440" w:bottom="1440" w:left="1440" w:header="576" w:footer="432" w:gutter="0"/>
          <w:cols w:space="720"/>
          <w:noEndnote/>
          <w:docGrid w:linePitch="272"/>
        </w:sectPr>
      </w:pPr>
    </w:p>
    <w:p w14:paraId="4D2CE0FD" w14:textId="20DCBC8F" w:rsidR="00A04DF0" w:rsidRPr="00A04DF0" w:rsidRDefault="00A04DF0" w:rsidP="00635C83">
      <w:pPr>
        <w:pStyle w:val="BodyText"/>
        <w:tabs>
          <w:tab w:val="left" w:pos="8280"/>
        </w:tabs>
        <w:kinsoku w:val="0"/>
        <w:overflowPunct w:val="0"/>
        <w:spacing w:after="0"/>
        <w:ind w:right="227"/>
        <w:rPr>
          <w:sz w:val="22"/>
          <w:szCs w:val="22"/>
        </w:rPr>
      </w:pPr>
      <w:r w:rsidRPr="00A04DF0">
        <w:rPr>
          <w:sz w:val="22"/>
          <w:szCs w:val="22"/>
        </w:rPr>
        <w:t>10040</w:t>
      </w:r>
    </w:p>
    <w:p w14:paraId="4DC0397A"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11922</w:t>
      </w:r>
    </w:p>
    <w:p w14:paraId="6269E8EA"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15011</w:t>
      </w:r>
    </w:p>
    <w:p w14:paraId="141952EB"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15012</w:t>
      </w:r>
    </w:p>
    <w:p w14:paraId="2A8EC927"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15013</w:t>
      </w:r>
    </w:p>
    <w:p w14:paraId="42C7B775"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15014</w:t>
      </w:r>
    </w:p>
    <w:p w14:paraId="02D5D8A0"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15015</w:t>
      </w:r>
    </w:p>
    <w:p w14:paraId="60E432C9"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15017</w:t>
      </w:r>
    </w:p>
    <w:p w14:paraId="2D7D3FDC"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15018</w:t>
      </w:r>
    </w:p>
    <w:p w14:paraId="3907A88C"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15776</w:t>
      </w:r>
    </w:p>
    <w:p w14:paraId="75D9E397"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15778</w:t>
      </w:r>
    </w:p>
    <w:p w14:paraId="42FD04CD"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15780</w:t>
      </w:r>
    </w:p>
    <w:p w14:paraId="7FAE0A81"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15781</w:t>
      </w:r>
    </w:p>
    <w:p w14:paraId="52D5F57E"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15782</w:t>
      </w:r>
    </w:p>
    <w:p w14:paraId="7537BBB6"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15783</w:t>
      </w:r>
    </w:p>
    <w:p w14:paraId="76292642"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15786</w:t>
      </w:r>
    </w:p>
    <w:p w14:paraId="23AD969B"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15787</w:t>
      </w:r>
    </w:p>
    <w:p w14:paraId="5577900C"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15788</w:t>
      </w:r>
    </w:p>
    <w:p w14:paraId="66DE1118"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15789</w:t>
      </w:r>
    </w:p>
    <w:p w14:paraId="7042C5C5"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15792</w:t>
      </w:r>
    </w:p>
    <w:p w14:paraId="4CAA00AA"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15793</w:t>
      </w:r>
    </w:p>
    <w:p w14:paraId="30E85B64"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15824</w:t>
      </w:r>
    </w:p>
    <w:p w14:paraId="5D06D8CD"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15825</w:t>
      </w:r>
    </w:p>
    <w:p w14:paraId="6AB829A1"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15826</w:t>
      </w:r>
    </w:p>
    <w:p w14:paraId="3621FAAD"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15828</w:t>
      </w:r>
    </w:p>
    <w:p w14:paraId="509A9BFC"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15829</w:t>
      </w:r>
    </w:p>
    <w:p w14:paraId="565EE3EB"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15847</w:t>
      </w:r>
    </w:p>
    <w:p w14:paraId="115A9241"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17340</w:t>
      </w:r>
    </w:p>
    <w:p w14:paraId="5AA97FF5"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17360</w:t>
      </w:r>
    </w:p>
    <w:p w14:paraId="339ECA9F"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19355</w:t>
      </w:r>
    </w:p>
    <w:p w14:paraId="6DD00FD3"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lastRenderedPageBreak/>
        <w:t>19396</w:t>
      </w:r>
    </w:p>
    <w:p w14:paraId="61FBF83A"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20930</w:t>
      </w:r>
    </w:p>
    <w:p w14:paraId="1A6EBC8A"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20936</w:t>
      </w:r>
    </w:p>
    <w:p w14:paraId="2543AA17"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20985</w:t>
      </w:r>
    </w:p>
    <w:p w14:paraId="2FE0F16C"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21121</w:t>
      </w:r>
    </w:p>
    <w:p w14:paraId="639A977F"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21122</w:t>
      </w:r>
    </w:p>
    <w:p w14:paraId="3CB2C61E"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21245</w:t>
      </w:r>
    </w:p>
    <w:p w14:paraId="316744B7"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21246</w:t>
      </w:r>
    </w:p>
    <w:p w14:paraId="61C3F5D2"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21248</w:t>
      </w:r>
    </w:p>
    <w:p w14:paraId="35BA7539"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21249</w:t>
      </w:r>
    </w:p>
    <w:p w14:paraId="4D2FCFD1"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22526</w:t>
      </w:r>
    </w:p>
    <w:p w14:paraId="3E446309"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22527</w:t>
      </w:r>
    </w:p>
    <w:p w14:paraId="60982F80"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22841</w:t>
      </w:r>
    </w:p>
    <w:p w14:paraId="49633C88" w14:textId="77777777" w:rsidR="00A04DF0" w:rsidRPr="00A04DF0" w:rsidRDefault="00A04DF0" w:rsidP="00A04DF0">
      <w:pPr>
        <w:pStyle w:val="BodyText"/>
        <w:tabs>
          <w:tab w:val="left" w:pos="8280"/>
        </w:tabs>
        <w:kinsoku w:val="0"/>
        <w:overflowPunct w:val="0"/>
        <w:spacing w:after="0"/>
        <w:ind w:right="227"/>
        <w:rPr>
          <w:sz w:val="22"/>
          <w:szCs w:val="22"/>
        </w:rPr>
      </w:pPr>
      <w:r w:rsidRPr="00A04DF0">
        <w:rPr>
          <w:sz w:val="22"/>
          <w:szCs w:val="22"/>
        </w:rPr>
        <w:t>22858</w:t>
      </w:r>
    </w:p>
    <w:p w14:paraId="58600B25" w14:textId="77777777" w:rsidR="003C2EEB" w:rsidRDefault="00A04DF0" w:rsidP="003626C8">
      <w:pPr>
        <w:pStyle w:val="BodyText"/>
        <w:tabs>
          <w:tab w:val="left" w:pos="8280"/>
        </w:tabs>
        <w:kinsoku w:val="0"/>
        <w:overflowPunct w:val="0"/>
        <w:spacing w:after="0"/>
        <w:ind w:right="227"/>
        <w:rPr>
          <w:sz w:val="22"/>
          <w:szCs w:val="22"/>
        </w:rPr>
      </w:pPr>
      <w:r w:rsidRPr="00A04DF0">
        <w:rPr>
          <w:sz w:val="22"/>
          <w:szCs w:val="22"/>
        </w:rPr>
        <w:t>22861</w:t>
      </w:r>
    </w:p>
    <w:p w14:paraId="6F9E703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22864</w:t>
      </w:r>
    </w:p>
    <w:p w14:paraId="6055B905" w14:textId="77777777" w:rsidR="00EA112D" w:rsidRPr="004F1866" w:rsidRDefault="00EA112D" w:rsidP="003626C8">
      <w:pPr>
        <w:pStyle w:val="BodyText"/>
        <w:tabs>
          <w:tab w:val="left" w:pos="8280"/>
        </w:tabs>
        <w:kinsoku w:val="0"/>
        <w:overflowPunct w:val="0"/>
        <w:spacing w:after="0"/>
        <w:ind w:right="227"/>
        <w:rPr>
          <w:sz w:val="22"/>
          <w:szCs w:val="22"/>
        </w:rPr>
      </w:pPr>
      <w:bookmarkStart w:id="2" w:name="_Hlk130200212"/>
      <w:r w:rsidRPr="004F1866">
        <w:rPr>
          <w:sz w:val="22"/>
          <w:szCs w:val="22"/>
        </w:rPr>
        <w:t>30469</w:t>
      </w:r>
    </w:p>
    <w:bookmarkEnd w:id="2"/>
    <w:p w14:paraId="53A7E72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32491</w:t>
      </w:r>
    </w:p>
    <w:p w14:paraId="6B5BCA6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32850</w:t>
      </w:r>
    </w:p>
    <w:p w14:paraId="3B71190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32855</w:t>
      </w:r>
    </w:p>
    <w:p w14:paraId="7CD9F72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32856</w:t>
      </w:r>
    </w:p>
    <w:p w14:paraId="50ECB78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33274</w:t>
      </w:r>
    </w:p>
    <w:p w14:paraId="24491D1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33275</w:t>
      </w:r>
    </w:p>
    <w:p w14:paraId="23EDE8E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33276</w:t>
      </w:r>
    </w:p>
    <w:p w14:paraId="790CAED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33277</w:t>
      </w:r>
    </w:p>
    <w:p w14:paraId="769BA45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33278</w:t>
      </w:r>
    </w:p>
    <w:p w14:paraId="4BFDDAE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33279</w:t>
      </w:r>
    </w:p>
    <w:p w14:paraId="64C3BCA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33280</w:t>
      </w:r>
    </w:p>
    <w:p w14:paraId="4428A8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33281</w:t>
      </w:r>
    </w:p>
    <w:p w14:paraId="66D74CA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33287</w:t>
      </w:r>
    </w:p>
    <w:p w14:paraId="6CA40F7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33288</w:t>
      </w:r>
    </w:p>
    <w:p w14:paraId="6CF2F51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33741</w:t>
      </w:r>
    </w:p>
    <w:p w14:paraId="3FB0721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33745</w:t>
      </w:r>
    </w:p>
    <w:p w14:paraId="6F16430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33746</w:t>
      </w:r>
    </w:p>
    <w:p w14:paraId="44177A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33900</w:t>
      </w:r>
    </w:p>
    <w:p w14:paraId="53CB26B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33901</w:t>
      </w:r>
    </w:p>
    <w:p w14:paraId="3399978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33902</w:t>
      </w:r>
    </w:p>
    <w:p w14:paraId="26569D0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33903</w:t>
      </w:r>
    </w:p>
    <w:p w14:paraId="63D251C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33904</w:t>
      </w:r>
    </w:p>
    <w:p w14:paraId="1699444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33930</w:t>
      </w:r>
    </w:p>
    <w:p w14:paraId="10DBFA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33933</w:t>
      </w:r>
    </w:p>
    <w:p w14:paraId="622F9E1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33940</w:t>
      </w:r>
    </w:p>
    <w:p w14:paraId="57D0F2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33944</w:t>
      </w:r>
    </w:p>
    <w:p w14:paraId="05FBEA7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33995</w:t>
      </w:r>
    </w:p>
    <w:p w14:paraId="2C5F83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33997</w:t>
      </w:r>
    </w:p>
    <w:p w14:paraId="6757852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34839</w:t>
      </w:r>
    </w:p>
    <w:p w14:paraId="239C403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34717</w:t>
      </w:r>
    </w:p>
    <w:p w14:paraId="3C58ABB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34718</w:t>
      </w:r>
    </w:p>
    <w:p w14:paraId="30C1541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36415</w:t>
      </w:r>
    </w:p>
    <w:p w14:paraId="03C4D04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36416</w:t>
      </w:r>
    </w:p>
    <w:p w14:paraId="3077E5C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36468</w:t>
      </w:r>
    </w:p>
    <w:p w14:paraId="02B7BC6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36591</w:t>
      </w:r>
    </w:p>
    <w:p w14:paraId="5DC431A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36592</w:t>
      </w:r>
    </w:p>
    <w:p w14:paraId="4AB0E8B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36598</w:t>
      </w:r>
    </w:p>
    <w:p w14:paraId="7FDDD08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36836</w:t>
      </w:r>
    </w:p>
    <w:p w14:paraId="7B95055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36837</w:t>
      </w:r>
    </w:p>
    <w:p w14:paraId="1EFB774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38204</w:t>
      </w:r>
    </w:p>
    <w:p w14:paraId="301AFAE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38207</w:t>
      </w:r>
    </w:p>
    <w:p w14:paraId="1618B7F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38208</w:t>
      </w:r>
    </w:p>
    <w:p w14:paraId="4D56CAE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38209</w:t>
      </w:r>
    </w:p>
    <w:p w14:paraId="15B3255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38210</w:t>
      </w:r>
    </w:p>
    <w:p w14:paraId="14AD16A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38211</w:t>
      </w:r>
    </w:p>
    <w:p w14:paraId="4F4B1BD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38212</w:t>
      </w:r>
    </w:p>
    <w:p w14:paraId="0F7928F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38213</w:t>
      </w:r>
    </w:p>
    <w:p w14:paraId="3625FF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38214</w:t>
      </w:r>
    </w:p>
    <w:p w14:paraId="6AC3BA3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38215</w:t>
      </w:r>
    </w:p>
    <w:p w14:paraId="71CB480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38225</w:t>
      </w:r>
    </w:p>
    <w:p w14:paraId="1E9777B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38226</w:t>
      </w:r>
    </w:p>
    <w:p w14:paraId="33D9218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38227</w:t>
      </w:r>
    </w:p>
    <w:p w14:paraId="2BE7A3F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38228</w:t>
      </w:r>
    </w:p>
    <w:p w14:paraId="7089FA7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41870</w:t>
      </w:r>
    </w:p>
    <w:p w14:paraId="785BA3B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41872</w:t>
      </w:r>
    </w:p>
    <w:p w14:paraId="6EA48B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42975</w:t>
      </w:r>
    </w:p>
    <w:p w14:paraId="39906B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43206</w:t>
      </w:r>
    </w:p>
    <w:p w14:paraId="7480C7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43252</w:t>
      </w:r>
    </w:p>
    <w:p w14:paraId="0B672EE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43752</w:t>
      </w:r>
    </w:p>
    <w:p w14:paraId="107EDDB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43842</w:t>
      </w:r>
    </w:p>
    <w:p w14:paraId="6E0D474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43843</w:t>
      </w:r>
    </w:p>
    <w:p w14:paraId="0E73F0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44132</w:t>
      </w:r>
    </w:p>
    <w:p w14:paraId="10F017E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44381</w:t>
      </w:r>
    </w:p>
    <w:p w14:paraId="65D219D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44403</w:t>
      </w:r>
    </w:p>
    <w:p w14:paraId="4837136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44404</w:t>
      </w:r>
    </w:p>
    <w:p w14:paraId="03F0CB7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44405</w:t>
      </w:r>
    </w:p>
    <w:p w14:paraId="47B939D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44406</w:t>
      </w:r>
    </w:p>
    <w:p w14:paraId="27EBCE4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44407</w:t>
      </w:r>
    </w:p>
    <w:p w14:paraId="1C5490D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44408</w:t>
      </w:r>
    </w:p>
    <w:p w14:paraId="73448FC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44705</w:t>
      </w:r>
    </w:p>
    <w:p w14:paraId="284C5D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44715</w:t>
      </w:r>
    </w:p>
    <w:p w14:paraId="14A5DE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45349</w:t>
      </w:r>
    </w:p>
    <w:p w14:paraId="3A5B4C7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45350</w:t>
      </w:r>
    </w:p>
    <w:p w14:paraId="5B903F2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45390</w:t>
      </w:r>
    </w:p>
    <w:p w14:paraId="47D291A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45393</w:t>
      </w:r>
    </w:p>
    <w:p w14:paraId="742B9E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45398</w:t>
      </w:r>
    </w:p>
    <w:p w14:paraId="487F6DD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46948</w:t>
      </w:r>
    </w:p>
    <w:p w14:paraId="5BA666D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47133</w:t>
      </w:r>
    </w:p>
    <w:p w14:paraId="19C5133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47143</w:t>
      </w:r>
    </w:p>
    <w:p w14:paraId="387FD4A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47144</w:t>
      </w:r>
    </w:p>
    <w:p w14:paraId="1B0E5ED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47145</w:t>
      </w:r>
    </w:p>
    <w:p w14:paraId="115A2DB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47383</w:t>
      </w:r>
    </w:p>
    <w:p w14:paraId="4B9868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48160</w:t>
      </w:r>
    </w:p>
    <w:p w14:paraId="30E9DD4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48550</w:t>
      </w:r>
    </w:p>
    <w:p w14:paraId="16D9FC6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48551</w:t>
      </w:r>
    </w:p>
    <w:p w14:paraId="43B4C39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49013</w:t>
      </w:r>
    </w:p>
    <w:p w14:paraId="08BFB52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49014</w:t>
      </w:r>
    </w:p>
    <w:p w14:paraId="3D9619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49621</w:t>
      </w:r>
    </w:p>
    <w:p w14:paraId="425D060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49622</w:t>
      </w:r>
    </w:p>
    <w:p w14:paraId="05BD6C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49623</w:t>
      </w:r>
    </w:p>
    <w:p w14:paraId="4EF82D3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50300</w:t>
      </w:r>
    </w:p>
    <w:p w14:paraId="21EA573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50323</w:t>
      </w:r>
    </w:p>
    <w:p w14:paraId="36219F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50325</w:t>
      </w:r>
    </w:p>
    <w:p w14:paraId="4302BAA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51712</w:t>
      </w:r>
    </w:p>
    <w:p w14:paraId="5ABF25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53865</w:t>
      </w:r>
    </w:p>
    <w:p w14:paraId="72165B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53866</w:t>
      </w:r>
    </w:p>
    <w:p w14:paraId="5EBF750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54900</w:t>
      </w:r>
    </w:p>
    <w:p w14:paraId="71F8E84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54901</w:t>
      </w:r>
    </w:p>
    <w:p w14:paraId="74F4C79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55200</w:t>
      </w:r>
    </w:p>
    <w:p w14:paraId="6D9A8C6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55300</w:t>
      </w:r>
    </w:p>
    <w:p w14:paraId="5D09387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55400</w:t>
      </w:r>
    </w:p>
    <w:p w14:paraId="45C7059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55870</w:t>
      </w:r>
    </w:p>
    <w:p w14:paraId="7F2F4B9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55880</w:t>
      </w:r>
    </w:p>
    <w:p w14:paraId="547323B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55881</w:t>
      </w:r>
    </w:p>
    <w:p w14:paraId="602CF65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55882</w:t>
      </w:r>
    </w:p>
    <w:p w14:paraId="37F28A6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57465</w:t>
      </w:r>
    </w:p>
    <w:p w14:paraId="6EB4200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58321</w:t>
      </w:r>
    </w:p>
    <w:p w14:paraId="0F3D967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58322</w:t>
      </w:r>
    </w:p>
    <w:p w14:paraId="48C3339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58323</w:t>
      </w:r>
    </w:p>
    <w:p w14:paraId="03A0180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58345</w:t>
      </w:r>
    </w:p>
    <w:p w14:paraId="2FC79AE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58350</w:t>
      </w:r>
    </w:p>
    <w:p w14:paraId="178DF37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58750</w:t>
      </w:r>
    </w:p>
    <w:p w14:paraId="3BC1355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58752</w:t>
      </w:r>
    </w:p>
    <w:p w14:paraId="7E28AED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58760</w:t>
      </w:r>
    </w:p>
    <w:p w14:paraId="79C82C3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58970</w:t>
      </w:r>
    </w:p>
    <w:p w14:paraId="0F55508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58974</w:t>
      </w:r>
    </w:p>
    <w:p w14:paraId="56FE884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58976</w:t>
      </w:r>
    </w:p>
    <w:p w14:paraId="7DBF121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59070</w:t>
      </w:r>
    </w:p>
    <w:p w14:paraId="2624DCD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59072</w:t>
      </w:r>
    </w:p>
    <w:p w14:paraId="6F38BC4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59412</w:t>
      </w:r>
    </w:p>
    <w:p w14:paraId="6E9CEFD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59897</w:t>
      </w:r>
    </w:p>
    <w:p w14:paraId="15AB41D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60660</w:t>
      </w:r>
    </w:p>
    <w:p w14:paraId="66088F8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60661</w:t>
      </w:r>
    </w:p>
    <w:p w14:paraId="7176BBA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61630</w:t>
      </w:r>
    </w:p>
    <w:p w14:paraId="730ADE4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61635</w:t>
      </w:r>
    </w:p>
    <w:p w14:paraId="02FEEC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61640</w:t>
      </w:r>
    </w:p>
    <w:p w14:paraId="08C734C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61641</w:t>
      </w:r>
    </w:p>
    <w:p w14:paraId="5D3F5FB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61642</w:t>
      </w:r>
    </w:p>
    <w:p w14:paraId="63473E7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61715</w:t>
      </w:r>
    </w:p>
    <w:p w14:paraId="3F34541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62287</w:t>
      </w:r>
    </w:p>
    <w:p w14:paraId="558ACFA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62328</w:t>
      </w:r>
    </w:p>
    <w:p w14:paraId="494DC0B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62329</w:t>
      </w:r>
    </w:p>
    <w:p w14:paraId="46E808E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63043</w:t>
      </w:r>
    </w:p>
    <w:p w14:paraId="4EAA2B2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63044</w:t>
      </w:r>
    </w:p>
    <w:p w14:paraId="714681E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64451</w:t>
      </w:r>
    </w:p>
    <w:p w14:paraId="38F396F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64454</w:t>
      </w:r>
    </w:p>
    <w:p w14:paraId="73F2BC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64466</w:t>
      </w:r>
    </w:p>
    <w:p w14:paraId="4227D4E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64467</w:t>
      </w:r>
    </w:p>
    <w:p w14:paraId="0D20055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64468</w:t>
      </w:r>
    </w:p>
    <w:p w14:paraId="207925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64469</w:t>
      </w:r>
    </w:p>
    <w:p w14:paraId="62A86173" w14:textId="77777777" w:rsidR="00EA112D" w:rsidRDefault="00EA112D" w:rsidP="003626C8">
      <w:pPr>
        <w:pStyle w:val="BodyText"/>
        <w:tabs>
          <w:tab w:val="left" w:pos="8280"/>
        </w:tabs>
        <w:kinsoku w:val="0"/>
        <w:overflowPunct w:val="0"/>
        <w:spacing w:after="0"/>
        <w:ind w:right="227"/>
        <w:rPr>
          <w:sz w:val="22"/>
          <w:szCs w:val="22"/>
        </w:rPr>
      </w:pPr>
      <w:r w:rsidRPr="004F1866">
        <w:rPr>
          <w:sz w:val="22"/>
          <w:szCs w:val="22"/>
        </w:rPr>
        <w:t>64473</w:t>
      </w:r>
    </w:p>
    <w:p w14:paraId="4523CE28" w14:textId="35FE29AE" w:rsidR="00FF7DA9" w:rsidRPr="004F1866" w:rsidRDefault="00FF7DA9" w:rsidP="003626C8">
      <w:pPr>
        <w:pStyle w:val="BodyText"/>
        <w:tabs>
          <w:tab w:val="left" w:pos="8280"/>
        </w:tabs>
        <w:kinsoku w:val="0"/>
        <w:overflowPunct w:val="0"/>
        <w:spacing w:after="0"/>
        <w:ind w:right="227"/>
        <w:rPr>
          <w:sz w:val="22"/>
          <w:szCs w:val="22"/>
        </w:rPr>
      </w:pPr>
      <w:r>
        <w:rPr>
          <w:sz w:val="22"/>
          <w:szCs w:val="22"/>
        </w:rPr>
        <w:t>64474</w:t>
      </w:r>
    </w:p>
    <w:p w14:paraId="70AF6AA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63374</w:t>
      </w:r>
    </w:p>
    <w:p w14:paraId="149BFF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64624</w:t>
      </w:r>
    </w:p>
    <w:p w14:paraId="3FA7D7E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64625</w:t>
      </w:r>
    </w:p>
    <w:p w14:paraId="0141AE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65760</w:t>
      </w:r>
    </w:p>
    <w:p w14:paraId="4FCE42A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65765</w:t>
      </w:r>
    </w:p>
    <w:p w14:paraId="36DECD9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65767</w:t>
      </w:r>
    </w:p>
    <w:p w14:paraId="1C81FA8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65771</w:t>
      </w:r>
    </w:p>
    <w:p w14:paraId="417459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66683</w:t>
      </w:r>
    </w:p>
    <w:p w14:paraId="279CF1A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66987</w:t>
      </w:r>
    </w:p>
    <w:p w14:paraId="4AF0908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66988</w:t>
      </w:r>
    </w:p>
    <w:p w14:paraId="09E56F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69090</w:t>
      </w:r>
    </w:p>
    <w:p w14:paraId="545F910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72159</w:t>
      </w:r>
    </w:p>
    <w:p w14:paraId="714AE6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72198</w:t>
      </w:r>
    </w:p>
    <w:p w14:paraId="618BB1D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73225</w:t>
      </w:r>
    </w:p>
    <w:p w14:paraId="4732D87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74263</w:t>
      </w:r>
    </w:p>
    <w:p w14:paraId="04A7A9D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75571</w:t>
      </w:r>
    </w:p>
    <w:p w14:paraId="2F2AAD8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75580</w:t>
      </w:r>
    </w:p>
    <w:p w14:paraId="13504F3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76014</w:t>
      </w:r>
    </w:p>
    <w:p w14:paraId="0AFBC0C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76015</w:t>
      </w:r>
    </w:p>
    <w:p w14:paraId="771F7D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76016</w:t>
      </w:r>
    </w:p>
    <w:p w14:paraId="0E16686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76017</w:t>
      </w:r>
    </w:p>
    <w:p w14:paraId="0CB046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76018</w:t>
      </w:r>
    </w:p>
    <w:p w14:paraId="619186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76019</w:t>
      </w:r>
    </w:p>
    <w:p w14:paraId="26E455D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76140</w:t>
      </w:r>
    </w:p>
    <w:p w14:paraId="20BE324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76145</w:t>
      </w:r>
    </w:p>
    <w:p w14:paraId="3B9AF24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76390</w:t>
      </w:r>
    </w:p>
    <w:p w14:paraId="424E7C7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76496</w:t>
      </w:r>
    </w:p>
    <w:p w14:paraId="580AC5A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76497</w:t>
      </w:r>
    </w:p>
    <w:p w14:paraId="304DE71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76498</w:t>
      </w:r>
    </w:p>
    <w:p w14:paraId="37A66EF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76883</w:t>
      </w:r>
    </w:p>
    <w:p w14:paraId="06FCA4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77086</w:t>
      </w:r>
    </w:p>
    <w:p w14:paraId="253B914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77089</w:t>
      </w:r>
    </w:p>
    <w:p w14:paraId="794141C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77090</w:t>
      </w:r>
    </w:p>
    <w:p w14:paraId="5785929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77091</w:t>
      </w:r>
    </w:p>
    <w:p w14:paraId="3A54705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77092</w:t>
      </w:r>
    </w:p>
    <w:p w14:paraId="54674F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77336</w:t>
      </w:r>
    </w:p>
    <w:p w14:paraId="1A59A9D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77370</w:t>
      </w:r>
    </w:p>
    <w:p w14:paraId="7CD6774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77371</w:t>
      </w:r>
    </w:p>
    <w:p w14:paraId="4AAA992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77372</w:t>
      </w:r>
    </w:p>
    <w:p w14:paraId="33D74505" w14:textId="5E829445" w:rsidR="0053444F" w:rsidRPr="003626C8" w:rsidRDefault="00EA112D" w:rsidP="003626C8">
      <w:pPr>
        <w:pStyle w:val="BodyText"/>
        <w:tabs>
          <w:tab w:val="left" w:pos="8280"/>
        </w:tabs>
        <w:kinsoku w:val="0"/>
        <w:overflowPunct w:val="0"/>
        <w:spacing w:after="0"/>
        <w:ind w:right="227"/>
        <w:rPr>
          <w:sz w:val="22"/>
          <w:szCs w:val="22"/>
        </w:rPr>
      </w:pPr>
      <w:r w:rsidRPr="004F1866">
        <w:rPr>
          <w:sz w:val="22"/>
          <w:szCs w:val="22"/>
        </w:rPr>
        <w:t>77373</w:t>
      </w:r>
    </w:p>
    <w:p w14:paraId="7F8A43D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77401</w:t>
      </w:r>
    </w:p>
    <w:p w14:paraId="765A3B7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77402</w:t>
      </w:r>
    </w:p>
    <w:p w14:paraId="7EA9324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77407</w:t>
      </w:r>
    </w:p>
    <w:p w14:paraId="3BF9CD9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77412</w:t>
      </w:r>
    </w:p>
    <w:p w14:paraId="7950FBE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77417</w:t>
      </w:r>
    </w:p>
    <w:p w14:paraId="32DDF71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77423</w:t>
      </w:r>
    </w:p>
    <w:p w14:paraId="085DCD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77424</w:t>
      </w:r>
    </w:p>
    <w:p w14:paraId="11A5846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77425</w:t>
      </w:r>
    </w:p>
    <w:p w14:paraId="15D46B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77520</w:t>
      </w:r>
    </w:p>
    <w:p w14:paraId="1131088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77522</w:t>
      </w:r>
    </w:p>
    <w:p w14:paraId="2120059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77525</w:t>
      </w:r>
    </w:p>
    <w:p w14:paraId="6484668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77790</w:t>
      </w:r>
    </w:p>
    <w:p w14:paraId="465EF52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78267</w:t>
      </w:r>
    </w:p>
    <w:p w14:paraId="43EEDEE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78268</w:t>
      </w:r>
    </w:p>
    <w:p w14:paraId="3DE9738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78351</w:t>
      </w:r>
    </w:p>
    <w:p w14:paraId="400192F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80143</w:t>
      </w:r>
    </w:p>
    <w:p w14:paraId="17705C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80151</w:t>
      </w:r>
    </w:p>
    <w:p w14:paraId="4C9D93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80161</w:t>
      </w:r>
    </w:p>
    <w:p w14:paraId="543841B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80167</w:t>
      </w:r>
    </w:p>
    <w:p w14:paraId="0D3E2E2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80181</w:t>
      </w:r>
    </w:p>
    <w:p w14:paraId="257E314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80189</w:t>
      </w:r>
    </w:p>
    <w:p w14:paraId="7534CB0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lastRenderedPageBreak/>
        <w:t>80193</w:t>
      </w:r>
    </w:p>
    <w:p w14:paraId="055DB6C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80204</w:t>
      </w:r>
    </w:p>
    <w:p w14:paraId="7739545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80210</w:t>
      </w:r>
    </w:p>
    <w:p w14:paraId="6D65975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80320</w:t>
      </w:r>
    </w:p>
    <w:p w14:paraId="6D6B1F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80321</w:t>
      </w:r>
    </w:p>
    <w:p w14:paraId="41A7FF5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80322</w:t>
      </w:r>
    </w:p>
    <w:p w14:paraId="64FB36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80323</w:t>
      </w:r>
    </w:p>
    <w:p w14:paraId="14581FB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80324</w:t>
      </w:r>
    </w:p>
    <w:p w14:paraId="13C5DB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80325</w:t>
      </w:r>
    </w:p>
    <w:p w14:paraId="2886127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80326</w:t>
      </w:r>
    </w:p>
    <w:p w14:paraId="3A7F14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80327</w:t>
      </w:r>
    </w:p>
    <w:p w14:paraId="3836F8D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80328</w:t>
      </w:r>
    </w:p>
    <w:p w14:paraId="2FF523C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80329</w:t>
      </w:r>
    </w:p>
    <w:p w14:paraId="6A6B453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80330</w:t>
      </w:r>
    </w:p>
    <w:p w14:paraId="304A3AD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80331</w:t>
      </w:r>
    </w:p>
    <w:p w14:paraId="2AC06C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80332</w:t>
      </w:r>
    </w:p>
    <w:p w14:paraId="3316EF0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80333</w:t>
      </w:r>
    </w:p>
    <w:p w14:paraId="11DC13B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80334</w:t>
      </w:r>
    </w:p>
    <w:p w14:paraId="42ED343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80335</w:t>
      </w:r>
    </w:p>
    <w:p w14:paraId="20F8E8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80336</w:t>
      </w:r>
    </w:p>
    <w:p w14:paraId="07FEBA3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80337</w:t>
      </w:r>
    </w:p>
    <w:p w14:paraId="523A00D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80338</w:t>
      </w:r>
    </w:p>
    <w:p w14:paraId="163FB2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80339</w:t>
      </w:r>
    </w:p>
    <w:p w14:paraId="24B32D5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80340</w:t>
      </w:r>
    </w:p>
    <w:p w14:paraId="08DE237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80341</w:t>
      </w:r>
    </w:p>
    <w:p w14:paraId="4D03580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80342</w:t>
      </w:r>
    </w:p>
    <w:p w14:paraId="14560A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80343</w:t>
      </w:r>
    </w:p>
    <w:p w14:paraId="43D9A1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80344</w:t>
      </w:r>
    </w:p>
    <w:p w14:paraId="0F13B40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80345</w:t>
      </w:r>
    </w:p>
    <w:p w14:paraId="01EE8F6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80346</w:t>
      </w:r>
    </w:p>
    <w:p w14:paraId="37FFCC2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80347</w:t>
      </w:r>
    </w:p>
    <w:p w14:paraId="6B4843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80348</w:t>
      </w:r>
    </w:p>
    <w:p w14:paraId="4E43E14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80349</w:t>
      </w:r>
    </w:p>
    <w:p w14:paraId="1D25C1D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80350</w:t>
      </w:r>
    </w:p>
    <w:p w14:paraId="4C8A7AF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80351</w:t>
      </w:r>
    </w:p>
    <w:p w14:paraId="779D685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80352</w:t>
      </w:r>
    </w:p>
    <w:p w14:paraId="6CB7E9E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80353</w:t>
      </w:r>
    </w:p>
    <w:p w14:paraId="6695342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80354</w:t>
      </w:r>
    </w:p>
    <w:p w14:paraId="04FDE7E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80355</w:t>
      </w:r>
    </w:p>
    <w:p w14:paraId="1BB548F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80356</w:t>
      </w:r>
    </w:p>
    <w:p w14:paraId="14BC848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80357</w:t>
      </w:r>
    </w:p>
    <w:p w14:paraId="1F35A26A" w14:textId="77777777" w:rsidR="00EA112D" w:rsidRPr="004F1866" w:rsidRDefault="00EA112D" w:rsidP="003626C8">
      <w:pPr>
        <w:pStyle w:val="BodyText"/>
        <w:tabs>
          <w:tab w:val="left" w:pos="8280"/>
        </w:tabs>
        <w:kinsoku w:val="0"/>
        <w:overflowPunct w:val="0"/>
        <w:spacing w:after="0"/>
        <w:ind w:right="227"/>
        <w:rPr>
          <w:sz w:val="22"/>
          <w:szCs w:val="22"/>
        </w:rPr>
      </w:pPr>
      <w:bookmarkStart w:id="3" w:name="_Hlk130200226"/>
      <w:r w:rsidRPr="004F1866">
        <w:rPr>
          <w:sz w:val="22"/>
          <w:szCs w:val="22"/>
        </w:rPr>
        <w:t>80358</w:t>
      </w:r>
    </w:p>
    <w:bookmarkEnd w:id="3"/>
    <w:p w14:paraId="67A46EC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80359</w:t>
      </w:r>
    </w:p>
    <w:p w14:paraId="2A3AEA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80360</w:t>
      </w:r>
    </w:p>
    <w:p w14:paraId="313AE77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80361</w:t>
      </w:r>
    </w:p>
    <w:p w14:paraId="3BCF484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80362</w:t>
      </w:r>
    </w:p>
    <w:p w14:paraId="1A14A98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80363</w:t>
      </w:r>
    </w:p>
    <w:p w14:paraId="25B882C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80364</w:t>
      </w:r>
    </w:p>
    <w:p w14:paraId="327EB56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80365</w:t>
      </w:r>
    </w:p>
    <w:p w14:paraId="4201524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80366</w:t>
      </w:r>
    </w:p>
    <w:p w14:paraId="47BF752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80367</w:t>
      </w:r>
    </w:p>
    <w:p w14:paraId="16FDDB1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80368</w:t>
      </w:r>
    </w:p>
    <w:p w14:paraId="23CBDD1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80369</w:t>
      </w:r>
    </w:p>
    <w:p w14:paraId="5EEDE1B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80370</w:t>
      </w:r>
    </w:p>
    <w:p w14:paraId="66F84CC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80371</w:t>
      </w:r>
    </w:p>
    <w:p w14:paraId="5EA6ED7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80372</w:t>
      </w:r>
    </w:p>
    <w:p w14:paraId="44F214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80373</w:t>
      </w:r>
    </w:p>
    <w:p w14:paraId="160D2E4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80374</w:t>
      </w:r>
    </w:p>
    <w:p w14:paraId="12B4A3C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80375</w:t>
      </w:r>
    </w:p>
    <w:p w14:paraId="36FB97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80376</w:t>
      </w:r>
    </w:p>
    <w:p w14:paraId="6CFC82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80377</w:t>
      </w:r>
    </w:p>
    <w:p w14:paraId="2E3A48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80500</w:t>
      </w:r>
    </w:p>
    <w:p w14:paraId="0CFA5F7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80502</w:t>
      </w:r>
    </w:p>
    <w:p w14:paraId="7C2DED9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81105</w:t>
      </w:r>
    </w:p>
    <w:p w14:paraId="09018A8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81106</w:t>
      </w:r>
    </w:p>
    <w:p w14:paraId="1B2B7B6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81107</w:t>
      </w:r>
    </w:p>
    <w:p w14:paraId="6E2A515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81108</w:t>
      </w:r>
    </w:p>
    <w:p w14:paraId="687F93E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81109</w:t>
      </w:r>
    </w:p>
    <w:p w14:paraId="015902C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81110</w:t>
      </w:r>
    </w:p>
    <w:p w14:paraId="4ECC05D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81111</w:t>
      </w:r>
    </w:p>
    <w:p w14:paraId="04093E3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81167</w:t>
      </w:r>
    </w:p>
    <w:p w14:paraId="71A45D8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81168</w:t>
      </w:r>
    </w:p>
    <w:p w14:paraId="49A501E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81171</w:t>
      </w:r>
    </w:p>
    <w:p w14:paraId="5A479A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81172</w:t>
      </w:r>
    </w:p>
    <w:p w14:paraId="080192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81173</w:t>
      </w:r>
    </w:p>
    <w:p w14:paraId="3F66D28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81174</w:t>
      </w:r>
    </w:p>
    <w:p w14:paraId="66A80AB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81177</w:t>
      </w:r>
    </w:p>
    <w:p w14:paraId="57AF0D3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81178</w:t>
      </w:r>
    </w:p>
    <w:p w14:paraId="719B5D9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81179</w:t>
      </w:r>
    </w:p>
    <w:p w14:paraId="706306F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81180</w:t>
      </w:r>
    </w:p>
    <w:p w14:paraId="220EC4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81181</w:t>
      </w:r>
    </w:p>
    <w:p w14:paraId="2B90EC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81182</w:t>
      </w:r>
    </w:p>
    <w:p w14:paraId="71D3583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81184</w:t>
      </w:r>
    </w:p>
    <w:p w14:paraId="53ED4EB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81183</w:t>
      </w:r>
    </w:p>
    <w:p w14:paraId="51F196A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81185</w:t>
      </w:r>
    </w:p>
    <w:p w14:paraId="3C2C51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81186</w:t>
      </w:r>
    </w:p>
    <w:p w14:paraId="0B37639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81187</w:t>
      </w:r>
    </w:p>
    <w:p w14:paraId="66F389C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81188</w:t>
      </w:r>
    </w:p>
    <w:p w14:paraId="27F9FB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81189</w:t>
      </w:r>
    </w:p>
    <w:p w14:paraId="3C36080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81190</w:t>
      </w:r>
    </w:p>
    <w:p w14:paraId="7FDEE08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81191</w:t>
      </w:r>
    </w:p>
    <w:p w14:paraId="2457F7F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81192</w:t>
      </w:r>
    </w:p>
    <w:p w14:paraId="5DD10B5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81193</w:t>
      </w:r>
    </w:p>
    <w:p w14:paraId="37ADA4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81194</w:t>
      </w:r>
    </w:p>
    <w:p w14:paraId="1B8FD20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81195</w:t>
      </w:r>
    </w:p>
    <w:p w14:paraId="77783D1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81200</w:t>
      </w:r>
    </w:p>
    <w:p w14:paraId="5ACC753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81201</w:t>
      </w:r>
    </w:p>
    <w:p w14:paraId="70B8D0E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81202</w:t>
      </w:r>
    </w:p>
    <w:p w14:paraId="7D335B0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81203</w:t>
      </w:r>
    </w:p>
    <w:p w14:paraId="3636FF9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81204</w:t>
      </w:r>
    </w:p>
    <w:p w14:paraId="76F92A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81205</w:t>
      </w:r>
    </w:p>
    <w:p w14:paraId="4FE1B75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81206</w:t>
      </w:r>
    </w:p>
    <w:p w14:paraId="2142677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81207</w:t>
      </w:r>
    </w:p>
    <w:p w14:paraId="0B88B7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81208</w:t>
      </w:r>
    </w:p>
    <w:p w14:paraId="16EE86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81209</w:t>
      </w:r>
    </w:p>
    <w:p w14:paraId="57B4878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81210</w:t>
      </w:r>
    </w:p>
    <w:p w14:paraId="43BF67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81216</w:t>
      </w:r>
    </w:p>
    <w:p w14:paraId="20F4B0E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81221</w:t>
      </w:r>
    </w:p>
    <w:p w14:paraId="6633E44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81222</w:t>
      </w:r>
    </w:p>
    <w:p w14:paraId="6FC9B8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81223</w:t>
      </w:r>
    </w:p>
    <w:p w14:paraId="28ACB47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81224</w:t>
      </w:r>
    </w:p>
    <w:p w14:paraId="0494837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81225</w:t>
      </w:r>
    </w:p>
    <w:p w14:paraId="5084293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81226</w:t>
      </w:r>
    </w:p>
    <w:p w14:paraId="792E440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81227</w:t>
      </w:r>
    </w:p>
    <w:p w14:paraId="7EF39B1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81231</w:t>
      </w:r>
    </w:p>
    <w:p w14:paraId="62920BE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81232</w:t>
      </w:r>
    </w:p>
    <w:p w14:paraId="17DEDC6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81233</w:t>
      </w:r>
    </w:p>
    <w:p w14:paraId="5BBA4C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81234</w:t>
      </w:r>
    </w:p>
    <w:p w14:paraId="1517EE6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81235</w:t>
      </w:r>
    </w:p>
    <w:p w14:paraId="5222BBB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81236</w:t>
      </w:r>
    </w:p>
    <w:p w14:paraId="198744F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81237</w:t>
      </w:r>
    </w:p>
    <w:p w14:paraId="756CFB5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81239</w:t>
      </w:r>
    </w:p>
    <w:p w14:paraId="70F3030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81240</w:t>
      </w:r>
    </w:p>
    <w:p w14:paraId="35C74BC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81241</w:t>
      </w:r>
    </w:p>
    <w:p w14:paraId="39B3DCD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81242</w:t>
      </w:r>
    </w:p>
    <w:p w14:paraId="442C67D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81243</w:t>
      </w:r>
    </w:p>
    <w:p w14:paraId="7697A7D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81244</w:t>
      </w:r>
    </w:p>
    <w:p w14:paraId="330F11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81245</w:t>
      </w:r>
    </w:p>
    <w:p w14:paraId="641AEFF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81250</w:t>
      </w:r>
    </w:p>
    <w:p w14:paraId="78757B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81251</w:t>
      </w:r>
    </w:p>
    <w:p w14:paraId="4E0BE4A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81252</w:t>
      </w:r>
    </w:p>
    <w:p w14:paraId="394EAF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81253</w:t>
      </w:r>
    </w:p>
    <w:p w14:paraId="1AB3B33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81254</w:t>
      </w:r>
    </w:p>
    <w:p w14:paraId="7AEEF9A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81255</w:t>
      </w:r>
    </w:p>
    <w:p w14:paraId="3CEC701B" w14:textId="6FA6B28E"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81256</w:t>
      </w:r>
    </w:p>
    <w:p w14:paraId="5595A02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81257</w:t>
      </w:r>
    </w:p>
    <w:p w14:paraId="682D40D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81260</w:t>
      </w:r>
    </w:p>
    <w:p w14:paraId="2B1E82E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81261</w:t>
      </w:r>
    </w:p>
    <w:p w14:paraId="4C90B43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81262</w:t>
      </w:r>
    </w:p>
    <w:p w14:paraId="665F0CE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81263</w:t>
      </w:r>
    </w:p>
    <w:p w14:paraId="677DFE9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81264</w:t>
      </w:r>
    </w:p>
    <w:p w14:paraId="679C9B1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81265</w:t>
      </w:r>
    </w:p>
    <w:p w14:paraId="7DF63F4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81266</w:t>
      </w:r>
    </w:p>
    <w:p w14:paraId="6AE59D8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81267</w:t>
      </w:r>
    </w:p>
    <w:p w14:paraId="05D8C95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81270</w:t>
      </w:r>
    </w:p>
    <w:p w14:paraId="68B1CAB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81271</w:t>
      </w:r>
    </w:p>
    <w:p w14:paraId="07BB288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81274</w:t>
      </w:r>
    </w:p>
    <w:p w14:paraId="320E662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81275</w:t>
      </w:r>
    </w:p>
    <w:p w14:paraId="6D72FA2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81278</w:t>
      </w:r>
    </w:p>
    <w:p w14:paraId="6EF4A02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81279</w:t>
      </w:r>
    </w:p>
    <w:p w14:paraId="39B0281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81284</w:t>
      </w:r>
    </w:p>
    <w:p w14:paraId="35FE0DC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81285</w:t>
      </w:r>
    </w:p>
    <w:p w14:paraId="6E63AA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81286</w:t>
      </w:r>
    </w:p>
    <w:p w14:paraId="0088C3A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81289</w:t>
      </w:r>
    </w:p>
    <w:p w14:paraId="19C6D7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81290</w:t>
      </w:r>
    </w:p>
    <w:p w14:paraId="7C4ED04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81291</w:t>
      </w:r>
    </w:p>
    <w:p w14:paraId="7699846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81292</w:t>
      </w:r>
    </w:p>
    <w:p w14:paraId="7A7A54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81293</w:t>
      </w:r>
    </w:p>
    <w:p w14:paraId="420BFC9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81294</w:t>
      </w:r>
    </w:p>
    <w:p w14:paraId="60E6480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81295</w:t>
      </w:r>
    </w:p>
    <w:p w14:paraId="7D663B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81296</w:t>
      </w:r>
    </w:p>
    <w:p w14:paraId="5607E9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81297</w:t>
      </w:r>
    </w:p>
    <w:p w14:paraId="088D9D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81298</w:t>
      </w:r>
    </w:p>
    <w:p w14:paraId="3BF1DDA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81299</w:t>
      </w:r>
    </w:p>
    <w:p w14:paraId="48D1301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81300</w:t>
      </w:r>
    </w:p>
    <w:p w14:paraId="1C2F268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81301</w:t>
      </w:r>
    </w:p>
    <w:p w14:paraId="57E5845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81302</w:t>
      </w:r>
    </w:p>
    <w:p w14:paraId="1B122CF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81303</w:t>
      </w:r>
    </w:p>
    <w:p w14:paraId="2354884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81304</w:t>
      </w:r>
    </w:p>
    <w:p w14:paraId="7CFDDA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81305</w:t>
      </w:r>
    </w:p>
    <w:p w14:paraId="31A5C3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81306</w:t>
      </w:r>
    </w:p>
    <w:p w14:paraId="3F4B246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81310</w:t>
      </w:r>
    </w:p>
    <w:p w14:paraId="40BF6D4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81312</w:t>
      </w:r>
    </w:p>
    <w:p w14:paraId="0ACF7CE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81315</w:t>
      </w:r>
    </w:p>
    <w:p w14:paraId="54F69FE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81316</w:t>
      </w:r>
    </w:p>
    <w:p w14:paraId="1461246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81317</w:t>
      </w:r>
    </w:p>
    <w:p w14:paraId="6DBF5CA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81318</w:t>
      </w:r>
    </w:p>
    <w:p w14:paraId="6153A5C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81319</w:t>
      </w:r>
    </w:p>
    <w:p w14:paraId="610B950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81320</w:t>
      </w:r>
    </w:p>
    <w:p w14:paraId="146180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81321</w:t>
      </w:r>
    </w:p>
    <w:p w14:paraId="7B9E5A6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81322</w:t>
      </w:r>
    </w:p>
    <w:p w14:paraId="04FE075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81323</w:t>
      </w:r>
    </w:p>
    <w:p w14:paraId="206D699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81324</w:t>
      </w:r>
    </w:p>
    <w:p w14:paraId="20792B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81325</w:t>
      </w:r>
    </w:p>
    <w:p w14:paraId="6389EFE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81326</w:t>
      </w:r>
    </w:p>
    <w:p w14:paraId="3DC49B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81327</w:t>
      </w:r>
    </w:p>
    <w:p w14:paraId="3A8E54A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81329</w:t>
      </w:r>
    </w:p>
    <w:p w14:paraId="0151FAF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81330</w:t>
      </w:r>
    </w:p>
    <w:p w14:paraId="4114771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81331</w:t>
      </w:r>
    </w:p>
    <w:p w14:paraId="492AA10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81332</w:t>
      </w:r>
    </w:p>
    <w:p w14:paraId="036F5FE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81333</w:t>
      </w:r>
    </w:p>
    <w:p w14:paraId="62BF182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81336</w:t>
      </w:r>
    </w:p>
    <w:p w14:paraId="580D83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81337</w:t>
      </w:r>
    </w:p>
    <w:p w14:paraId="1978CE5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81338</w:t>
      </w:r>
    </w:p>
    <w:p w14:paraId="4A9080E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81339</w:t>
      </w:r>
    </w:p>
    <w:p w14:paraId="24ACDD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81340</w:t>
      </w:r>
    </w:p>
    <w:p w14:paraId="16C305E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81341</w:t>
      </w:r>
    </w:p>
    <w:p w14:paraId="52C761B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81342</w:t>
      </w:r>
    </w:p>
    <w:p w14:paraId="45FD672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81343</w:t>
      </w:r>
    </w:p>
    <w:p w14:paraId="256C092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81344</w:t>
      </w:r>
    </w:p>
    <w:p w14:paraId="3CA90FC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81345</w:t>
      </w:r>
    </w:p>
    <w:p w14:paraId="3CCE94D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81347</w:t>
      </w:r>
    </w:p>
    <w:p w14:paraId="5C2FDB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81348</w:t>
      </w:r>
    </w:p>
    <w:p w14:paraId="330E866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81350</w:t>
      </w:r>
    </w:p>
    <w:p w14:paraId="4F4710F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81351</w:t>
      </w:r>
    </w:p>
    <w:p w14:paraId="7462644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81352</w:t>
      </w:r>
    </w:p>
    <w:p w14:paraId="7DAE4A3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81353</w:t>
      </w:r>
    </w:p>
    <w:p w14:paraId="2261157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81355</w:t>
      </w:r>
    </w:p>
    <w:p w14:paraId="0180493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81357</w:t>
      </w:r>
    </w:p>
    <w:p w14:paraId="3185D9E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81360</w:t>
      </w:r>
    </w:p>
    <w:p w14:paraId="7704AC8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81370</w:t>
      </w:r>
    </w:p>
    <w:p w14:paraId="095CE02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81371</w:t>
      </w:r>
    </w:p>
    <w:p w14:paraId="4B0FED2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81372</w:t>
      </w:r>
    </w:p>
    <w:p w14:paraId="3D09680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81373</w:t>
      </w:r>
    </w:p>
    <w:p w14:paraId="2CE8A83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81374</w:t>
      </w:r>
    </w:p>
    <w:p w14:paraId="748B01E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81375</w:t>
      </w:r>
    </w:p>
    <w:p w14:paraId="13D3E6C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81376</w:t>
      </w:r>
    </w:p>
    <w:p w14:paraId="434982F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81377</w:t>
      </w:r>
    </w:p>
    <w:p w14:paraId="7631FE5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81378</w:t>
      </w:r>
    </w:p>
    <w:p w14:paraId="76F659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81379</w:t>
      </w:r>
    </w:p>
    <w:p w14:paraId="63CC736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lastRenderedPageBreak/>
        <w:t>81380</w:t>
      </w:r>
    </w:p>
    <w:p w14:paraId="35750D1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81381</w:t>
      </w:r>
    </w:p>
    <w:p w14:paraId="6683114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81382</w:t>
      </w:r>
    </w:p>
    <w:p w14:paraId="43F8D092" w14:textId="542F5B93" w:rsidR="002E7BCB" w:rsidRPr="003626C8" w:rsidRDefault="00EA112D" w:rsidP="003626C8">
      <w:pPr>
        <w:pStyle w:val="BodyText"/>
        <w:tabs>
          <w:tab w:val="left" w:pos="8280"/>
        </w:tabs>
        <w:kinsoku w:val="0"/>
        <w:overflowPunct w:val="0"/>
        <w:spacing w:after="0"/>
        <w:ind w:right="227"/>
        <w:rPr>
          <w:sz w:val="22"/>
          <w:szCs w:val="22"/>
        </w:rPr>
      </w:pPr>
      <w:r w:rsidRPr="004F1866">
        <w:rPr>
          <w:sz w:val="22"/>
          <w:szCs w:val="22"/>
        </w:rPr>
        <w:t>81383</w:t>
      </w:r>
    </w:p>
    <w:p w14:paraId="0454290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81400</w:t>
      </w:r>
    </w:p>
    <w:p w14:paraId="2BB6A19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81413</w:t>
      </w:r>
    </w:p>
    <w:p w14:paraId="1861487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81414</w:t>
      </w:r>
    </w:p>
    <w:p w14:paraId="6724C7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81418</w:t>
      </w:r>
    </w:p>
    <w:p w14:paraId="0912F36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81419</w:t>
      </w:r>
    </w:p>
    <w:p w14:paraId="370F57C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81422</w:t>
      </w:r>
    </w:p>
    <w:p w14:paraId="62A860E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81439</w:t>
      </w:r>
    </w:p>
    <w:p w14:paraId="709BAEA0" w14:textId="77018D11"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81441</w:t>
      </w:r>
    </w:p>
    <w:p w14:paraId="1F872F5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81443</w:t>
      </w:r>
    </w:p>
    <w:p w14:paraId="20307A0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81449</w:t>
      </w:r>
    </w:p>
    <w:p w14:paraId="7EC5E1F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81451</w:t>
      </w:r>
    </w:p>
    <w:p w14:paraId="087B8E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81456</w:t>
      </w:r>
    </w:p>
    <w:p w14:paraId="07123FF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81457</w:t>
      </w:r>
    </w:p>
    <w:p w14:paraId="622C8B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81458</w:t>
      </w:r>
    </w:p>
    <w:p w14:paraId="61F42E2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81459</w:t>
      </w:r>
    </w:p>
    <w:p w14:paraId="6F9B18CE" w14:textId="057E1BB6"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81462</w:t>
      </w:r>
    </w:p>
    <w:p w14:paraId="2C138F1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81463</w:t>
      </w:r>
    </w:p>
    <w:p w14:paraId="05657A1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81464</w:t>
      </w:r>
    </w:p>
    <w:p w14:paraId="21098D3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81500</w:t>
      </w:r>
    </w:p>
    <w:p w14:paraId="067A333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81503</w:t>
      </w:r>
    </w:p>
    <w:p w14:paraId="190AC6F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81506</w:t>
      </w:r>
    </w:p>
    <w:p w14:paraId="26759A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81509</w:t>
      </w:r>
    </w:p>
    <w:p w14:paraId="08BECD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81510</w:t>
      </w:r>
    </w:p>
    <w:p w14:paraId="1ADFB81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81511</w:t>
      </w:r>
    </w:p>
    <w:p w14:paraId="13A53FF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81512</w:t>
      </w:r>
    </w:p>
    <w:p w14:paraId="4593ADC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81514</w:t>
      </w:r>
    </w:p>
    <w:p w14:paraId="4D7DF32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81515</w:t>
      </w:r>
    </w:p>
    <w:p w14:paraId="73E6B6F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81517</w:t>
      </w:r>
    </w:p>
    <w:p w14:paraId="75056B8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81518</w:t>
      </w:r>
    </w:p>
    <w:p w14:paraId="6BFC1A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81521</w:t>
      </w:r>
    </w:p>
    <w:p w14:paraId="418BBA9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81529</w:t>
      </w:r>
    </w:p>
    <w:p w14:paraId="2882599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81539</w:t>
      </w:r>
    </w:p>
    <w:p w14:paraId="2BB315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81541</w:t>
      </w:r>
    </w:p>
    <w:p w14:paraId="1052527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81546</w:t>
      </w:r>
    </w:p>
    <w:p w14:paraId="4131FB1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81551</w:t>
      </w:r>
    </w:p>
    <w:p w14:paraId="357B72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81554</w:t>
      </w:r>
    </w:p>
    <w:p w14:paraId="5BE893C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81558</w:t>
      </w:r>
    </w:p>
    <w:p w14:paraId="047B041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81596</w:t>
      </w:r>
    </w:p>
    <w:p w14:paraId="7E59311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81599</w:t>
      </w:r>
    </w:p>
    <w:p w14:paraId="3EBDECF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82075</w:t>
      </w:r>
    </w:p>
    <w:p w14:paraId="1737B77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82077</w:t>
      </w:r>
    </w:p>
    <w:p w14:paraId="4F850E0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82166</w:t>
      </w:r>
    </w:p>
    <w:p w14:paraId="3E77907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82233</w:t>
      </w:r>
    </w:p>
    <w:p w14:paraId="0BEEC78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82234</w:t>
      </w:r>
    </w:p>
    <w:p w14:paraId="62686D4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82681</w:t>
      </w:r>
    </w:p>
    <w:p w14:paraId="5B34958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82962</w:t>
      </w:r>
    </w:p>
    <w:p w14:paraId="0B59555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83884</w:t>
      </w:r>
    </w:p>
    <w:p w14:paraId="7D2C3A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83987</w:t>
      </w:r>
    </w:p>
    <w:p w14:paraId="24CB6F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84145</w:t>
      </w:r>
    </w:p>
    <w:p w14:paraId="2B7D6E4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84393</w:t>
      </w:r>
    </w:p>
    <w:p w14:paraId="05FB710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84394</w:t>
      </w:r>
    </w:p>
    <w:p w14:paraId="1A2CFD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84410</w:t>
      </w:r>
    </w:p>
    <w:p w14:paraId="4B127C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84431</w:t>
      </w:r>
    </w:p>
    <w:p w14:paraId="1F3AE20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84433</w:t>
      </w:r>
    </w:p>
    <w:p w14:paraId="30FD9D8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84830</w:t>
      </w:r>
    </w:p>
    <w:p w14:paraId="0C920BD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86041</w:t>
      </w:r>
    </w:p>
    <w:p w14:paraId="59DD9E0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86042</w:t>
      </w:r>
    </w:p>
    <w:p w14:paraId="2604921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86043</w:t>
      </w:r>
    </w:p>
    <w:p w14:paraId="1864650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86079</w:t>
      </w:r>
    </w:p>
    <w:p w14:paraId="5E838E2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86305</w:t>
      </w:r>
    </w:p>
    <w:p w14:paraId="77F0A61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86366</w:t>
      </w:r>
    </w:p>
    <w:p w14:paraId="66207DD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86581</w:t>
      </w:r>
    </w:p>
    <w:p w14:paraId="0789B2C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86890</w:t>
      </w:r>
    </w:p>
    <w:p w14:paraId="489D0D5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86891</w:t>
      </w:r>
    </w:p>
    <w:p w14:paraId="4C154BD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86910</w:t>
      </w:r>
    </w:p>
    <w:p w14:paraId="680A9E3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86911</w:t>
      </w:r>
    </w:p>
    <w:p w14:paraId="7A657A06" w14:textId="77777777" w:rsidR="00EA112D" w:rsidRPr="004F1866" w:rsidRDefault="00EA112D" w:rsidP="003626C8">
      <w:pPr>
        <w:pStyle w:val="BodyText"/>
        <w:tabs>
          <w:tab w:val="left" w:pos="8280"/>
        </w:tabs>
        <w:kinsoku w:val="0"/>
        <w:overflowPunct w:val="0"/>
        <w:spacing w:after="0"/>
        <w:ind w:right="227"/>
        <w:rPr>
          <w:sz w:val="22"/>
          <w:szCs w:val="22"/>
        </w:rPr>
      </w:pPr>
      <w:bookmarkStart w:id="4" w:name="_Hlk130200241"/>
      <w:r w:rsidRPr="004F1866">
        <w:rPr>
          <w:sz w:val="22"/>
          <w:szCs w:val="22"/>
        </w:rPr>
        <w:t>86927</w:t>
      </w:r>
    </w:p>
    <w:bookmarkEnd w:id="4"/>
    <w:p w14:paraId="22073FA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86930</w:t>
      </w:r>
    </w:p>
    <w:p w14:paraId="0B21AC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86931</w:t>
      </w:r>
    </w:p>
    <w:p w14:paraId="25EC4B3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86932</w:t>
      </w:r>
    </w:p>
    <w:p w14:paraId="750E492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86945</w:t>
      </w:r>
    </w:p>
    <w:p w14:paraId="401A5F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86950</w:t>
      </w:r>
    </w:p>
    <w:p w14:paraId="4ECE79A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86960</w:t>
      </w:r>
    </w:p>
    <w:p w14:paraId="621DF8C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86965</w:t>
      </w:r>
    </w:p>
    <w:p w14:paraId="32DE90F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86985</w:t>
      </w:r>
    </w:p>
    <w:p w14:paraId="1F6CFC7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87150</w:t>
      </w:r>
    </w:p>
    <w:p w14:paraId="331D86A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87153</w:t>
      </w:r>
    </w:p>
    <w:p w14:paraId="0EC32AA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87154</w:t>
      </w:r>
    </w:p>
    <w:p w14:paraId="70472F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87467</w:t>
      </w:r>
    </w:p>
    <w:p w14:paraId="75EE0AB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87468</w:t>
      </w:r>
    </w:p>
    <w:p w14:paraId="481CF5D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87469</w:t>
      </w:r>
    </w:p>
    <w:p w14:paraId="1A10860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87478</w:t>
      </w:r>
    </w:p>
    <w:p w14:paraId="06F2D8F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87484</w:t>
      </w:r>
    </w:p>
    <w:p w14:paraId="2D796EF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87493</w:t>
      </w:r>
    </w:p>
    <w:p w14:paraId="26A1E1C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87513</w:t>
      </w:r>
    </w:p>
    <w:p w14:paraId="2B5F5B0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87523</w:t>
      </w:r>
    </w:p>
    <w:p w14:paraId="0434A75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87564</w:t>
      </w:r>
    </w:p>
    <w:p w14:paraId="73046F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87594</w:t>
      </w:r>
    </w:p>
    <w:p w14:paraId="0C27F32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87626</w:t>
      </w:r>
    </w:p>
    <w:p w14:paraId="73A7A81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88000</w:t>
      </w:r>
    </w:p>
    <w:p w14:paraId="01E81F1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88005</w:t>
      </w:r>
    </w:p>
    <w:p w14:paraId="40FCCFA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88007</w:t>
      </w:r>
    </w:p>
    <w:p w14:paraId="3DB80D6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88012</w:t>
      </w:r>
    </w:p>
    <w:p w14:paraId="58E6BB9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88014</w:t>
      </w:r>
    </w:p>
    <w:p w14:paraId="26B7C99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88016</w:t>
      </w:r>
    </w:p>
    <w:p w14:paraId="73BDFDC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88020</w:t>
      </w:r>
    </w:p>
    <w:p w14:paraId="5ABE67A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88025</w:t>
      </w:r>
    </w:p>
    <w:p w14:paraId="559C5FB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88027</w:t>
      </w:r>
    </w:p>
    <w:p w14:paraId="6B0FEF3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88028</w:t>
      </w:r>
    </w:p>
    <w:p w14:paraId="5D5878E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88029</w:t>
      </w:r>
    </w:p>
    <w:p w14:paraId="2624109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88036</w:t>
      </w:r>
    </w:p>
    <w:p w14:paraId="509E1BD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88037</w:t>
      </w:r>
    </w:p>
    <w:p w14:paraId="5C9E176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88040</w:t>
      </w:r>
    </w:p>
    <w:p w14:paraId="37F4117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88045</w:t>
      </w:r>
    </w:p>
    <w:p w14:paraId="294F270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88099</w:t>
      </w:r>
    </w:p>
    <w:p w14:paraId="5C97EEE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88125</w:t>
      </w:r>
    </w:p>
    <w:p w14:paraId="4BB443A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88333</w:t>
      </w:r>
    </w:p>
    <w:p w14:paraId="5D94E2B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88334</w:t>
      </w:r>
    </w:p>
    <w:p w14:paraId="33CA80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88738</w:t>
      </w:r>
    </w:p>
    <w:p w14:paraId="7AAC441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88749</w:t>
      </w:r>
    </w:p>
    <w:p w14:paraId="3DBDC07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89250</w:t>
      </w:r>
    </w:p>
    <w:p w14:paraId="338D441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89251</w:t>
      </w:r>
    </w:p>
    <w:p w14:paraId="4D78E17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89253</w:t>
      </w:r>
    </w:p>
    <w:p w14:paraId="316D9EC4" w14:textId="6A9C34B9"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89254</w:t>
      </w:r>
    </w:p>
    <w:p w14:paraId="5570A29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89255</w:t>
      </w:r>
    </w:p>
    <w:p w14:paraId="5D19549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89257</w:t>
      </w:r>
    </w:p>
    <w:p w14:paraId="2FCEFC5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89258</w:t>
      </w:r>
    </w:p>
    <w:p w14:paraId="32B4A8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89259</w:t>
      </w:r>
    </w:p>
    <w:p w14:paraId="57AB1E0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89260</w:t>
      </w:r>
    </w:p>
    <w:p w14:paraId="5AAB8EC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89261</w:t>
      </w:r>
    </w:p>
    <w:p w14:paraId="0291C79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89264</w:t>
      </w:r>
    </w:p>
    <w:p w14:paraId="2DA25DB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89268</w:t>
      </w:r>
    </w:p>
    <w:p w14:paraId="48F142D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89272</w:t>
      </w:r>
    </w:p>
    <w:p w14:paraId="6A9E266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89280</w:t>
      </w:r>
    </w:p>
    <w:p w14:paraId="5033C6E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89281</w:t>
      </w:r>
    </w:p>
    <w:p w14:paraId="6D639B4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89290</w:t>
      </w:r>
    </w:p>
    <w:p w14:paraId="21491EE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89291</w:t>
      </w:r>
    </w:p>
    <w:p w14:paraId="0D3366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89321</w:t>
      </w:r>
    </w:p>
    <w:p w14:paraId="07F3DDE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89322</w:t>
      </w:r>
    </w:p>
    <w:p w14:paraId="3194334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89325</w:t>
      </w:r>
    </w:p>
    <w:p w14:paraId="1D80985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89329</w:t>
      </w:r>
    </w:p>
    <w:p w14:paraId="69602D9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89330</w:t>
      </w:r>
    </w:p>
    <w:p w14:paraId="29C310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89331</w:t>
      </w:r>
    </w:p>
    <w:p w14:paraId="3B5F626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89335</w:t>
      </w:r>
    </w:p>
    <w:p w14:paraId="554F713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89342</w:t>
      </w:r>
    </w:p>
    <w:p w14:paraId="63B8579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89343</w:t>
      </w:r>
    </w:p>
    <w:p w14:paraId="32048C8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89344</w:t>
      </w:r>
    </w:p>
    <w:p w14:paraId="738EEC2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89346</w:t>
      </w:r>
    </w:p>
    <w:p w14:paraId="4D05A1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89352</w:t>
      </w:r>
    </w:p>
    <w:p w14:paraId="6C1E14F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89353</w:t>
      </w:r>
    </w:p>
    <w:p w14:paraId="5916FE2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89354</w:t>
      </w:r>
    </w:p>
    <w:p w14:paraId="62200D0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89356</w:t>
      </w:r>
    </w:p>
    <w:p w14:paraId="02A0CB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89398</w:t>
      </w:r>
    </w:p>
    <w:p w14:paraId="6DBD975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90377</w:t>
      </w:r>
    </w:p>
    <w:p w14:paraId="1D6327C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90384</w:t>
      </w:r>
    </w:p>
    <w:p w14:paraId="7FF9683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90385</w:t>
      </w:r>
    </w:p>
    <w:p w14:paraId="1E20C46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90386</w:t>
      </w:r>
    </w:p>
    <w:p w14:paraId="6A1C62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90461</w:t>
      </w:r>
    </w:p>
    <w:p w14:paraId="5DFD12E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90586</w:t>
      </w:r>
    </w:p>
    <w:p w14:paraId="50CB591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90587</w:t>
      </w:r>
    </w:p>
    <w:p w14:paraId="3D9ABC5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90622</w:t>
      </w:r>
    </w:p>
    <w:p w14:paraId="7437CA8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90626</w:t>
      </w:r>
    </w:p>
    <w:p w14:paraId="1B61084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90627</w:t>
      </w:r>
    </w:p>
    <w:p w14:paraId="7487CC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90634</w:t>
      </w:r>
    </w:p>
    <w:p w14:paraId="18C6179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90644</w:t>
      </w:r>
    </w:p>
    <w:p w14:paraId="02831CC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90647</w:t>
      </w:r>
    </w:p>
    <w:p w14:paraId="7AF39E8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90648</w:t>
      </w:r>
    </w:p>
    <w:p w14:paraId="6F14E57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90649</w:t>
      </w:r>
    </w:p>
    <w:p w14:paraId="37EA5A01" w14:textId="5643D78D" w:rsidR="00EA112D" w:rsidRDefault="00EA112D" w:rsidP="003626C8">
      <w:pPr>
        <w:pStyle w:val="BodyText"/>
        <w:tabs>
          <w:tab w:val="left" w:pos="8280"/>
        </w:tabs>
        <w:kinsoku w:val="0"/>
        <w:overflowPunct w:val="0"/>
        <w:spacing w:after="0"/>
        <w:ind w:right="227"/>
        <w:rPr>
          <w:sz w:val="22"/>
          <w:szCs w:val="22"/>
        </w:rPr>
      </w:pPr>
      <w:r w:rsidRPr="004F1866">
        <w:rPr>
          <w:sz w:val="22"/>
          <w:szCs w:val="22"/>
        </w:rPr>
        <w:t>90650</w:t>
      </w:r>
    </w:p>
    <w:p w14:paraId="719174F6" w14:textId="2C0D4CF2" w:rsidR="00512E7A" w:rsidRDefault="00512E7A" w:rsidP="003626C8">
      <w:pPr>
        <w:pStyle w:val="BodyText"/>
        <w:tabs>
          <w:tab w:val="left" w:pos="8280"/>
        </w:tabs>
        <w:kinsoku w:val="0"/>
        <w:overflowPunct w:val="0"/>
        <w:spacing w:after="0"/>
        <w:ind w:right="227"/>
        <w:rPr>
          <w:sz w:val="22"/>
          <w:szCs w:val="22"/>
        </w:rPr>
      </w:pPr>
      <w:r>
        <w:rPr>
          <w:sz w:val="22"/>
          <w:szCs w:val="22"/>
        </w:rPr>
        <w:t>90664</w:t>
      </w:r>
    </w:p>
    <w:p w14:paraId="02B76E49" w14:textId="7D5FED27" w:rsidR="00512E7A" w:rsidRDefault="00512E7A" w:rsidP="003626C8">
      <w:pPr>
        <w:pStyle w:val="BodyText"/>
        <w:tabs>
          <w:tab w:val="left" w:pos="8280"/>
        </w:tabs>
        <w:kinsoku w:val="0"/>
        <w:overflowPunct w:val="0"/>
        <w:spacing w:after="0"/>
        <w:ind w:right="227"/>
        <w:rPr>
          <w:sz w:val="22"/>
          <w:szCs w:val="22"/>
        </w:rPr>
      </w:pPr>
      <w:r>
        <w:rPr>
          <w:sz w:val="22"/>
          <w:szCs w:val="22"/>
        </w:rPr>
        <w:t>90666</w:t>
      </w:r>
    </w:p>
    <w:p w14:paraId="597AB264" w14:textId="7E7DF5F2" w:rsidR="00512E7A" w:rsidRDefault="00512E7A" w:rsidP="003626C8">
      <w:pPr>
        <w:pStyle w:val="BodyText"/>
        <w:tabs>
          <w:tab w:val="left" w:pos="8280"/>
        </w:tabs>
        <w:kinsoku w:val="0"/>
        <w:overflowPunct w:val="0"/>
        <w:spacing w:after="0"/>
        <w:ind w:right="227"/>
        <w:rPr>
          <w:sz w:val="22"/>
          <w:szCs w:val="22"/>
        </w:rPr>
      </w:pPr>
      <w:r>
        <w:rPr>
          <w:sz w:val="22"/>
          <w:szCs w:val="22"/>
        </w:rPr>
        <w:t>90</w:t>
      </w:r>
      <w:r w:rsidR="00DB412D">
        <w:rPr>
          <w:sz w:val="22"/>
          <w:szCs w:val="22"/>
        </w:rPr>
        <w:t>667</w:t>
      </w:r>
    </w:p>
    <w:p w14:paraId="5563C106" w14:textId="4929E21C" w:rsidR="00DB412D" w:rsidRPr="004F1866" w:rsidRDefault="00DB412D" w:rsidP="003626C8">
      <w:pPr>
        <w:pStyle w:val="BodyText"/>
        <w:tabs>
          <w:tab w:val="left" w:pos="8280"/>
        </w:tabs>
        <w:kinsoku w:val="0"/>
        <w:overflowPunct w:val="0"/>
        <w:spacing w:after="0"/>
        <w:ind w:right="227"/>
        <w:rPr>
          <w:sz w:val="22"/>
          <w:szCs w:val="22"/>
        </w:rPr>
      </w:pPr>
      <w:r>
        <w:rPr>
          <w:sz w:val="22"/>
          <w:szCs w:val="22"/>
        </w:rPr>
        <w:t>90668</w:t>
      </w:r>
    </w:p>
    <w:p w14:paraId="348BA19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90680</w:t>
      </w:r>
    </w:p>
    <w:p w14:paraId="6BC2234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90681</w:t>
      </w:r>
    </w:p>
    <w:p w14:paraId="1A991CF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90695</w:t>
      </w:r>
    </w:p>
    <w:p w14:paraId="7EF98DE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90697</w:t>
      </w:r>
    </w:p>
    <w:p w14:paraId="46C5535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90698</w:t>
      </w:r>
    </w:p>
    <w:p w14:paraId="1B1A556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90700</w:t>
      </w:r>
    </w:p>
    <w:p w14:paraId="5C4BC1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90702</w:t>
      </w:r>
    </w:p>
    <w:p w14:paraId="614C928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90723</w:t>
      </w:r>
    </w:p>
    <w:p w14:paraId="519E95F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90743</w:t>
      </w:r>
    </w:p>
    <w:p w14:paraId="4BEB284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90744</w:t>
      </w:r>
    </w:p>
    <w:p w14:paraId="1774EA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90748</w:t>
      </w:r>
    </w:p>
    <w:p w14:paraId="7B5838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90758</w:t>
      </w:r>
    </w:p>
    <w:p w14:paraId="0271408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90845</w:t>
      </w:r>
    </w:p>
    <w:p w14:paraId="4DC5CE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90863</w:t>
      </w:r>
    </w:p>
    <w:p w14:paraId="389261C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90865</w:t>
      </w:r>
    </w:p>
    <w:p w14:paraId="62BCE1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90875</w:t>
      </w:r>
    </w:p>
    <w:p w14:paraId="032DB59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90876</w:t>
      </w:r>
    </w:p>
    <w:p w14:paraId="0B9CC4E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90880</w:t>
      </w:r>
    </w:p>
    <w:p w14:paraId="183A208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90885</w:t>
      </w:r>
    </w:p>
    <w:p w14:paraId="08FF4A6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90889</w:t>
      </w:r>
    </w:p>
    <w:p w14:paraId="44D735A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90901</w:t>
      </w:r>
    </w:p>
    <w:p w14:paraId="0F3298D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90912</w:t>
      </w:r>
    </w:p>
    <w:p w14:paraId="231DEBE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90913</w:t>
      </w:r>
    </w:p>
    <w:p w14:paraId="4DF01CE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90940</w:t>
      </w:r>
    </w:p>
    <w:p w14:paraId="0F91291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90989</w:t>
      </w:r>
    </w:p>
    <w:p w14:paraId="4EE28ED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90993</w:t>
      </w:r>
    </w:p>
    <w:p w14:paraId="648F3B2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90997</w:t>
      </w:r>
    </w:p>
    <w:p w14:paraId="65DE227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90999</w:t>
      </w:r>
    </w:p>
    <w:p w14:paraId="556531C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91132</w:t>
      </w:r>
    </w:p>
    <w:p w14:paraId="2632E9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91133</w:t>
      </w:r>
    </w:p>
    <w:p w14:paraId="0A2EB73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92314</w:t>
      </w:r>
    </w:p>
    <w:p w14:paraId="3D36FE6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92315</w:t>
      </w:r>
    </w:p>
    <w:p w14:paraId="01C9F42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92316</w:t>
      </w:r>
    </w:p>
    <w:p w14:paraId="3BA8745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92317</w:t>
      </w:r>
    </w:p>
    <w:p w14:paraId="4884880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92325</w:t>
      </w:r>
    </w:p>
    <w:p w14:paraId="1F632B2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92352</w:t>
      </w:r>
    </w:p>
    <w:p w14:paraId="3A7BD40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92353</w:t>
      </w:r>
    </w:p>
    <w:p w14:paraId="3B8309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92354</w:t>
      </w:r>
    </w:p>
    <w:p w14:paraId="2D05143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92355</w:t>
      </w:r>
    </w:p>
    <w:p w14:paraId="36E5534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92358</w:t>
      </w:r>
    </w:p>
    <w:p w14:paraId="16B8A7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92371</w:t>
      </w:r>
    </w:p>
    <w:p w14:paraId="4506873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92517</w:t>
      </w:r>
    </w:p>
    <w:p w14:paraId="267E5F9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92518</w:t>
      </w:r>
    </w:p>
    <w:p w14:paraId="5925DB1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92519</w:t>
      </w:r>
    </w:p>
    <w:p w14:paraId="1C52631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92531</w:t>
      </w:r>
    </w:p>
    <w:p w14:paraId="1FB00E2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92532</w:t>
      </w:r>
    </w:p>
    <w:p w14:paraId="401B82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92533</w:t>
      </w:r>
    </w:p>
    <w:p w14:paraId="7A665E8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92534</w:t>
      </w:r>
    </w:p>
    <w:p w14:paraId="4445CC0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92548</w:t>
      </w:r>
    </w:p>
    <w:p w14:paraId="44B0A74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92549</w:t>
      </w:r>
    </w:p>
    <w:p w14:paraId="480DD88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92559</w:t>
      </w:r>
    </w:p>
    <w:p w14:paraId="5638CAC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92560</w:t>
      </w:r>
    </w:p>
    <w:p w14:paraId="5BC7E0F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92561</w:t>
      </w:r>
    </w:p>
    <w:p w14:paraId="1E0DAE0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lastRenderedPageBreak/>
        <w:t>92562</w:t>
      </w:r>
    </w:p>
    <w:p w14:paraId="0DD9538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92564</w:t>
      </w:r>
    </w:p>
    <w:p w14:paraId="656527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92597</w:t>
      </w:r>
    </w:p>
    <w:p w14:paraId="74BC3AF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92606</w:t>
      </w:r>
    </w:p>
    <w:p w14:paraId="742E69E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92613</w:t>
      </w:r>
    </w:p>
    <w:p w14:paraId="33A16C8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92615</w:t>
      </w:r>
    </w:p>
    <w:p w14:paraId="52CC638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92617</w:t>
      </w:r>
    </w:p>
    <w:p w14:paraId="0612597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92622</w:t>
      </w:r>
    </w:p>
    <w:p w14:paraId="08FF82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92623</w:t>
      </w:r>
    </w:p>
    <w:p w14:paraId="4D45DD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92630</w:t>
      </w:r>
    </w:p>
    <w:p w14:paraId="0C55143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92633</w:t>
      </w:r>
    </w:p>
    <w:p w14:paraId="36F5D6A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93150</w:t>
      </w:r>
    </w:p>
    <w:p w14:paraId="1037A50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93151</w:t>
      </w:r>
    </w:p>
    <w:p w14:paraId="41C1A18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93152</w:t>
      </w:r>
    </w:p>
    <w:p w14:paraId="3C5F930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93153</w:t>
      </w:r>
    </w:p>
    <w:p w14:paraId="3998A0E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93241</w:t>
      </w:r>
    </w:p>
    <w:p w14:paraId="2F628A1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93242</w:t>
      </w:r>
    </w:p>
    <w:p w14:paraId="7257DCE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93243</w:t>
      </w:r>
    </w:p>
    <w:p w14:paraId="2FC2A0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93244</w:t>
      </w:r>
    </w:p>
    <w:p w14:paraId="5897F23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93245</w:t>
      </w:r>
    </w:p>
    <w:p w14:paraId="5833D94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93246</w:t>
      </w:r>
    </w:p>
    <w:p w14:paraId="58238CE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93247</w:t>
      </w:r>
    </w:p>
    <w:p w14:paraId="66E23DE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93248</w:t>
      </w:r>
    </w:p>
    <w:p w14:paraId="106DD70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93264</w:t>
      </w:r>
    </w:p>
    <w:p w14:paraId="4578780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93356</w:t>
      </w:r>
    </w:p>
    <w:p w14:paraId="39A1C23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93660</w:t>
      </w:r>
    </w:p>
    <w:p w14:paraId="0DA3B23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93668</w:t>
      </w:r>
    </w:p>
    <w:p w14:paraId="5BF978D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93702</w:t>
      </w:r>
    </w:p>
    <w:p w14:paraId="533687D3" w14:textId="77777777" w:rsidR="00F96A16" w:rsidRDefault="00EA112D" w:rsidP="003626C8">
      <w:pPr>
        <w:pStyle w:val="BodyText"/>
        <w:tabs>
          <w:tab w:val="left" w:pos="8280"/>
        </w:tabs>
        <w:kinsoku w:val="0"/>
        <w:overflowPunct w:val="0"/>
        <w:spacing w:after="0"/>
        <w:ind w:right="227"/>
        <w:rPr>
          <w:sz w:val="22"/>
          <w:szCs w:val="22"/>
        </w:rPr>
      </w:pPr>
      <w:r w:rsidRPr="004F1866">
        <w:rPr>
          <w:sz w:val="22"/>
          <w:szCs w:val="22"/>
        </w:rPr>
        <w:t>93770</w:t>
      </w:r>
    </w:p>
    <w:p w14:paraId="42DF47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93786</w:t>
      </w:r>
    </w:p>
    <w:p w14:paraId="0ACC741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93895</w:t>
      </w:r>
    </w:p>
    <w:p w14:paraId="608D4B9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93897</w:t>
      </w:r>
    </w:p>
    <w:p w14:paraId="279A18D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93898</w:t>
      </w:r>
    </w:p>
    <w:p w14:paraId="5DB84F1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93985</w:t>
      </w:r>
    </w:p>
    <w:p w14:paraId="02BF14C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93986</w:t>
      </w:r>
    </w:p>
    <w:p w14:paraId="778CCD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94005</w:t>
      </w:r>
    </w:p>
    <w:p w14:paraId="6FB7F5A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94015</w:t>
      </w:r>
    </w:p>
    <w:p w14:paraId="7F5798F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94619</w:t>
      </w:r>
    </w:p>
    <w:p w14:paraId="5E94872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94625</w:t>
      </w:r>
    </w:p>
    <w:p w14:paraId="03120F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94626</w:t>
      </w:r>
    </w:p>
    <w:p w14:paraId="66F2389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94644</w:t>
      </w:r>
    </w:p>
    <w:p w14:paraId="757314B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94645</w:t>
      </w:r>
    </w:p>
    <w:p w14:paraId="5AEF737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95012</w:t>
      </w:r>
    </w:p>
    <w:p w14:paraId="2F2EAB1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95052</w:t>
      </w:r>
    </w:p>
    <w:p w14:paraId="2C65CCD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95120</w:t>
      </w:r>
    </w:p>
    <w:p w14:paraId="5871601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95125</w:t>
      </w:r>
    </w:p>
    <w:p w14:paraId="10809E2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95130</w:t>
      </w:r>
    </w:p>
    <w:p w14:paraId="3140672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95131</w:t>
      </w:r>
    </w:p>
    <w:p w14:paraId="0EC14DD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95132</w:t>
      </w:r>
    </w:p>
    <w:p w14:paraId="28D3ACF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95133</w:t>
      </w:r>
    </w:p>
    <w:p w14:paraId="5BA019C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95134</w:t>
      </w:r>
    </w:p>
    <w:p w14:paraId="28091B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95700</w:t>
      </w:r>
    </w:p>
    <w:p w14:paraId="0083A41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95824</w:t>
      </w:r>
    </w:p>
    <w:p w14:paraId="5539A38C" w14:textId="30D2FB34"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95919</w:t>
      </w:r>
    </w:p>
    <w:p w14:paraId="1F44125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95965</w:t>
      </w:r>
    </w:p>
    <w:p w14:paraId="118183A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95966</w:t>
      </w:r>
    </w:p>
    <w:p w14:paraId="30A47FE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95967</w:t>
      </w:r>
    </w:p>
    <w:p w14:paraId="31CB796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95992</w:t>
      </w:r>
    </w:p>
    <w:p w14:paraId="65FDAFB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96000</w:t>
      </w:r>
    </w:p>
    <w:p w14:paraId="504A37D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96004</w:t>
      </w:r>
    </w:p>
    <w:p w14:paraId="167B55E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96041</w:t>
      </w:r>
    </w:p>
    <w:p w14:paraId="149A653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96105</w:t>
      </w:r>
    </w:p>
    <w:p w14:paraId="022AC07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96112</w:t>
      </w:r>
    </w:p>
    <w:p w14:paraId="3D26268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96113</w:t>
      </w:r>
    </w:p>
    <w:p w14:paraId="7BA15466" w14:textId="64637C34"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96116</w:t>
      </w:r>
    </w:p>
    <w:p w14:paraId="772FBCD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96121</w:t>
      </w:r>
    </w:p>
    <w:p w14:paraId="7D6CAAF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96125</w:t>
      </w:r>
    </w:p>
    <w:p w14:paraId="4CE7D9B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96130</w:t>
      </w:r>
    </w:p>
    <w:p w14:paraId="7598116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96131</w:t>
      </w:r>
    </w:p>
    <w:p w14:paraId="1790151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96146</w:t>
      </w:r>
    </w:p>
    <w:p w14:paraId="0D8625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96156</w:t>
      </w:r>
    </w:p>
    <w:p w14:paraId="6E6C46C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96158</w:t>
      </w:r>
    </w:p>
    <w:p w14:paraId="4AE53C4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96159</w:t>
      </w:r>
    </w:p>
    <w:p w14:paraId="5745675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96164</w:t>
      </w:r>
    </w:p>
    <w:p w14:paraId="1C9AA41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96165</w:t>
      </w:r>
    </w:p>
    <w:p w14:paraId="7395C94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96167</w:t>
      </w:r>
    </w:p>
    <w:p w14:paraId="5457176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96168</w:t>
      </w:r>
    </w:p>
    <w:p w14:paraId="2C29EB9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96170</w:t>
      </w:r>
    </w:p>
    <w:p w14:paraId="5F3FCE8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96171</w:t>
      </w:r>
    </w:p>
    <w:p w14:paraId="2DE3069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96202</w:t>
      </w:r>
    </w:p>
    <w:p w14:paraId="798141E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96203</w:t>
      </w:r>
    </w:p>
    <w:p w14:paraId="6ECADDD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96376</w:t>
      </w:r>
    </w:p>
    <w:p w14:paraId="77AE4D1C" w14:textId="77777777" w:rsidR="00EA112D" w:rsidRPr="004F1866" w:rsidRDefault="00EA112D" w:rsidP="003626C8">
      <w:pPr>
        <w:pStyle w:val="BodyText"/>
        <w:tabs>
          <w:tab w:val="left" w:pos="8280"/>
        </w:tabs>
        <w:kinsoku w:val="0"/>
        <w:overflowPunct w:val="0"/>
        <w:spacing w:after="0"/>
        <w:ind w:right="227"/>
        <w:rPr>
          <w:sz w:val="22"/>
          <w:szCs w:val="22"/>
        </w:rPr>
      </w:pPr>
      <w:bookmarkStart w:id="5" w:name="_Hlk130200254"/>
      <w:r w:rsidRPr="004F1866">
        <w:rPr>
          <w:sz w:val="22"/>
          <w:szCs w:val="22"/>
        </w:rPr>
        <w:t>96567</w:t>
      </w:r>
    </w:p>
    <w:bookmarkEnd w:id="5"/>
    <w:p w14:paraId="74D125A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96570</w:t>
      </w:r>
    </w:p>
    <w:p w14:paraId="169F5D7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96571</w:t>
      </w:r>
    </w:p>
    <w:p w14:paraId="7AD0EB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96573</w:t>
      </w:r>
    </w:p>
    <w:p w14:paraId="3BE78E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96574</w:t>
      </w:r>
    </w:p>
    <w:p w14:paraId="3D5F224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96902</w:t>
      </w:r>
    </w:p>
    <w:p w14:paraId="05B2A74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96904</w:t>
      </w:r>
    </w:p>
    <w:p w14:paraId="31C926F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97014</w:t>
      </w:r>
    </w:p>
    <w:p w14:paraId="0CE7A99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97129</w:t>
      </w:r>
    </w:p>
    <w:p w14:paraId="2E61EEF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97130</w:t>
      </w:r>
    </w:p>
    <w:p w14:paraId="7E19E6F3" w14:textId="77777777" w:rsidR="00EA112D" w:rsidRDefault="00EA112D" w:rsidP="003626C8">
      <w:pPr>
        <w:pStyle w:val="BodyText"/>
        <w:tabs>
          <w:tab w:val="left" w:pos="8280"/>
        </w:tabs>
        <w:kinsoku w:val="0"/>
        <w:overflowPunct w:val="0"/>
        <w:spacing w:after="0"/>
        <w:ind w:right="227"/>
        <w:rPr>
          <w:sz w:val="22"/>
          <w:szCs w:val="22"/>
        </w:rPr>
      </w:pPr>
      <w:r w:rsidRPr="004F1866">
        <w:rPr>
          <w:sz w:val="22"/>
          <w:szCs w:val="22"/>
        </w:rPr>
        <w:t>97151</w:t>
      </w:r>
    </w:p>
    <w:p w14:paraId="13FEE0D5"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97152</w:t>
      </w:r>
    </w:p>
    <w:p w14:paraId="34041901"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97153</w:t>
      </w:r>
    </w:p>
    <w:p w14:paraId="1C401C19"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97154</w:t>
      </w:r>
    </w:p>
    <w:p w14:paraId="6282B1AA"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97155</w:t>
      </w:r>
    </w:p>
    <w:p w14:paraId="4AE6A4A5"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97156</w:t>
      </w:r>
    </w:p>
    <w:p w14:paraId="0D471846"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97157</w:t>
      </w:r>
    </w:p>
    <w:p w14:paraId="33A60509" w14:textId="388396F9"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97158</w:t>
      </w:r>
    </w:p>
    <w:p w14:paraId="031BEFB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97169</w:t>
      </w:r>
    </w:p>
    <w:p w14:paraId="61C89B0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97170</w:t>
      </w:r>
    </w:p>
    <w:p w14:paraId="67EFF09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97171</w:t>
      </w:r>
    </w:p>
    <w:p w14:paraId="7AEE0FF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97172</w:t>
      </w:r>
    </w:p>
    <w:p w14:paraId="19E8917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97537</w:t>
      </w:r>
    </w:p>
    <w:p w14:paraId="0A2238F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97545</w:t>
      </w:r>
    </w:p>
    <w:p w14:paraId="5DEFF2F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97546</w:t>
      </w:r>
    </w:p>
    <w:p w14:paraId="594886A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97550</w:t>
      </w:r>
    </w:p>
    <w:p w14:paraId="4E63AD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97551</w:t>
      </w:r>
    </w:p>
    <w:p w14:paraId="610BD33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97552</w:t>
      </w:r>
    </w:p>
    <w:p w14:paraId="1DB1E1D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97755</w:t>
      </w:r>
    </w:p>
    <w:p w14:paraId="4C326D5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98940</w:t>
      </w:r>
    </w:p>
    <w:p w14:paraId="45999A3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98941</w:t>
      </w:r>
    </w:p>
    <w:p w14:paraId="30BD1FB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98942</w:t>
      </w:r>
    </w:p>
    <w:p w14:paraId="6277A2F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98943</w:t>
      </w:r>
    </w:p>
    <w:p w14:paraId="22B41A5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98960</w:t>
      </w:r>
    </w:p>
    <w:p w14:paraId="7262C34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98961</w:t>
      </w:r>
    </w:p>
    <w:p w14:paraId="51E9A46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98962</w:t>
      </w:r>
    </w:p>
    <w:p w14:paraId="0B54CCC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98970</w:t>
      </w:r>
    </w:p>
    <w:p w14:paraId="4F409B1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98971</w:t>
      </w:r>
    </w:p>
    <w:p w14:paraId="7C8AFFB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98972</w:t>
      </w:r>
    </w:p>
    <w:p w14:paraId="7B82314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98975</w:t>
      </w:r>
    </w:p>
    <w:p w14:paraId="4CA96A6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98976</w:t>
      </w:r>
    </w:p>
    <w:p w14:paraId="1A63C3C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98977</w:t>
      </w:r>
    </w:p>
    <w:p w14:paraId="005A019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98978</w:t>
      </w:r>
    </w:p>
    <w:p w14:paraId="17FB80A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98980</w:t>
      </w:r>
    </w:p>
    <w:p w14:paraId="26826F9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98981</w:t>
      </w:r>
    </w:p>
    <w:p w14:paraId="7500BB0C" w14:textId="77777777" w:rsidR="00EA112D" w:rsidRDefault="00EA112D" w:rsidP="003626C8">
      <w:pPr>
        <w:pStyle w:val="BodyText"/>
        <w:tabs>
          <w:tab w:val="left" w:pos="8280"/>
        </w:tabs>
        <w:kinsoku w:val="0"/>
        <w:overflowPunct w:val="0"/>
        <w:spacing w:after="0"/>
        <w:ind w:right="227"/>
        <w:rPr>
          <w:sz w:val="22"/>
          <w:szCs w:val="22"/>
        </w:rPr>
      </w:pPr>
      <w:r w:rsidRPr="004F1866">
        <w:rPr>
          <w:sz w:val="22"/>
          <w:szCs w:val="22"/>
        </w:rPr>
        <w:t>99000</w:t>
      </w:r>
    </w:p>
    <w:p w14:paraId="45174C4A"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99001</w:t>
      </w:r>
    </w:p>
    <w:p w14:paraId="29D69AF6"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99002</w:t>
      </w:r>
    </w:p>
    <w:p w14:paraId="29038E4F"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99024</w:t>
      </w:r>
    </w:p>
    <w:p w14:paraId="0877365C"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99026</w:t>
      </w:r>
    </w:p>
    <w:p w14:paraId="606D09BD"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99027</w:t>
      </w:r>
    </w:p>
    <w:p w14:paraId="521B78D7"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99053</w:t>
      </w:r>
    </w:p>
    <w:p w14:paraId="14C96F31" w14:textId="42572876"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99056</w:t>
      </w:r>
    </w:p>
    <w:p w14:paraId="0EBB62B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99058</w:t>
      </w:r>
    </w:p>
    <w:p w14:paraId="45C6423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99060</w:t>
      </w:r>
    </w:p>
    <w:p w14:paraId="61E6945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99071</w:t>
      </w:r>
    </w:p>
    <w:p w14:paraId="65D6D78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99075</w:t>
      </w:r>
    </w:p>
    <w:p w14:paraId="7E16454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99078</w:t>
      </w:r>
    </w:p>
    <w:p w14:paraId="376CB7B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99080</w:t>
      </w:r>
    </w:p>
    <w:p w14:paraId="60CFE7B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99082</w:t>
      </w:r>
    </w:p>
    <w:p w14:paraId="22F9B00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99100</w:t>
      </w:r>
    </w:p>
    <w:p w14:paraId="5FE2ADC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99116</w:t>
      </w:r>
    </w:p>
    <w:p w14:paraId="1631455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99135</w:t>
      </w:r>
    </w:p>
    <w:p w14:paraId="7B3F091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99140</w:t>
      </w:r>
    </w:p>
    <w:p w14:paraId="3C4C2D9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99151</w:t>
      </w:r>
    </w:p>
    <w:p w14:paraId="517EC8D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99152</w:t>
      </w:r>
    </w:p>
    <w:p w14:paraId="07EC7E2F"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99153</w:t>
      </w:r>
    </w:p>
    <w:p w14:paraId="16B197E2"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99155</w:t>
      </w:r>
    </w:p>
    <w:p w14:paraId="361C8588"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99156</w:t>
      </w:r>
    </w:p>
    <w:p w14:paraId="7F3B705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99157</w:t>
      </w:r>
    </w:p>
    <w:p w14:paraId="2652CEA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99172</w:t>
      </w:r>
    </w:p>
    <w:p w14:paraId="51CF4E2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99190</w:t>
      </w:r>
    </w:p>
    <w:p w14:paraId="18F6652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99191</w:t>
      </w:r>
    </w:p>
    <w:p w14:paraId="3F9305A6"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99192</w:t>
      </w:r>
    </w:p>
    <w:p w14:paraId="064C768B"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99252</w:t>
      </w:r>
    </w:p>
    <w:p w14:paraId="3E6C5FA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99253</w:t>
      </w:r>
    </w:p>
    <w:p w14:paraId="5E9F5DF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99254</w:t>
      </w:r>
    </w:p>
    <w:p w14:paraId="22E5B390"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99255</w:t>
      </w:r>
    </w:p>
    <w:p w14:paraId="6126706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99288</w:t>
      </w:r>
    </w:p>
    <w:p w14:paraId="1AB412F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99315</w:t>
      </w:r>
    </w:p>
    <w:p w14:paraId="09494463" w14:textId="77777777" w:rsidR="00EA112D" w:rsidRDefault="00EA112D" w:rsidP="003626C8">
      <w:pPr>
        <w:pStyle w:val="BodyText"/>
        <w:tabs>
          <w:tab w:val="left" w:pos="8280"/>
        </w:tabs>
        <w:kinsoku w:val="0"/>
        <w:overflowPunct w:val="0"/>
        <w:spacing w:after="0"/>
        <w:ind w:right="227"/>
        <w:rPr>
          <w:sz w:val="22"/>
          <w:szCs w:val="22"/>
        </w:rPr>
      </w:pPr>
      <w:r w:rsidRPr="004F1866">
        <w:rPr>
          <w:sz w:val="22"/>
          <w:szCs w:val="22"/>
        </w:rPr>
        <w:t>99316</w:t>
      </w:r>
    </w:p>
    <w:p w14:paraId="79E9C06C"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99360</w:t>
      </w:r>
    </w:p>
    <w:p w14:paraId="1787F5E2"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99374</w:t>
      </w:r>
    </w:p>
    <w:p w14:paraId="55F0A250"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99375</w:t>
      </w:r>
    </w:p>
    <w:p w14:paraId="0B8FAE48"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99377</w:t>
      </w:r>
    </w:p>
    <w:p w14:paraId="221DC41E"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99378</w:t>
      </w:r>
    </w:p>
    <w:p w14:paraId="6AF98312" w14:textId="77777777" w:rsidR="0006571A" w:rsidRPr="004F1866" w:rsidRDefault="0006571A" w:rsidP="003626C8">
      <w:pPr>
        <w:pStyle w:val="BodyText"/>
        <w:tabs>
          <w:tab w:val="left" w:pos="8280"/>
        </w:tabs>
        <w:kinsoku w:val="0"/>
        <w:overflowPunct w:val="0"/>
        <w:spacing w:after="0"/>
        <w:ind w:right="227"/>
        <w:rPr>
          <w:sz w:val="22"/>
          <w:szCs w:val="22"/>
        </w:rPr>
      </w:pPr>
      <w:r w:rsidRPr="004F1866">
        <w:rPr>
          <w:sz w:val="22"/>
          <w:szCs w:val="22"/>
        </w:rPr>
        <w:t>99379</w:t>
      </w:r>
    </w:p>
    <w:p w14:paraId="354A5EC5" w14:textId="2F19CCFD"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99380</w:t>
      </w:r>
    </w:p>
    <w:p w14:paraId="74B562B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99424</w:t>
      </w:r>
    </w:p>
    <w:p w14:paraId="6D98B72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99425</w:t>
      </w:r>
    </w:p>
    <w:p w14:paraId="16B6F29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99426</w:t>
      </w:r>
    </w:p>
    <w:p w14:paraId="03845C5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99427</w:t>
      </w:r>
    </w:p>
    <w:p w14:paraId="07D79A9A"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99429</w:t>
      </w:r>
    </w:p>
    <w:p w14:paraId="0177F7B9" w14:textId="4D1CC33E"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99437</w:t>
      </w:r>
    </w:p>
    <w:p w14:paraId="7267143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99450</w:t>
      </w:r>
    </w:p>
    <w:p w14:paraId="777ED7D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99455</w:t>
      </w:r>
    </w:p>
    <w:p w14:paraId="582C683E"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99456</w:t>
      </w:r>
    </w:p>
    <w:p w14:paraId="3AA7F17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99485</w:t>
      </w:r>
    </w:p>
    <w:p w14:paraId="57E6F4A9"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99486</w:t>
      </w:r>
    </w:p>
    <w:p w14:paraId="5244EB7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99487</w:t>
      </w:r>
    </w:p>
    <w:p w14:paraId="3909CF3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99489</w:t>
      </w:r>
    </w:p>
    <w:p w14:paraId="485EE6B7"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99490</w:t>
      </w:r>
    </w:p>
    <w:p w14:paraId="7BC5D8BD"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99491</w:t>
      </w:r>
    </w:p>
    <w:p w14:paraId="7018B7D4"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99497</w:t>
      </w:r>
    </w:p>
    <w:p w14:paraId="7F5132E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99498</w:t>
      </w:r>
    </w:p>
    <w:p w14:paraId="6919CD1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99510</w:t>
      </w:r>
    </w:p>
    <w:p w14:paraId="1DDE9041"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99601</w:t>
      </w:r>
    </w:p>
    <w:p w14:paraId="7E50C25C"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99602</w:t>
      </w:r>
    </w:p>
    <w:p w14:paraId="7B3D3ED3"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99605</w:t>
      </w:r>
    </w:p>
    <w:p w14:paraId="77A02B25" w14:textId="77777777" w:rsidR="00EA112D" w:rsidRPr="004F1866" w:rsidRDefault="00EA112D" w:rsidP="003626C8">
      <w:pPr>
        <w:pStyle w:val="BodyText"/>
        <w:tabs>
          <w:tab w:val="left" w:pos="8280"/>
        </w:tabs>
        <w:kinsoku w:val="0"/>
        <w:overflowPunct w:val="0"/>
        <w:spacing w:after="0"/>
        <w:ind w:right="227"/>
        <w:rPr>
          <w:sz w:val="22"/>
          <w:szCs w:val="22"/>
        </w:rPr>
      </w:pPr>
      <w:r w:rsidRPr="004F1866">
        <w:rPr>
          <w:sz w:val="22"/>
          <w:szCs w:val="22"/>
        </w:rPr>
        <w:t>99606</w:t>
      </w:r>
    </w:p>
    <w:p w14:paraId="29DE9B4E" w14:textId="77777777" w:rsidR="00635C83" w:rsidRDefault="00EA112D" w:rsidP="003626C8">
      <w:pPr>
        <w:pStyle w:val="BodyText"/>
        <w:tabs>
          <w:tab w:val="left" w:pos="8280"/>
        </w:tabs>
        <w:kinsoku w:val="0"/>
        <w:overflowPunct w:val="0"/>
        <w:spacing w:after="0"/>
        <w:ind w:right="227"/>
        <w:rPr>
          <w:sz w:val="22"/>
          <w:szCs w:val="22"/>
        </w:rPr>
      </w:pPr>
      <w:r w:rsidRPr="004F1866">
        <w:rPr>
          <w:sz w:val="22"/>
          <w:szCs w:val="22"/>
        </w:rPr>
        <w:t>9960</w:t>
      </w:r>
      <w:r w:rsidR="00B74A41">
        <w:rPr>
          <w:sz w:val="22"/>
          <w:szCs w:val="22"/>
        </w:rPr>
        <w:t>7</w:t>
      </w:r>
    </w:p>
    <w:p w14:paraId="74DFD41D" w14:textId="77777777" w:rsidR="00181222" w:rsidRDefault="00181222" w:rsidP="003626C8">
      <w:pPr>
        <w:pStyle w:val="BodyText"/>
        <w:tabs>
          <w:tab w:val="left" w:pos="8280"/>
        </w:tabs>
        <w:kinsoku w:val="0"/>
        <w:overflowPunct w:val="0"/>
        <w:spacing w:after="0"/>
        <w:ind w:right="227"/>
        <w:rPr>
          <w:sz w:val="22"/>
          <w:szCs w:val="22"/>
        </w:rPr>
      </w:pPr>
    </w:p>
    <w:p w14:paraId="778D8E3D" w14:textId="77777777" w:rsidR="00635C83" w:rsidRDefault="00635C83" w:rsidP="003626C8">
      <w:pPr>
        <w:pStyle w:val="BodyText"/>
        <w:tabs>
          <w:tab w:val="left" w:pos="8280"/>
        </w:tabs>
        <w:kinsoku w:val="0"/>
        <w:overflowPunct w:val="0"/>
        <w:spacing w:after="0"/>
        <w:ind w:right="227"/>
        <w:rPr>
          <w:sz w:val="22"/>
          <w:szCs w:val="22"/>
        </w:rPr>
        <w:sectPr w:rsidR="00635C83" w:rsidSect="00635C83">
          <w:headerReference w:type="default" r:id="rId30"/>
          <w:endnotePr>
            <w:numFmt w:val="decimal"/>
          </w:endnotePr>
          <w:type w:val="continuous"/>
          <w:pgSz w:w="12240" w:h="15840" w:code="1"/>
          <w:pgMar w:top="576" w:right="1440" w:bottom="1440" w:left="1440" w:header="576" w:footer="432" w:gutter="0"/>
          <w:cols w:num="5" w:space="720"/>
          <w:noEndnote/>
          <w:docGrid w:linePitch="272"/>
        </w:sectPr>
      </w:pPr>
    </w:p>
    <w:p w14:paraId="5DAE647A" w14:textId="77777777" w:rsidR="00AE4585" w:rsidRDefault="00AE4585" w:rsidP="003626C8">
      <w:pPr>
        <w:pStyle w:val="BodyText"/>
        <w:tabs>
          <w:tab w:val="left" w:pos="8280"/>
        </w:tabs>
        <w:kinsoku w:val="0"/>
        <w:overflowPunct w:val="0"/>
        <w:spacing w:after="0"/>
        <w:ind w:right="227"/>
        <w:rPr>
          <w:sz w:val="22"/>
          <w:szCs w:val="22"/>
        </w:rPr>
      </w:pPr>
    </w:p>
    <w:p w14:paraId="478F5CCD" w14:textId="77777777" w:rsidR="00AC704E" w:rsidRDefault="00AC704E" w:rsidP="00AE4585">
      <w:pPr>
        <w:rPr>
          <w:sz w:val="22"/>
          <w:szCs w:val="22"/>
        </w:rPr>
      </w:pPr>
      <w:r>
        <w:rPr>
          <w:sz w:val="22"/>
          <w:szCs w:val="22"/>
        </w:rPr>
        <w:br w:type="page"/>
      </w:r>
    </w:p>
    <w:p w14:paraId="4B1897BC" w14:textId="2186B30A" w:rsidR="005642C9" w:rsidRDefault="00FF6DBC" w:rsidP="00AE4585">
      <w:pPr>
        <w:rPr>
          <w:sz w:val="22"/>
          <w:szCs w:val="22"/>
        </w:rPr>
      </w:pPr>
      <w:r w:rsidRPr="00FF6DBC">
        <w:rPr>
          <w:sz w:val="22"/>
          <w:szCs w:val="22"/>
        </w:rPr>
        <w:lastRenderedPageBreak/>
        <w:t xml:space="preserve">603  </w:t>
      </w:r>
      <w:r w:rsidRPr="00FF6DBC">
        <w:rPr>
          <w:sz w:val="22"/>
          <w:szCs w:val="22"/>
          <w:u w:val="single"/>
        </w:rPr>
        <w:t>Codes That Have Special Requirements or Limitations</w:t>
      </w:r>
    </w:p>
    <w:p w14:paraId="210B7F14" w14:textId="77777777" w:rsidR="00FF6DBC" w:rsidRDefault="00FF6DBC" w:rsidP="00AE4585">
      <w:pPr>
        <w:rPr>
          <w:sz w:val="22"/>
          <w:szCs w:val="22"/>
        </w:rPr>
      </w:pPr>
    </w:p>
    <w:p w14:paraId="387DE76A" w14:textId="77777777" w:rsidR="00635C83" w:rsidRDefault="005642C9" w:rsidP="008A660C">
      <w:pPr>
        <w:tabs>
          <w:tab w:val="left" w:pos="360"/>
          <w:tab w:val="left" w:pos="720"/>
        </w:tabs>
        <w:kinsoku w:val="0"/>
        <w:overflowPunct w:val="0"/>
        <w:spacing w:after="120"/>
        <w:rPr>
          <w:sz w:val="22"/>
          <w:szCs w:val="22"/>
        </w:rPr>
      </w:pPr>
      <w:r w:rsidRPr="004F1866">
        <w:rPr>
          <w:sz w:val="22"/>
          <w:szCs w:val="22"/>
        </w:rPr>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23E0C92F" w14:textId="77777777" w:rsidR="00AC704E" w:rsidRDefault="00AC704E" w:rsidP="00AC704E">
      <w:pPr>
        <w:kinsoku w:val="0"/>
        <w:overflowPunct w:val="0"/>
        <w:spacing w:line="241" w:lineRule="exact"/>
        <w:rPr>
          <w:sz w:val="22"/>
          <w:szCs w:val="22"/>
          <w:u w:val="single"/>
        </w:rPr>
      </w:pPr>
      <w:r w:rsidRPr="005809DC">
        <w:rPr>
          <w:sz w:val="22"/>
          <w:szCs w:val="22"/>
          <w:u w:val="single"/>
        </w:rPr>
        <w:t xml:space="preserve">Legend </w:t>
      </w:r>
      <w:r>
        <w:rPr>
          <w:sz w:val="22"/>
          <w:szCs w:val="22"/>
        </w:rPr>
        <w:tab/>
      </w:r>
      <w:r>
        <w:rPr>
          <w:sz w:val="22"/>
          <w:szCs w:val="22"/>
        </w:rPr>
        <w:tab/>
      </w:r>
      <w:r>
        <w:rPr>
          <w:sz w:val="22"/>
          <w:szCs w:val="22"/>
        </w:rPr>
        <w:tab/>
      </w:r>
      <w:r>
        <w:rPr>
          <w:sz w:val="22"/>
          <w:szCs w:val="22"/>
        </w:rPr>
        <w:tab/>
      </w:r>
      <w:r>
        <w:rPr>
          <w:sz w:val="22"/>
          <w:szCs w:val="22"/>
        </w:rPr>
        <w:tab/>
      </w:r>
      <w:r w:rsidRPr="005809DC">
        <w:rPr>
          <w:sz w:val="22"/>
          <w:szCs w:val="22"/>
          <w:u w:val="single"/>
        </w:rPr>
        <w:t>Description</w:t>
      </w:r>
    </w:p>
    <w:p w14:paraId="47674E8C" w14:textId="77777777" w:rsidR="00AC704E" w:rsidRDefault="00AC704E" w:rsidP="00CD1712">
      <w:pPr>
        <w:kinsoku w:val="0"/>
        <w:overflowPunct w:val="0"/>
        <w:spacing w:line="241" w:lineRule="exact"/>
        <w:rPr>
          <w:sz w:val="22"/>
          <w:szCs w:val="22"/>
          <w:u w:val="single"/>
        </w:rPr>
      </w:pPr>
    </w:p>
    <w:p w14:paraId="1BFFF1A1" w14:textId="77777777" w:rsidR="00AC704E" w:rsidRDefault="00AC704E" w:rsidP="00CD1712">
      <w:pPr>
        <w:kinsoku w:val="0"/>
        <w:overflowPunct w:val="0"/>
        <w:spacing w:line="241" w:lineRule="exact"/>
        <w:rPr>
          <w:sz w:val="22"/>
          <w:szCs w:val="22"/>
          <w:u w:val="single"/>
        </w:rPr>
        <w:sectPr w:rsidR="00AC704E" w:rsidSect="000C3777">
          <w:headerReference w:type="default" r:id="rId31"/>
          <w:endnotePr>
            <w:numFmt w:val="decimal"/>
          </w:endnotePr>
          <w:type w:val="continuous"/>
          <w:pgSz w:w="12240" w:h="15840" w:code="1"/>
          <w:pgMar w:top="576" w:right="1440" w:bottom="1440" w:left="1440" w:header="576" w:footer="432" w:gutter="0"/>
          <w:cols w:space="720"/>
          <w:noEndnote/>
          <w:docGrid w:linePitch="272"/>
        </w:sectPr>
      </w:pPr>
    </w:p>
    <w:p w14:paraId="29F7B5C7" w14:textId="15EE9AAF" w:rsidR="005C282A" w:rsidRDefault="005C282A" w:rsidP="002755C4">
      <w:pPr>
        <w:tabs>
          <w:tab w:val="left" w:pos="2070"/>
          <w:tab w:val="left" w:pos="3690"/>
        </w:tabs>
        <w:kinsoku w:val="0"/>
        <w:overflowPunct w:val="0"/>
        <w:spacing w:line="260" w:lineRule="exact"/>
        <w:ind w:left="3600" w:hanging="3600"/>
        <w:rPr>
          <w:sz w:val="22"/>
          <w:szCs w:val="22"/>
        </w:rPr>
      </w:pPr>
      <w:r w:rsidRPr="005C282A">
        <w:rPr>
          <w:sz w:val="22"/>
          <w:szCs w:val="22"/>
        </w:rPr>
        <w:t>CD</w:t>
      </w:r>
      <w:r w:rsidRPr="005C282A">
        <w:rPr>
          <w:sz w:val="22"/>
          <w:szCs w:val="22"/>
        </w:rPr>
        <w:tab/>
      </w:r>
      <w:r w:rsidR="002755C4">
        <w:rPr>
          <w:sz w:val="22"/>
          <w:szCs w:val="22"/>
        </w:rPr>
        <w:tab/>
      </w:r>
      <w:r w:rsidRPr="005C282A">
        <w:rPr>
          <w:sz w:val="22"/>
          <w:szCs w:val="22"/>
        </w:rPr>
        <w:t>MassHealth-specified clinical documentation must be submitted.</w:t>
      </w:r>
    </w:p>
    <w:p w14:paraId="4F8D1190" w14:textId="356BDABF" w:rsidR="007949F6" w:rsidRPr="002755C4" w:rsidRDefault="007949F6" w:rsidP="002755C4">
      <w:pPr>
        <w:tabs>
          <w:tab w:val="left" w:pos="2070"/>
          <w:tab w:val="left" w:pos="3690"/>
        </w:tabs>
        <w:kinsoku w:val="0"/>
        <w:overflowPunct w:val="0"/>
        <w:spacing w:line="260" w:lineRule="exact"/>
        <w:ind w:left="3600" w:hanging="3600"/>
        <w:rPr>
          <w:sz w:val="22"/>
          <w:szCs w:val="22"/>
        </w:rPr>
      </w:pPr>
      <w:r w:rsidRPr="002755C4">
        <w:rPr>
          <w:sz w:val="22"/>
          <w:szCs w:val="22"/>
        </w:rPr>
        <w:t>Covered for members birth to age 21</w:t>
      </w:r>
      <w:r w:rsidRPr="002755C4">
        <w:rPr>
          <w:sz w:val="22"/>
          <w:szCs w:val="22"/>
        </w:rPr>
        <w:tab/>
        <w:t xml:space="preserve">This code is payable only for members aged birth to 21 years; used to claim for the administration </w:t>
      </w:r>
      <w:r w:rsidRPr="004F1866">
        <w:rPr>
          <w:sz w:val="22"/>
          <w:szCs w:val="22"/>
        </w:rPr>
        <w:t>and</w:t>
      </w:r>
      <w:r w:rsidRPr="002755C4">
        <w:rPr>
          <w:sz w:val="22"/>
          <w:szCs w:val="22"/>
        </w:rPr>
        <w:t xml:space="preserve"> scoring </w:t>
      </w:r>
      <w:r w:rsidRPr="004F1866">
        <w:rPr>
          <w:sz w:val="22"/>
          <w:szCs w:val="22"/>
        </w:rPr>
        <w:t>of a</w:t>
      </w:r>
      <w:r w:rsidRPr="002755C4">
        <w:rPr>
          <w:sz w:val="22"/>
          <w:szCs w:val="22"/>
        </w:rPr>
        <w:t xml:space="preserve"> standardized,</w:t>
      </w:r>
      <w:r w:rsidRPr="004F1866">
        <w:rPr>
          <w:sz w:val="22"/>
          <w:szCs w:val="22"/>
        </w:rPr>
        <w:t xml:space="preserve"> </w:t>
      </w:r>
      <w:r w:rsidRPr="002755C4">
        <w:rPr>
          <w:sz w:val="22"/>
          <w:szCs w:val="22"/>
        </w:rPr>
        <w:t xml:space="preserve">behavioral health-screening </w:t>
      </w:r>
      <w:r w:rsidRPr="004F1866">
        <w:rPr>
          <w:sz w:val="22"/>
          <w:szCs w:val="22"/>
        </w:rPr>
        <w:t>tool</w:t>
      </w:r>
      <w:r w:rsidRPr="002755C4">
        <w:rPr>
          <w:sz w:val="22"/>
          <w:szCs w:val="22"/>
        </w:rPr>
        <w:t xml:space="preserve"> </w:t>
      </w:r>
      <w:r w:rsidRPr="004F1866">
        <w:rPr>
          <w:sz w:val="22"/>
          <w:szCs w:val="22"/>
        </w:rPr>
        <w:t>from</w:t>
      </w:r>
      <w:r w:rsidRPr="002755C4">
        <w:rPr>
          <w:sz w:val="22"/>
          <w:szCs w:val="22"/>
        </w:rPr>
        <w:t xml:space="preserve"> </w:t>
      </w:r>
      <w:r w:rsidRPr="004F1866">
        <w:rPr>
          <w:sz w:val="22"/>
          <w:szCs w:val="22"/>
        </w:rPr>
        <w:t>the</w:t>
      </w:r>
      <w:r w:rsidRPr="002755C4">
        <w:rPr>
          <w:sz w:val="22"/>
          <w:szCs w:val="22"/>
        </w:rPr>
        <w:t xml:space="preserve"> approved</w:t>
      </w:r>
      <w:r w:rsidRPr="004F1866">
        <w:rPr>
          <w:sz w:val="22"/>
          <w:szCs w:val="22"/>
        </w:rPr>
        <w:t xml:space="preserve"> </w:t>
      </w:r>
      <w:r w:rsidRPr="002755C4">
        <w:rPr>
          <w:sz w:val="22"/>
          <w:szCs w:val="22"/>
        </w:rPr>
        <w:t xml:space="preserve">menu </w:t>
      </w:r>
      <w:r w:rsidRPr="004F1866">
        <w:rPr>
          <w:sz w:val="22"/>
          <w:szCs w:val="22"/>
        </w:rPr>
        <w:t>of</w:t>
      </w:r>
      <w:r w:rsidRPr="002755C4">
        <w:rPr>
          <w:sz w:val="22"/>
          <w:szCs w:val="22"/>
        </w:rPr>
        <w:t xml:space="preserve"> tools found </w:t>
      </w:r>
      <w:r w:rsidRPr="004F1866">
        <w:rPr>
          <w:sz w:val="22"/>
          <w:szCs w:val="22"/>
        </w:rPr>
        <w:t xml:space="preserve">in </w:t>
      </w:r>
      <w:r w:rsidRPr="002755C4">
        <w:rPr>
          <w:sz w:val="22"/>
          <w:szCs w:val="22"/>
        </w:rPr>
        <w:t xml:space="preserve">Appendix </w:t>
      </w:r>
      <w:r w:rsidRPr="004F1866">
        <w:rPr>
          <w:sz w:val="22"/>
          <w:szCs w:val="22"/>
        </w:rPr>
        <w:t>W</w:t>
      </w:r>
      <w:r w:rsidRPr="002755C4">
        <w:rPr>
          <w:sz w:val="22"/>
          <w:szCs w:val="22"/>
        </w:rPr>
        <w:t xml:space="preserve"> </w:t>
      </w:r>
      <w:r w:rsidRPr="004F1866">
        <w:rPr>
          <w:sz w:val="22"/>
          <w:szCs w:val="22"/>
        </w:rPr>
        <w:t xml:space="preserve">of </w:t>
      </w:r>
      <w:r w:rsidRPr="002755C4">
        <w:rPr>
          <w:sz w:val="22"/>
          <w:szCs w:val="22"/>
        </w:rPr>
        <w:t>your</w:t>
      </w:r>
      <w:r w:rsidRPr="004F1866">
        <w:rPr>
          <w:sz w:val="22"/>
          <w:szCs w:val="22"/>
        </w:rPr>
        <w:t xml:space="preserve"> </w:t>
      </w:r>
      <w:r w:rsidRPr="002755C4">
        <w:rPr>
          <w:sz w:val="22"/>
          <w:szCs w:val="22"/>
        </w:rPr>
        <w:t>provider manual;</w:t>
      </w:r>
      <w:r w:rsidRPr="004F1866">
        <w:rPr>
          <w:sz w:val="22"/>
          <w:szCs w:val="22"/>
        </w:rPr>
        <w:t xml:space="preserve"> and </w:t>
      </w:r>
      <w:r w:rsidRPr="002755C4">
        <w:rPr>
          <w:sz w:val="22"/>
          <w:szCs w:val="22"/>
        </w:rPr>
        <w:t xml:space="preserve">must </w:t>
      </w:r>
      <w:r w:rsidRPr="004F1866">
        <w:rPr>
          <w:sz w:val="22"/>
          <w:szCs w:val="22"/>
        </w:rPr>
        <w:t xml:space="preserve">be </w:t>
      </w:r>
      <w:r w:rsidRPr="002755C4">
        <w:rPr>
          <w:sz w:val="22"/>
          <w:szCs w:val="22"/>
        </w:rPr>
        <w:t>accompanied</w:t>
      </w:r>
      <w:r w:rsidRPr="004F1866">
        <w:rPr>
          <w:sz w:val="22"/>
          <w:szCs w:val="22"/>
        </w:rPr>
        <w:t xml:space="preserve"> by</w:t>
      </w:r>
      <w:r w:rsidRPr="002755C4">
        <w:rPr>
          <w:sz w:val="22"/>
          <w:szCs w:val="22"/>
        </w:rPr>
        <w:t xml:space="preserve"> modifiers</w:t>
      </w:r>
      <w:r w:rsidR="0058596F" w:rsidRPr="002755C4">
        <w:rPr>
          <w:sz w:val="22"/>
          <w:szCs w:val="22"/>
        </w:rPr>
        <w:t xml:space="preserve"> found in Section 605 under Modifiers for Behavioral Health Screening.</w:t>
      </w:r>
    </w:p>
    <w:p w14:paraId="2F2C5326" w14:textId="77777777" w:rsidR="00C11213" w:rsidRPr="002755C4" w:rsidRDefault="00C11213" w:rsidP="002755C4">
      <w:pPr>
        <w:tabs>
          <w:tab w:val="left" w:pos="2070"/>
          <w:tab w:val="left" w:pos="3690"/>
        </w:tabs>
        <w:kinsoku w:val="0"/>
        <w:overflowPunct w:val="0"/>
        <w:spacing w:line="260" w:lineRule="exact"/>
        <w:ind w:left="3600" w:hanging="3600"/>
        <w:rPr>
          <w:sz w:val="22"/>
          <w:szCs w:val="22"/>
        </w:rPr>
      </w:pPr>
      <w:r w:rsidRPr="002755C4">
        <w:rPr>
          <w:sz w:val="22"/>
          <w:szCs w:val="22"/>
        </w:rPr>
        <w:t>Covered for members ≥ 19</w:t>
      </w:r>
      <w:r w:rsidRPr="002755C4">
        <w:rPr>
          <w:sz w:val="22"/>
          <w:szCs w:val="22"/>
        </w:rPr>
        <w:tab/>
        <w:t>This code is payable only for members aged 19 or older; available free of charge through the Massachusetts Immunization Program for children younger than 19 years of age.</w:t>
      </w:r>
    </w:p>
    <w:p w14:paraId="527EA7B4" w14:textId="2D5410D7" w:rsidR="00C11213" w:rsidRPr="002755C4" w:rsidRDefault="00C11213" w:rsidP="002755C4">
      <w:pPr>
        <w:tabs>
          <w:tab w:val="left" w:pos="2070"/>
          <w:tab w:val="left" w:pos="3690"/>
        </w:tabs>
        <w:kinsoku w:val="0"/>
        <w:overflowPunct w:val="0"/>
        <w:spacing w:line="260" w:lineRule="exact"/>
        <w:ind w:left="3600" w:hanging="3600"/>
        <w:rPr>
          <w:sz w:val="22"/>
          <w:szCs w:val="22"/>
        </w:rPr>
      </w:pPr>
      <w:r w:rsidRPr="002755C4">
        <w:rPr>
          <w:sz w:val="22"/>
          <w:szCs w:val="22"/>
        </w:rPr>
        <w:t>CPA-2</w:t>
      </w:r>
      <w:r w:rsidRPr="002755C4">
        <w:rPr>
          <w:sz w:val="22"/>
          <w:szCs w:val="22"/>
        </w:rPr>
        <w:tab/>
      </w:r>
      <w:r w:rsidR="00253327">
        <w:rPr>
          <w:sz w:val="22"/>
          <w:szCs w:val="22"/>
        </w:rPr>
        <w:tab/>
      </w:r>
      <w:r w:rsidRPr="002755C4">
        <w:rPr>
          <w:sz w:val="22"/>
          <w:szCs w:val="22"/>
        </w:rPr>
        <w:t>A completed Certification of Payable Abortion Form must be completed for all induced abortions, except medically induced abortions.</w:t>
      </w:r>
    </w:p>
    <w:p w14:paraId="5FF4887E" w14:textId="4B50A4E1" w:rsidR="00C11213" w:rsidRPr="002755C4" w:rsidRDefault="00C11213" w:rsidP="002755C4">
      <w:pPr>
        <w:tabs>
          <w:tab w:val="left" w:pos="2070"/>
          <w:tab w:val="left" w:pos="3690"/>
        </w:tabs>
        <w:kinsoku w:val="0"/>
        <w:overflowPunct w:val="0"/>
        <w:spacing w:line="260" w:lineRule="exact"/>
        <w:ind w:left="3600" w:hanging="3600"/>
        <w:rPr>
          <w:sz w:val="22"/>
          <w:szCs w:val="22"/>
        </w:rPr>
      </w:pPr>
      <w:r w:rsidRPr="002755C4">
        <w:rPr>
          <w:sz w:val="22"/>
          <w:szCs w:val="22"/>
        </w:rPr>
        <w:t>CS-18 or CS-21</w:t>
      </w:r>
      <w:r w:rsidRPr="002755C4">
        <w:rPr>
          <w:sz w:val="22"/>
          <w:szCs w:val="22"/>
        </w:rPr>
        <w:tab/>
      </w:r>
      <w:r w:rsidR="00253327">
        <w:rPr>
          <w:sz w:val="22"/>
          <w:szCs w:val="22"/>
        </w:rPr>
        <w:tab/>
      </w:r>
      <w:r w:rsidRPr="002755C4">
        <w:rPr>
          <w:sz w:val="22"/>
          <w:szCs w:val="22"/>
        </w:rPr>
        <w:t>A completed Sterilization Consent Form (CS-18 for members aged 18 through 20 years; CS-21 form for members aged 21 and older) must be submitted. See 130 CMR 433.456: Sterilization Services: Introduction through 433.458: Sterilization Services: Consent Form Requirements for more information.</w:t>
      </w:r>
    </w:p>
    <w:p w14:paraId="398EDF71" w14:textId="6D29301D" w:rsidR="00C11213" w:rsidRPr="002755C4" w:rsidRDefault="00C11213" w:rsidP="002755C4">
      <w:pPr>
        <w:tabs>
          <w:tab w:val="left" w:pos="2070"/>
          <w:tab w:val="left" w:pos="3690"/>
        </w:tabs>
        <w:kinsoku w:val="0"/>
        <w:overflowPunct w:val="0"/>
        <w:spacing w:line="260" w:lineRule="exact"/>
        <w:ind w:left="3600" w:hanging="3600"/>
        <w:rPr>
          <w:sz w:val="22"/>
          <w:szCs w:val="22"/>
        </w:rPr>
      </w:pPr>
      <w:r w:rsidRPr="002755C4">
        <w:rPr>
          <w:sz w:val="22"/>
          <w:szCs w:val="22"/>
        </w:rPr>
        <w:t>CS-18* or CS-21*</w:t>
      </w:r>
      <w:r w:rsidRPr="002755C4">
        <w:rPr>
          <w:sz w:val="22"/>
          <w:szCs w:val="22"/>
        </w:rPr>
        <w:tab/>
      </w:r>
      <w:r w:rsidR="00253327">
        <w:rPr>
          <w:sz w:val="22"/>
          <w:szCs w:val="22"/>
        </w:rPr>
        <w:tab/>
      </w:r>
      <w:r w:rsidRPr="002755C4">
        <w:rPr>
          <w:sz w:val="22"/>
          <w:szCs w:val="22"/>
        </w:rPr>
        <w:t>A completed Sterilization Consent Form (CS-18 form for members aged 18 through 20; CS-21 for members aged 21 and older) must be submitted, except if the conditions of 130 CMR 433.458(D)(2) and (3) are met. See 130 CMR 433.456 through 433.458 for more information and other submission requirements.</w:t>
      </w:r>
    </w:p>
    <w:p w14:paraId="3BCC0E4B" w14:textId="2114F0E1" w:rsidR="007A36D0" w:rsidRPr="002755C4" w:rsidRDefault="007A36D0" w:rsidP="002755C4">
      <w:pPr>
        <w:tabs>
          <w:tab w:val="left" w:pos="2070"/>
          <w:tab w:val="left" w:pos="3690"/>
        </w:tabs>
        <w:kinsoku w:val="0"/>
        <w:overflowPunct w:val="0"/>
        <w:spacing w:line="260" w:lineRule="exact"/>
        <w:ind w:left="3600" w:hanging="3600"/>
        <w:rPr>
          <w:sz w:val="22"/>
          <w:szCs w:val="22"/>
        </w:rPr>
      </w:pPr>
      <w:r w:rsidRPr="002755C4">
        <w:rPr>
          <w:sz w:val="22"/>
          <w:szCs w:val="22"/>
        </w:rPr>
        <w:t>FP</w:t>
      </w:r>
      <w:r w:rsidRPr="002755C4">
        <w:rPr>
          <w:sz w:val="22"/>
          <w:szCs w:val="22"/>
        </w:rPr>
        <w:tab/>
      </w:r>
      <w:bookmarkStart w:id="6" w:name="_Hlk157511287"/>
      <w:r w:rsidRPr="002755C4">
        <w:rPr>
          <w:sz w:val="22"/>
          <w:szCs w:val="22"/>
        </w:rPr>
        <w:tab/>
        <w:t>This service is provided as part of family planning program.</w:t>
      </w:r>
    </w:p>
    <w:bookmarkEnd w:id="6"/>
    <w:p w14:paraId="1E4D1F00" w14:textId="62F33DF9" w:rsidR="007A36D0" w:rsidRPr="002755C4" w:rsidRDefault="007A36D0" w:rsidP="002755C4">
      <w:pPr>
        <w:tabs>
          <w:tab w:val="left" w:pos="2070"/>
          <w:tab w:val="left" w:pos="3690"/>
        </w:tabs>
        <w:kinsoku w:val="0"/>
        <w:overflowPunct w:val="0"/>
        <w:spacing w:line="260" w:lineRule="exact"/>
        <w:ind w:left="3600" w:hanging="3600"/>
        <w:rPr>
          <w:sz w:val="22"/>
          <w:szCs w:val="22"/>
        </w:rPr>
      </w:pPr>
      <w:r w:rsidRPr="002755C4">
        <w:rPr>
          <w:sz w:val="22"/>
          <w:szCs w:val="22"/>
        </w:rPr>
        <w:t>HI-1</w:t>
      </w:r>
      <w:r w:rsidRPr="002755C4">
        <w:rPr>
          <w:sz w:val="22"/>
          <w:szCs w:val="22"/>
        </w:rPr>
        <w:tab/>
      </w:r>
      <w:r w:rsidRPr="002755C4">
        <w:rPr>
          <w:sz w:val="22"/>
          <w:szCs w:val="22"/>
        </w:rPr>
        <w:tab/>
        <w:t>A completed Hysterectomy Information Form must be completed. See 130 CMR 450.235: Overpayments through 450.260: Monies Owed by Providers and 130 CMR 433.459: Hysterectomy Services for more information.</w:t>
      </w:r>
    </w:p>
    <w:p w14:paraId="0FAB0EFB" w14:textId="53DC4624" w:rsidR="007A36D0" w:rsidRPr="002755C4" w:rsidRDefault="007A36D0" w:rsidP="002755C4">
      <w:pPr>
        <w:tabs>
          <w:tab w:val="left" w:pos="2070"/>
          <w:tab w:val="left" w:pos="3690"/>
        </w:tabs>
        <w:kinsoku w:val="0"/>
        <w:overflowPunct w:val="0"/>
        <w:spacing w:line="260" w:lineRule="exact"/>
        <w:ind w:left="3600" w:hanging="3600"/>
        <w:rPr>
          <w:sz w:val="22"/>
          <w:szCs w:val="22"/>
        </w:rPr>
      </w:pPr>
      <w:r w:rsidRPr="002755C4">
        <w:rPr>
          <w:sz w:val="22"/>
          <w:szCs w:val="22"/>
        </w:rPr>
        <w:t>IC</w:t>
      </w:r>
      <w:r w:rsidRPr="002755C4">
        <w:rPr>
          <w:sz w:val="22"/>
          <w:szCs w:val="22"/>
        </w:rPr>
        <w:tab/>
      </w:r>
      <w:r w:rsidRPr="002755C4">
        <w:rPr>
          <w:sz w:val="22"/>
          <w:szCs w:val="22"/>
        </w:rPr>
        <w:tab/>
        <w:t>Claim requires individual consideration. See 130 CMR 433.406: Individual Consideration for more information.</w:t>
      </w:r>
    </w:p>
    <w:p w14:paraId="2C99A9A7" w14:textId="4E11DC17" w:rsidR="0085502E" w:rsidRPr="002755C4" w:rsidRDefault="0085502E" w:rsidP="002755C4">
      <w:pPr>
        <w:tabs>
          <w:tab w:val="left" w:pos="2070"/>
          <w:tab w:val="left" w:pos="3690"/>
        </w:tabs>
        <w:kinsoku w:val="0"/>
        <w:overflowPunct w:val="0"/>
        <w:spacing w:line="260" w:lineRule="exact"/>
        <w:ind w:left="3600" w:hanging="3600"/>
        <w:rPr>
          <w:sz w:val="22"/>
          <w:szCs w:val="22"/>
        </w:rPr>
      </w:pPr>
      <w:r w:rsidRPr="002755C4">
        <w:rPr>
          <w:sz w:val="22"/>
          <w:szCs w:val="22"/>
        </w:rPr>
        <w:t>PA</w:t>
      </w:r>
      <w:r w:rsidRPr="002755C4">
        <w:rPr>
          <w:sz w:val="22"/>
          <w:szCs w:val="22"/>
        </w:rPr>
        <w:tab/>
      </w:r>
      <w:r w:rsidRPr="002755C4">
        <w:rPr>
          <w:sz w:val="22"/>
          <w:szCs w:val="22"/>
        </w:rPr>
        <w:tab/>
        <w:t>Service requires prior authorization. See 130 CMR 433.408: Prior Authorization, Orders, Referrals, and Prescriptions for more information.</w:t>
      </w:r>
    </w:p>
    <w:p w14:paraId="1E0E3D44" w14:textId="284339E0" w:rsidR="0085502E" w:rsidRPr="002755C4" w:rsidRDefault="0085502E" w:rsidP="002755C4">
      <w:pPr>
        <w:tabs>
          <w:tab w:val="left" w:pos="2070"/>
          <w:tab w:val="left" w:pos="3690"/>
        </w:tabs>
        <w:kinsoku w:val="0"/>
        <w:overflowPunct w:val="0"/>
        <w:spacing w:line="260" w:lineRule="exact"/>
        <w:ind w:left="3600" w:hanging="3600"/>
        <w:rPr>
          <w:sz w:val="22"/>
          <w:szCs w:val="22"/>
        </w:rPr>
      </w:pPr>
      <w:r w:rsidRPr="002755C4">
        <w:rPr>
          <w:sz w:val="22"/>
          <w:szCs w:val="22"/>
        </w:rPr>
        <w:t xml:space="preserve">PA for OMT &gt; 20 </w:t>
      </w:r>
      <w:r w:rsidRPr="002755C4">
        <w:rPr>
          <w:sz w:val="22"/>
          <w:szCs w:val="22"/>
        </w:rPr>
        <w:tab/>
      </w:r>
      <w:r w:rsidRPr="002755C4">
        <w:rPr>
          <w:sz w:val="22"/>
          <w:szCs w:val="22"/>
        </w:rPr>
        <w:tab/>
        <w:t>Prior authorization is required for more than 20 osteopathic manipulative therapy visits in a 12-month period.</w:t>
      </w:r>
    </w:p>
    <w:p w14:paraId="23512C20" w14:textId="14470E03" w:rsidR="0085502E" w:rsidRPr="00253327" w:rsidRDefault="0085502E" w:rsidP="00253327">
      <w:pPr>
        <w:tabs>
          <w:tab w:val="left" w:pos="2070"/>
          <w:tab w:val="left" w:pos="3690"/>
        </w:tabs>
        <w:kinsoku w:val="0"/>
        <w:overflowPunct w:val="0"/>
        <w:spacing w:line="260" w:lineRule="exact"/>
        <w:ind w:left="3600" w:hanging="3600"/>
        <w:rPr>
          <w:sz w:val="22"/>
          <w:szCs w:val="22"/>
        </w:rPr>
      </w:pPr>
      <w:r w:rsidRPr="00253327">
        <w:rPr>
          <w:sz w:val="22"/>
          <w:szCs w:val="22"/>
        </w:rPr>
        <w:lastRenderedPageBreak/>
        <w:t>PA for OT &gt; 20</w:t>
      </w:r>
      <w:r w:rsidRPr="00253327">
        <w:rPr>
          <w:sz w:val="22"/>
          <w:szCs w:val="22"/>
        </w:rPr>
        <w:tab/>
      </w:r>
      <w:r w:rsidRPr="00253327">
        <w:rPr>
          <w:sz w:val="22"/>
          <w:szCs w:val="22"/>
        </w:rPr>
        <w:tab/>
        <w:t>Prior authorization is required for more than 20 occupational therapy visits in a 12-month period.</w:t>
      </w:r>
    </w:p>
    <w:p w14:paraId="7C1699F8" w14:textId="71F3ACCD" w:rsidR="0085502E" w:rsidRPr="00253327" w:rsidRDefault="0085502E" w:rsidP="00253327">
      <w:pPr>
        <w:tabs>
          <w:tab w:val="left" w:pos="2070"/>
          <w:tab w:val="left" w:pos="3690"/>
        </w:tabs>
        <w:kinsoku w:val="0"/>
        <w:overflowPunct w:val="0"/>
        <w:spacing w:line="260" w:lineRule="exact"/>
        <w:ind w:left="3600" w:hanging="3600"/>
        <w:rPr>
          <w:sz w:val="22"/>
          <w:szCs w:val="22"/>
        </w:rPr>
      </w:pPr>
      <w:r w:rsidRPr="00253327">
        <w:rPr>
          <w:sz w:val="22"/>
          <w:szCs w:val="22"/>
        </w:rPr>
        <w:t>PA for PT &gt; 20</w:t>
      </w:r>
      <w:r w:rsidRPr="00253327">
        <w:rPr>
          <w:sz w:val="22"/>
          <w:szCs w:val="22"/>
        </w:rPr>
        <w:tab/>
      </w:r>
      <w:r w:rsidRPr="00253327">
        <w:rPr>
          <w:sz w:val="22"/>
          <w:szCs w:val="22"/>
        </w:rPr>
        <w:tab/>
        <w:t>Prior authorization is required for more than 20 physical therapy visits, regardless of modality, in a 12-month period.</w:t>
      </w:r>
    </w:p>
    <w:p w14:paraId="58C4F81C" w14:textId="36101BDE" w:rsidR="007A36D0" w:rsidRPr="00253327" w:rsidRDefault="0085502E" w:rsidP="00253327">
      <w:pPr>
        <w:tabs>
          <w:tab w:val="left" w:pos="2070"/>
          <w:tab w:val="left" w:pos="3690"/>
        </w:tabs>
        <w:kinsoku w:val="0"/>
        <w:overflowPunct w:val="0"/>
        <w:spacing w:line="260" w:lineRule="exact"/>
        <w:ind w:left="3600" w:hanging="3600"/>
        <w:rPr>
          <w:sz w:val="22"/>
          <w:szCs w:val="22"/>
        </w:rPr>
      </w:pPr>
      <w:r w:rsidRPr="00253327">
        <w:rPr>
          <w:sz w:val="22"/>
          <w:szCs w:val="22"/>
        </w:rPr>
        <w:t>PA for ST &gt; 35</w:t>
      </w:r>
      <w:r w:rsidRPr="00253327">
        <w:rPr>
          <w:sz w:val="22"/>
          <w:szCs w:val="22"/>
        </w:rPr>
        <w:tab/>
      </w:r>
      <w:r w:rsidRPr="00253327">
        <w:rPr>
          <w:sz w:val="22"/>
          <w:szCs w:val="22"/>
        </w:rPr>
        <w:tab/>
        <w:t>Prior authorization is required for more than 35 speech/language therapy visits in a 12-month period.</w:t>
      </w:r>
    </w:p>
    <w:p w14:paraId="56FF034B" w14:textId="666AE159" w:rsidR="00D72F31" w:rsidRPr="00253327" w:rsidRDefault="00D72F31" w:rsidP="00253327">
      <w:pPr>
        <w:tabs>
          <w:tab w:val="left" w:pos="2070"/>
          <w:tab w:val="left" w:pos="3690"/>
        </w:tabs>
        <w:kinsoku w:val="0"/>
        <w:overflowPunct w:val="0"/>
        <w:spacing w:line="260" w:lineRule="exact"/>
        <w:ind w:left="3600" w:hanging="3600"/>
        <w:rPr>
          <w:sz w:val="22"/>
          <w:szCs w:val="22"/>
        </w:rPr>
      </w:pPr>
      <w:r w:rsidRPr="00253327">
        <w:rPr>
          <w:sz w:val="22"/>
          <w:szCs w:val="22"/>
        </w:rPr>
        <w:t>PA for Units &gt; 8</w:t>
      </w:r>
      <w:r w:rsidRPr="00253327">
        <w:rPr>
          <w:sz w:val="22"/>
          <w:szCs w:val="22"/>
        </w:rPr>
        <w:tab/>
      </w:r>
      <w:r w:rsidRPr="00253327">
        <w:rPr>
          <w:sz w:val="22"/>
          <w:szCs w:val="22"/>
        </w:rPr>
        <w:tab/>
        <w:t>Prior authorization is required for claims submitted with greater than 8 units on a given date of service.</w:t>
      </w:r>
    </w:p>
    <w:p w14:paraId="55C5C3E2" w14:textId="75D45938" w:rsidR="00933BA8" w:rsidRDefault="00D72F31" w:rsidP="00253327">
      <w:pPr>
        <w:tabs>
          <w:tab w:val="left" w:pos="2070"/>
          <w:tab w:val="left" w:pos="3690"/>
        </w:tabs>
        <w:kinsoku w:val="0"/>
        <w:overflowPunct w:val="0"/>
        <w:spacing w:line="260" w:lineRule="exact"/>
        <w:ind w:left="3600" w:hanging="3600"/>
        <w:rPr>
          <w:sz w:val="22"/>
          <w:szCs w:val="22"/>
        </w:rPr>
      </w:pPr>
      <w:r w:rsidRPr="00253327">
        <w:rPr>
          <w:sz w:val="22"/>
          <w:szCs w:val="22"/>
        </w:rPr>
        <w:t xml:space="preserve">Urgent Care Only </w:t>
      </w:r>
      <w:r w:rsidRPr="00253327">
        <w:rPr>
          <w:sz w:val="22"/>
          <w:szCs w:val="22"/>
        </w:rPr>
        <w:tab/>
      </w:r>
      <w:r w:rsidR="00253327">
        <w:rPr>
          <w:sz w:val="22"/>
          <w:szCs w:val="22"/>
        </w:rPr>
        <w:tab/>
      </w:r>
      <w:r w:rsidRPr="00253327">
        <w:rPr>
          <w:sz w:val="22"/>
          <w:szCs w:val="22"/>
        </w:rPr>
        <w:t>Service codes 99050 and 99051 may be used only for urgent care provided in the office after hours, in addition to the basic service.</w:t>
      </w:r>
    </w:p>
    <w:p w14:paraId="06E0E6D1" w14:textId="2979BDCD" w:rsidR="00933BA8" w:rsidRDefault="00933BA8" w:rsidP="00933BA8">
      <w:pPr>
        <w:rPr>
          <w:sz w:val="22"/>
          <w:szCs w:val="22"/>
        </w:rPr>
      </w:pPr>
    </w:p>
    <w:p w14:paraId="75206326" w14:textId="77777777" w:rsidR="00181222" w:rsidRDefault="00181222" w:rsidP="00E7307C">
      <w:pPr>
        <w:tabs>
          <w:tab w:val="left" w:pos="3330"/>
          <w:tab w:val="left" w:pos="3690"/>
          <w:tab w:val="left" w:pos="6750"/>
          <w:tab w:val="left" w:pos="6930"/>
          <w:tab w:val="left" w:pos="7740"/>
        </w:tabs>
        <w:ind w:right="-720"/>
        <w:rPr>
          <w:sz w:val="22"/>
          <w:szCs w:val="22"/>
        </w:rPr>
        <w:sectPr w:rsidR="00181222" w:rsidSect="000C3777">
          <w:headerReference w:type="default" r:id="rId32"/>
          <w:endnotePr>
            <w:numFmt w:val="decimal"/>
          </w:endnotePr>
          <w:type w:val="continuous"/>
          <w:pgSz w:w="12240" w:h="15840" w:code="1"/>
          <w:pgMar w:top="576" w:right="1440" w:bottom="1440" w:left="1440" w:header="576" w:footer="432" w:gutter="0"/>
          <w:cols w:space="720"/>
          <w:noEndnote/>
          <w:docGrid w:linePitch="272"/>
        </w:sectPr>
      </w:pPr>
    </w:p>
    <w:p w14:paraId="4A9E0BB2" w14:textId="77777777" w:rsidR="00A758D9" w:rsidRPr="004F1866" w:rsidRDefault="00A758D9" w:rsidP="00E7307C">
      <w:pPr>
        <w:tabs>
          <w:tab w:val="left" w:pos="3330"/>
          <w:tab w:val="left" w:pos="3690"/>
          <w:tab w:val="left" w:pos="6750"/>
          <w:tab w:val="left" w:pos="6930"/>
          <w:tab w:val="left" w:pos="7740"/>
        </w:tabs>
        <w:ind w:right="-720"/>
        <w:rPr>
          <w:sz w:val="22"/>
          <w:szCs w:val="22"/>
        </w:rPr>
      </w:pPr>
      <w:r w:rsidRPr="004F1866">
        <w:rPr>
          <w:sz w:val="22"/>
          <w:szCs w:val="22"/>
        </w:rPr>
        <w:t>Service</w:t>
      </w:r>
      <w:r w:rsidRPr="004F1866">
        <w:rPr>
          <w:sz w:val="22"/>
          <w:szCs w:val="22"/>
        </w:rPr>
        <w:tab/>
      </w:r>
      <w:proofErr w:type="spellStart"/>
      <w:r w:rsidRPr="004F1866">
        <w:rPr>
          <w:sz w:val="22"/>
          <w:szCs w:val="22"/>
        </w:rPr>
        <w:t>Service</w:t>
      </w:r>
      <w:proofErr w:type="spellEnd"/>
      <w:r w:rsidRPr="004F1866">
        <w:rPr>
          <w:sz w:val="22"/>
          <w:szCs w:val="22"/>
        </w:rPr>
        <w:tab/>
      </w:r>
      <w:proofErr w:type="spellStart"/>
      <w:r w:rsidRPr="004F1866">
        <w:rPr>
          <w:sz w:val="22"/>
          <w:szCs w:val="22"/>
        </w:rPr>
        <w:t>Service</w:t>
      </w:r>
      <w:proofErr w:type="spellEnd"/>
    </w:p>
    <w:p w14:paraId="2E0A8E46" w14:textId="77777777" w:rsidR="000C3777" w:rsidRDefault="00A758D9" w:rsidP="00E7307C">
      <w:pPr>
        <w:tabs>
          <w:tab w:val="left" w:pos="3330"/>
          <w:tab w:val="left" w:pos="4230"/>
          <w:tab w:val="left" w:pos="6750"/>
          <w:tab w:val="left" w:pos="8010"/>
        </w:tabs>
        <w:kinsoku w:val="0"/>
        <w:overflowPunct w:val="0"/>
        <w:ind w:left="900" w:hanging="90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0A9F4A4D" w14:textId="77777777" w:rsidR="000C3777" w:rsidRDefault="000C3777" w:rsidP="00E7307C">
      <w:pPr>
        <w:tabs>
          <w:tab w:val="left" w:pos="3330"/>
          <w:tab w:val="left" w:pos="4230"/>
          <w:tab w:val="left" w:pos="6750"/>
          <w:tab w:val="left" w:pos="8010"/>
        </w:tabs>
        <w:kinsoku w:val="0"/>
        <w:overflowPunct w:val="0"/>
        <w:ind w:left="900" w:hanging="900"/>
        <w:rPr>
          <w:sz w:val="22"/>
          <w:szCs w:val="22"/>
          <w:u w:val="single"/>
        </w:rPr>
      </w:pPr>
    </w:p>
    <w:p w14:paraId="4A055F0C" w14:textId="77777777" w:rsidR="000C3777" w:rsidRDefault="000C3777" w:rsidP="00E7307C">
      <w:pPr>
        <w:tabs>
          <w:tab w:val="left" w:pos="3330"/>
          <w:tab w:val="left" w:pos="4230"/>
          <w:tab w:val="left" w:pos="6750"/>
          <w:tab w:val="left" w:pos="8010"/>
        </w:tabs>
        <w:kinsoku w:val="0"/>
        <w:overflowPunct w:val="0"/>
        <w:ind w:left="900" w:hanging="900"/>
        <w:rPr>
          <w:sz w:val="22"/>
          <w:szCs w:val="22"/>
          <w:u w:val="single"/>
        </w:rPr>
        <w:sectPr w:rsidR="000C3777" w:rsidSect="000C3777">
          <w:endnotePr>
            <w:numFmt w:val="decimal"/>
          </w:endnotePr>
          <w:type w:val="continuous"/>
          <w:pgSz w:w="12240" w:h="15840" w:code="1"/>
          <w:pgMar w:top="576" w:right="1440" w:bottom="1440" w:left="1440" w:header="576" w:footer="432" w:gutter="0"/>
          <w:cols w:space="720"/>
          <w:noEndnote/>
          <w:docGrid w:linePitch="272"/>
        </w:sectPr>
      </w:pPr>
    </w:p>
    <w:p w14:paraId="4847894D"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01999</w:t>
      </w:r>
      <w:r w:rsidRPr="005E6920">
        <w:rPr>
          <w:sz w:val="22"/>
          <w:szCs w:val="22"/>
        </w:rPr>
        <w:tab/>
        <w:t>IC</w:t>
      </w:r>
    </w:p>
    <w:p w14:paraId="7B6B219E"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11920</w:t>
      </w:r>
      <w:r w:rsidRPr="005E6920">
        <w:rPr>
          <w:sz w:val="22"/>
          <w:szCs w:val="22"/>
        </w:rPr>
        <w:tab/>
        <w:t>PA</w:t>
      </w:r>
    </w:p>
    <w:p w14:paraId="02E172D6" w14:textId="2E687698"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11921</w:t>
      </w:r>
      <w:r w:rsidRPr="005E6920">
        <w:rPr>
          <w:sz w:val="22"/>
          <w:szCs w:val="22"/>
        </w:rPr>
        <w:tab/>
        <w:t>PA</w:t>
      </w:r>
    </w:p>
    <w:p w14:paraId="1DFF33F1"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11950</w:t>
      </w:r>
      <w:r w:rsidRPr="005E6920">
        <w:rPr>
          <w:sz w:val="22"/>
          <w:szCs w:val="22"/>
        </w:rPr>
        <w:tab/>
        <w:t>PA (covered with diagnosis of lipodystrophy associated with, or secondary to, HIV only)</w:t>
      </w:r>
    </w:p>
    <w:p w14:paraId="627860DE"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11951</w:t>
      </w:r>
      <w:r w:rsidRPr="005E6920">
        <w:rPr>
          <w:sz w:val="22"/>
          <w:szCs w:val="22"/>
        </w:rPr>
        <w:tab/>
        <w:t>PA (covered with diagnosis of lipodystrophy associated with, or secondary to, HIV only)</w:t>
      </w:r>
    </w:p>
    <w:p w14:paraId="3F291DF5"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11952</w:t>
      </w:r>
      <w:r w:rsidRPr="005E6920">
        <w:rPr>
          <w:sz w:val="22"/>
          <w:szCs w:val="22"/>
        </w:rPr>
        <w:tab/>
        <w:t>PA (covered with diagnosis of lipodystrophy associated with, or secondary to, HIV only)</w:t>
      </w:r>
    </w:p>
    <w:p w14:paraId="276F1CC4"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11954</w:t>
      </w:r>
      <w:r w:rsidRPr="005E6920">
        <w:rPr>
          <w:sz w:val="22"/>
          <w:szCs w:val="22"/>
        </w:rPr>
        <w:tab/>
        <w:t>PA (covered with diagnosis of lipodystrophy associated with, or secondary to, HIV only)</w:t>
      </w:r>
    </w:p>
    <w:p w14:paraId="6CAF6018"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11970</w:t>
      </w:r>
      <w:r w:rsidRPr="005E6920">
        <w:rPr>
          <w:sz w:val="22"/>
          <w:szCs w:val="22"/>
        </w:rPr>
        <w:tab/>
        <w:t>PA (for gender dysphoria-related services only)</w:t>
      </w:r>
    </w:p>
    <w:p w14:paraId="1F067135"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11971</w:t>
      </w:r>
      <w:r w:rsidRPr="005E6920">
        <w:rPr>
          <w:sz w:val="22"/>
          <w:szCs w:val="22"/>
        </w:rPr>
        <w:tab/>
        <w:t>PA (for gender dysphoria-related services only)</w:t>
      </w:r>
    </w:p>
    <w:p w14:paraId="5531B4BA"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15769</w:t>
      </w:r>
      <w:r w:rsidRPr="005E6920">
        <w:rPr>
          <w:sz w:val="22"/>
          <w:szCs w:val="22"/>
        </w:rPr>
        <w:tab/>
        <w:t>PA (for gender dysphoria-related services only)</w:t>
      </w:r>
    </w:p>
    <w:p w14:paraId="6EEF1F6E"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15771</w:t>
      </w:r>
      <w:r w:rsidRPr="005E6920">
        <w:rPr>
          <w:sz w:val="22"/>
          <w:szCs w:val="22"/>
        </w:rPr>
        <w:tab/>
        <w:t>PA (for gender dysphoria-related services only)</w:t>
      </w:r>
    </w:p>
    <w:p w14:paraId="6695B353"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15772</w:t>
      </w:r>
      <w:r w:rsidRPr="005E6920">
        <w:rPr>
          <w:sz w:val="22"/>
          <w:szCs w:val="22"/>
        </w:rPr>
        <w:tab/>
        <w:t>PA (for gender dysphoria-related services only)</w:t>
      </w:r>
    </w:p>
    <w:p w14:paraId="180D5471"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15773</w:t>
      </w:r>
      <w:r w:rsidRPr="005E6920">
        <w:rPr>
          <w:sz w:val="22"/>
          <w:szCs w:val="22"/>
        </w:rPr>
        <w:tab/>
        <w:t>PA (for gender dysphoria-related services only)</w:t>
      </w:r>
    </w:p>
    <w:p w14:paraId="526D2BFF"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15774</w:t>
      </w:r>
      <w:r w:rsidRPr="005E6920">
        <w:rPr>
          <w:sz w:val="22"/>
          <w:szCs w:val="22"/>
        </w:rPr>
        <w:tab/>
        <w:t>PA (for gender dysphoria-related services only)</w:t>
      </w:r>
    </w:p>
    <w:p w14:paraId="413DB146"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15820</w:t>
      </w:r>
      <w:r w:rsidRPr="005E6920">
        <w:rPr>
          <w:sz w:val="22"/>
          <w:szCs w:val="22"/>
        </w:rPr>
        <w:tab/>
        <w:t>PA</w:t>
      </w:r>
    </w:p>
    <w:p w14:paraId="76C6A9E3"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15821</w:t>
      </w:r>
      <w:r w:rsidRPr="005E6920">
        <w:rPr>
          <w:sz w:val="22"/>
          <w:szCs w:val="22"/>
        </w:rPr>
        <w:tab/>
        <w:t>PA</w:t>
      </w:r>
    </w:p>
    <w:p w14:paraId="3E70530A"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15822</w:t>
      </w:r>
      <w:r w:rsidRPr="005E6920">
        <w:rPr>
          <w:sz w:val="22"/>
          <w:szCs w:val="22"/>
        </w:rPr>
        <w:tab/>
        <w:t>PA</w:t>
      </w:r>
    </w:p>
    <w:p w14:paraId="762E7DEC"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15823</w:t>
      </w:r>
      <w:r w:rsidRPr="005E6920">
        <w:rPr>
          <w:sz w:val="22"/>
          <w:szCs w:val="22"/>
        </w:rPr>
        <w:tab/>
        <w:t>PA</w:t>
      </w:r>
    </w:p>
    <w:p w14:paraId="70A1B806"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15830</w:t>
      </w:r>
      <w:r w:rsidRPr="005E6920">
        <w:rPr>
          <w:sz w:val="22"/>
          <w:szCs w:val="22"/>
        </w:rPr>
        <w:tab/>
        <w:t>PA</w:t>
      </w:r>
    </w:p>
    <w:p w14:paraId="071DB099"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15832</w:t>
      </w:r>
      <w:r w:rsidRPr="005E6920">
        <w:rPr>
          <w:sz w:val="22"/>
          <w:szCs w:val="22"/>
        </w:rPr>
        <w:tab/>
        <w:t>PA</w:t>
      </w:r>
    </w:p>
    <w:p w14:paraId="190C9F26" w14:textId="77777777" w:rsidR="005E6920" w:rsidRPr="005E6920" w:rsidRDefault="005E6920" w:rsidP="005E6920">
      <w:pPr>
        <w:tabs>
          <w:tab w:val="left" w:pos="3690"/>
          <w:tab w:val="left" w:pos="4680"/>
          <w:tab w:val="left" w:pos="6930"/>
          <w:tab w:val="left" w:pos="8010"/>
        </w:tabs>
        <w:kinsoku w:val="0"/>
        <w:overflowPunct w:val="0"/>
        <w:ind w:left="900" w:hanging="900"/>
        <w:rPr>
          <w:sz w:val="22"/>
          <w:szCs w:val="22"/>
        </w:rPr>
      </w:pPr>
      <w:r w:rsidRPr="005E6920">
        <w:rPr>
          <w:sz w:val="22"/>
          <w:szCs w:val="22"/>
        </w:rPr>
        <w:t>15833</w:t>
      </w:r>
      <w:r w:rsidRPr="005E6920">
        <w:rPr>
          <w:sz w:val="22"/>
          <w:szCs w:val="22"/>
        </w:rPr>
        <w:tab/>
        <w:t>PA</w:t>
      </w:r>
    </w:p>
    <w:p w14:paraId="144225D0" w14:textId="77777777" w:rsidR="005E6920" w:rsidRPr="005E6920" w:rsidRDefault="005E6920" w:rsidP="00983ABF">
      <w:pPr>
        <w:tabs>
          <w:tab w:val="left" w:pos="3690"/>
          <w:tab w:val="left" w:pos="4680"/>
          <w:tab w:val="left" w:pos="6930"/>
          <w:tab w:val="left" w:pos="8010"/>
        </w:tabs>
        <w:kinsoku w:val="0"/>
        <w:overflowPunct w:val="0"/>
        <w:ind w:left="1350" w:hanging="1350"/>
        <w:rPr>
          <w:sz w:val="22"/>
          <w:szCs w:val="22"/>
        </w:rPr>
      </w:pPr>
      <w:r w:rsidRPr="005E6920">
        <w:rPr>
          <w:sz w:val="22"/>
          <w:szCs w:val="22"/>
        </w:rPr>
        <w:t>15834</w:t>
      </w:r>
      <w:r w:rsidRPr="005E6920">
        <w:rPr>
          <w:sz w:val="22"/>
          <w:szCs w:val="22"/>
        </w:rPr>
        <w:tab/>
        <w:t>PA</w:t>
      </w:r>
    </w:p>
    <w:p w14:paraId="48B14818" w14:textId="77777777" w:rsidR="005E6920" w:rsidRPr="005E6920" w:rsidRDefault="005E6920" w:rsidP="00983ABF">
      <w:pPr>
        <w:tabs>
          <w:tab w:val="left" w:pos="3690"/>
          <w:tab w:val="left" w:pos="4680"/>
          <w:tab w:val="left" w:pos="6930"/>
          <w:tab w:val="left" w:pos="8010"/>
        </w:tabs>
        <w:kinsoku w:val="0"/>
        <w:overflowPunct w:val="0"/>
        <w:ind w:left="1350" w:hanging="1350"/>
        <w:rPr>
          <w:sz w:val="22"/>
          <w:szCs w:val="22"/>
        </w:rPr>
      </w:pPr>
      <w:r w:rsidRPr="005E6920">
        <w:rPr>
          <w:sz w:val="22"/>
          <w:szCs w:val="22"/>
        </w:rPr>
        <w:t>15835</w:t>
      </w:r>
      <w:r w:rsidRPr="005E6920">
        <w:rPr>
          <w:sz w:val="22"/>
          <w:szCs w:val="22"/>
        </w:rPr>
        <w:tab/>
        <w:t>PA</w:t>
      </w:r>
    </w:p>
    <w:p w14:paraId="5427AF03" w14:textId="77777777" w:rsidR="005E6920" w:rsidRPr="005E6920" w:rsidRDefault="005E6920" w:rsidP="00983ABF">
      <w:pPr>
        <w:tabs>
          <w:tab w:val="left" w:pos="3690"/>
          <w:tab w:val="left" w:pos="4680"/>
          <w:tab w:val="left" w:pos="6930"/>
          <w:tab w:val="left" w:pos="8010"/>
        </w:tabs>
        <w:kinsoku w:val="0"/>
        <w:overflowPunct w:val="0"/>
        <w:ind w:left="1350" w:hanging="1350"/>
        <w:rPr>
          <w:sz w:val="22"/>
          <w:szCs w:val="22"/>
        </w:rPr>
      </w:pPr>
      <w:r w:rsidRPr="005E6920">
        <w:rPr>
          <w:sz w:val="22"/>
          <w:szCs w:val="22"/>
        </w:rPr>
        <w:t>15836</w:t>
      </w:r>
      <w:r w:rsidRPr="005E6920">
        <w:rPr>
          <w:sz w:val="22"/>
          <w:szCs w:val="22"/>
        </w:rPr>
        <w:tab/>
        <w:t>PA</w:t>
      </w:r>
    </w:p>
    <w:p w14:paraId="1171EE51" w14:textId="77777777" w:rsidR="005E6920" w:rsidRPr="005E6920" w:rsidRDefault="005E6920" w:rsidP="00983ABF">
      <w:pPr>
        <w:tabs>
          <w:tab w:val="left" w:pos="3690"/>
          <w:tab w:val="left" w:pos="4680"/>
          <w:tab w:val="left" w:pos="6930"/>
          <w:tab w:val="left" w:pos="8010"/>
        </w:tabs>
        <w:kinsoku w:val="0"/>
        <w:overflowPunct w:val="0"/>
        <w:ind w:left="1350" w:hanging="1350"/>
        <w:rPr>
          <w:sz w:val="22"/>
          <w:szCs w:val="22"/>
        </w:rPr>
      </w:pPr>
      <w:r w:rsidRPr="005E6920">
        <w:rPr>
          <w:sz w:val="22"/>
          <w:szCs w:val="22"/>
        </w:rPr>
        <w:t>15837</w:t>
      </w:r>
      <w:r w:rsidRPr="005E6920">
        <w:rPr>
          <w:sz w:val="22"/>
          <w:szCs w:val="22"/>
        </w:rPr>
        <w:tab/>
        <w:t>PA</w:t>
      </w:r>
    </w:p>
    <w:p w14:paraId="5AD0664D" w14:textId="77777777" w:rsidR="005E6920" w:rsidRPr="005E6920" w:rsidRDefault="005E6920" w:rsidP="00983ABF">
      <w:pPr>
        <w:tabs>
          <w:tab w:val="left" w:pos="3690"/>
          <w:tab w:val="left" w:pos="4680"/>
          <w:tab w:val="left" w:pos="6930"/>
          <w:tab w:val="left" w:pos="8010"/>
        </w:tabs>
        <w:kinsoku w:val="0"/>
        <w:overflowPunct w:val="0"/>
        <w:ind w:left="1350" w:hanging="1350"/>
        <w:rPr>
          <w:sz w:val="22"/>
          <w:szCs w:val="22"/>
        </w:rPr>
      </w:pPr>
      <w:r w:rsidRPr="005E6920">
        <w:rPr>
          <w:sz w:val="22"/>
          <w:szCs w:val="22"/>
        </w:rPr>
        <w:t>15838</w:t>
      </w:r>
      <w:r w:rsidRPr="005E6920">
        <w:rPr>
          <w:sz w:val="22"/>
          <w:szCs w:val="22"/>
        </w:rPr>
        <w:tab/>
        <w:t>PA</w:t>
      </w:r>
    </w:p>
    <w:p w14:paraId="07F17FC1" w14:textId="77777777" w:rsidR="005E6920" w:rsidRPr="005E6920" w:rsidRDefault="005E6920" w:rsidP="00E222E9">
      <w:pPr>
        <w:tabs>
          <w:tab w:val="left" w:pos="3690"/>
          <w:tab w:val="left" w:pos="4680"/>
          <w:tab w:val="left" w:pos="6930"/>
          <w:tab w:val="left" w:pos="8010"/>
        </w:tabs>
        <w:kinsoku w:val="0"/>
        <w:overflowPunct w:val="0"/>
        <w:ind w:left="1350" w:hanging="1350"/>
        <w:rPr>
          <w:sz w:val="22"/>
          <w:szCs w:val="22"/>
        </w:rPr>
      </w:pPr>
      <w:r w:rsidRPr="005E6920">
        <w:rPr>
          <w:sz w:val="22"/>
          <w:szCs w:val="22"/>
        </w:rPr>
        <w:t>15839</w:t>
      </w:r>
      <w:r w:rsidRPr="005E6920">
        <w:rPr>
          <w:sz w:val="22"/>
          <w:szCs w:val="22"/>
        </w:rPr>
        <w:tab/>
        <w:t>PA</w:t>
      </w:r>
    </w:p>
    <w:p w14:paraId="56BEB22E" w14:textId="77777777" w:rsidR="005E6920" w:rsidRPr="005E6920" w:rsidRDefault="005E6920" w:rsidP="00E222E9">
      <w:pPr>
        <w:tabs>
          <w:tab w:val="left" w:pos="3690"/>
          <w:tab w:val="left" w:pos="4680"/>
          <w:tab w:val="left" w:pos="6930"/>
          <w:tab w:val="left" w:pos="8010"/>
        </w:tabs>
        <w:kinsoku w:val="0"/>
        <w:overflowPunct w:val="0"/>
        <w:ind w:left="1350" w:hanging="1350"/>
        <w:rPr>
          <w:sz w:val="22"/>
          <w:szCs w:val="22"/>
        </w:rPr>
      </w:pPr>
      <w:r w:rsidRPr="005E6920">
        <w:rPr>
          <w:sz w:val="22"/>
          <w:szCs w:val="22"/>
        </w:rPr>
        <w:t>15876</w:t>
      </w:r>
      <w:r w:rsidRPr="005E6920">
        <w:rPr>
          <w:sz w:val="22"/>
          <w:szCs w:val="22"/>
        </w:rPr>
        <w:tab/>
        <w:t>PA; IC (covered (1) with diagnosis of lipodystrophy associated with, or secondary to, HIV, or (2) as a gender dysphoria-related service)</w:t>
      </w:r>
    </w:p>
    <w:p w14:paraId="6CC668D9" w14:textId="3502C124" w:rsidR="005E6920" w:rsidRPr="005E6920" w:rsidRDefault="005E6920" w:rsidP="00E222E9">
      <w:pPr>
        <w:tabs>
          <w:tab w:val="left" w:pos="3690"/>
          <w:tab w:val="left" w:pos="4680"/>
          <w:tab w:val="left" w:pos="6930"/>
          <w:tab w:val="left" w:pos="8010"/>
        </w:tabs>
        <w:kinsoku w:val="0"/>
        <w:overflowPunct w:val="0"/>
        <w:ind w:left="1350" w:hanging="1350"/>
        <w:rPr>
          <w:sz w:val="22"/>
          <w:szCs w:val="22"/>
        </w:rPr>
      </w:pPr>
      <w:r w:rsidRPr="005E6920">
        <w:rPr>
          <w:sz w:val="22"/>
          <w:szCs w:val="22"/>
        </w:rPr>
        <w:t>15877</w:t>
      </w:r>
      <w:r w:rsidRPr="005E6920">
        <w:rPr>
          <w:sz w:val="22"/>
          <w:szCs w:val="22"/>
        </w:rPr>
        <w:tab/>
        <w:t xml:space="preserve">PA; IC (covered (1) with diagnosis of lipodystrophy associated with, or secondary to, HIV, or (2) as </w:t>
      </w:r>
      <w:r w:rsidRPr="005E6920">
        <w:rPr>
          <w:sz w:val="22"/>
          <w:szCs w:val="22"/>
        </w:rPr>
        <w:lastRenderedPageBreak/>
        <w:t>a gender dysphoria-related service)</w:t>
      </w:r>
    </w:p>
    <w:p w14:paraId="12B13A61" w14:textId="434767B4" w:rsidR="005E6920" w:rsidRPr="005E6920" w:rsidRDefault="005E6920" w:rsidP="00E222E9">
      <w:pPr>
        <w:tabs>
          <w:tab w:val="left" w:pos="3690"/>
          <w:tab w:val="left" w:pos="4680"/>
          <w:tab w:val="left" w:pos="6930"/>
          <w:tab w:val="left" w:pos="8010"/>
        </w:tabs>
        <w:kinsoku w:val="0"/>
        <w:overflowPunct w:val="0"/>
        <w:ind w:left="1350" w:hanging="1350"/>
        <w:rPr>
          <w:sz w:val="22"/>
          <w:szCs w:val="22"/>
        </w:rPr>
      </w:pPr>
      <w:r w:rsidRPr="005E6920">
        <w:rPr>
          <w:sz w:val="22"/>
          <w:szCs w:val="22"/>
        </w:rPr>
        <w:t>15878</w:t>
      </w:r>
      <w:r w:rsidRPr="005E6920">
        <w:rPr>
          <w:sz w:val="22"/>
          <w:szCs w:val="22"/>
        </w:rPr>
        <w:tab/>
        <w:t>PA; IC (covered with diagnosis of lipodystrophy associated with, or secondary to, HIV only, or (2) as a gender dysphoria-related service)</w:t>
      </w:r>
    </w:p>
    <w:p w14:paraId="3419644B" w14:textId="65A02568" w:rsidR="005E6920" w:rsidRPr="005E6920" w:rsidRDefault="005E6920" w:rsidP="00E222E9">
      <w:pPr>
        <w:tabs>
          <w:tab w:val="left" w:pos="3690"/>
          <w:tab w:val="left" w:pos="4680"/>
          <w:tab w:val="left" w:pos="6930"/>
          <w:tab w:val="left" w:pos="8010"/>
        </w:tabs>
        <w:kinsoku w:val="0"/>
        <w:overflowPunct w:val="0"/>
        <w:ind w:left="1350" w:hanging="1350"/>
        <w:rPr>
          <w:sz w:val="22"/>
          <w:szCs w:val="22"/>
        </w:rPr>
      </w:pPr>
      <w:r w:rsidRPr="005E6920">
        <w:rPr>
          <w:sz w:val="22"/>
          <w:szCs w:val="22"/>
        </w:rPr>
        <w:t>15879</w:t>
      </w:r>
      <w:r w:rsidRPr="005E6920">
        <w:rPr>
          <w:sz w:val="22"/>
          <w:szCs w:val="22"/>
        </w:rPr>
        <w:tab/>
        <w:t>PA; IC (covered (1) with diagnosis of lipodystrophy associated with, or secondary to, HIV only, or (2) as a gender dysphoria-related service)</w:t>
      </w:r>
    </w:p>
    <w:p w14:paraId="4D296EE8" w14:textId="77777777" w:rsidR="005E6920" w:rsidRPr="005E6920" w:rsidRDefault="005E6920" w:rsidP="00B20DBF">
      <w:pPr>
        <w:tabs>
          <w:tab w:val="left" w:pos="3690"/>
          <w:tab w:val="left" w:pos="4680"/>
          <w:tab w:val="left" w:pos="6930"/>
          <w:tab w:val="left" w:pos="8010"/>
        </w:tabs>
        <w:kinsoku w:val="0"/>
        <w:overflowPunct w:val="0"/>
        <w:ind w:left="1350" w:hanging="1350"/>
        <w:rPr>
          <w:sz w:val="22"/>
          <w:szCs w:val="22"/>
        </w:rPr>
      </w:pPr>
      <w:r w:rsidRPr="005E6920">
        <w:rPr>
          <w:sz w:val="22"/>
          <w:szCs w:val="22"/>
        </w:rPr>
        <w:t>15999</w:t>
      </w:r>
      <w:r w:rsidRPr="005E6920">
        <w:rPr>
          <w:sz w:val="22"/>
          <w:szCs w:val="22"/>
        </w:rPr>
        <w:tab/>
        <w:t>IC</w:t>
      </w:r>
    </w:p>
    <w:p w14:paraId="49909611" w14:textId="77777777" w:rsidR="005E6920" w:rsidRPr="005E6920" w:rsidRDefault="005E6920" w:rsidP="00B20DBF">
      <w:pPr>
        <w:tabs>
          <w:tab w:val="left" w:pos="3690"/>
          <w:tab w:val="left" w:pos="4680"/>
          <w:tab w:val="left" w:pos="6930"/>
          <w:tab w:val="left" w:pos="8010"/>
        </w:tabs>
        <w:kinsoku w:val="0"/>
        <w:overflowPunct w:val="0"/>
        <w:ind w:left="1350" w:hanging="1350"/>
        <w:rPr>
          <w:sz w:val="22"/>
          <w:szCs w:val="22"/>
        </w:rPr>
      </w:pPr>
      <w:r w:rsidRPr="005E6920">
        <w:rPr>
          <w:sz w:val="22"/>
          <w:szCs w:val="22"/>
        </w:rPr>
        <w:t>17380</w:t>
      </w:r>
      <w:r w:rsidRPr="005E6920">
        <w:rPr>
          <w:sz w:val="22"/>
          <w:szCs w:val="22"/>
        </w:rPr>
        <w:tab/>
        <w:t>PA; IC</w:t>
      </w:r>
    </w:p>
    <w:p w14:paraId="4AD9F792" w14:textId="77777777" w:rsidR="005E6920" w:rsidRPr="005E6920" w:rsidRDefault="005E6920" w:rsidP="00B20DBF">
      <w:pPr>
        <w:tabs>
          <w:tab w:val="left" w:pos="3690"/>
          <w:tab w:val="left" w:pos="4680"/>
          <w:tab w:val="left" w:pos="6930"/>
          <w:tab w:val="left" w:pos="8010"/>
        </w:tabs>
        <w:kinsoku w:val="0"/>
        <w:overflowPunct w:val="0"/>
        <w:ind w:left="1350" w:hanging="1350"/>
        <w:rPr>
          <w:sz w:val="22"/>
          <w:szCs w:val="22"/>
        </w:rPr>
      </w:pPr>
      <w:r w:rsidRPr="005E6920">
        <w:rPr>
          <w:sz w:val="22"/>
          <w:szCs w:val="22"/>
        </w:rPr>
        <w:t>17999</w:t>
      </w:r>
      <w:r w:rsidRPr="005E6920">
        <w:rPr>
          <w:sz w:val="22"/>
          <w:szCs w:val="22"/>
        </w:rPr>
        <w:tab/>
        <w:t>PA; IC</w:t>
      </w:r>
    </w:p>
    <w:p w14:paraId="26FB7D5F" w14:textId="77777777" w:rsidR="005E6920" w:rsidRPr="005E6920" w:rsidRDefault="005E6920" w:rsidP="00B20DBF">
      <w:pPr>
        <w:tabs>
          <w:tab w:val="left" w:pos="3690"/>
          <w:tab w:val="left" w:pos="4680"/>
          <w:tab w:val="left" w:pos="6930"/>
          <w:tab w:val="left" w:pos="8010"/>
        </w:tabs>
        <w:kinsoku w:val="0"/>
        <w:overflowPunct w:val="0"/>
        <w:ind w:left="1350" w:hanging="1350"/>
        <w:rPr>
          <w:sz w:val="22"/>
          <w:szCs w:val="22"/>
        </w:rPr>
      </w:pPr>
      <w:r w:rsidRPr="005E6920">
        <w:rPr>
          <w:sz w:val="22"/>
          <w:szCs w:val="22"/>
        </w:rPr>
        <w:t>19300</w:t>
      </w:r>
      <w:r w:rsidRPr="005E6920">
        <w:rPr>
          <w:sz w:val="22"/>
          <w:szCs w:val="22"/>
        </w:rPr>
        <w:tab/>
        <w:t>PA</w:t>
      </w:r>
    </w:p>
    <w:p w14:paraId="3959C65F" w14:textId="19057D7B" w:rsidR="000014ED" w:rsidRDefault="005E6920" w:rsidP="00B20DBF">
      <w:pPr>
        <w:tabs>
          <w:tab w:val="left" w:pos="3690"/>
          <w:tab w:val="left" w:pos="4680"/>
          <w:tab w:val="left" w:pos="6930"/>
          <w:tab w:val="left" w:pos="8010"/>
        </w:tabs>
        <w:kinsoku w:val="0"/>
        <w:overflowPunct w:val="0"/>
        <w:ind w:left="1350" w:hanging="1350"/>
        <w:rPr>
          <w:sz w:val="22"/>
          <w:szCs w:val="22"/>
        </w:rPr>
      </w:pPr>
      <w:r w:rsidRPr="005E6920">
        <w:rPr>
          <w:sz w:val="22"/>
          <w:szCs w:val="22"/>
        </w:rPr>
        <w:t>19303</w:t>
      </w:r>
      <w:r w:rsidRPr="005E6920">
        <w:rPr>
          <w:sz w:val="22"/>
          <w:szCs w:val="22"/>
        </w:rPr>
        <w:tab/>
        <w:t>PA (for gender dysphoria-related services only)</w:t>
      </w:r>
    </w:p>
    <w:p w14:paraId="6FC51C29" w14:textId="77777777" w:rsidR="003405B4" w:rsidRPr="004F1866" w:rsidRDefault="003405B4" w:rsidP="00B20DBF">
      <w:pPr>
        <w:tabs>
          <w:tab w:val="left" w:pos="3690"/>
          <w:tab w:val="left" w:pos="4680"/>
          <w:tab w:val="left" w:pos="6930"/>
          <w:tab w:val="left" w:pos="8010"/>
        </w:tabs>
        <w:kinsoku w:val="0"/>
        <w:overflowPunct w:val="0"/>
        <w:ind w:left="1350" w:hanging="1350"/>
        <w:rPr>
          <w:sz w:val="22"/>
          <w:szCs w:val="22"/>
        </w:rPr>
      </w:pPr>
      <w:r w:rsidRPr="004F1866">
        <w:rPr>
          <w:sz w:val="22"/>
          <w:szCs w:val="22"/>
        </w:rPr>
        <w:t>19316</w:t>
      </w:r>
      <w:r w:rsidRPr="004F1866">
        <w:rPr>
          <w:sz w:val="22"/>
          <w:szCs w:val="22"/>
        </w:rPr>
        <w:tab/>
        <w:t>PA</w:t>
      </w:r>
    </w:p>
    <w:p w14:paraId="77D654FD"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19318</w:t>
      </w:r>
      <w:r w:rsidRPr="004F1866">
        <w:rPr>
          <w:sz w:val="22"/>
          <w:szCs w:val="22"/>
        </w:rPr>
        <w:tab/>
        <w:t>PA</w:t>
      </w:r>
    </w:p>
    <w:p w14:paraId="7487771A"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19324</w:t>
      </w:r>
      <w:r w:rsidRPr="004F1866">
        <w:rPr>
          <w:sz w:val="22"/>
          <w:szCs w:val="22"/>
        </w:rPr>
        <w:tab/>
        <w:t>PA</w:t>
      </w:r>
    </w:p>
    <w:p w14:paraId="0BF110C4"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19325</w:t>
      </w:r>
      <w:r w:rsidRPr="004F1866">
        <w:rPr>
          <w:sz w:val="22"/>
          <w:szCs w:val="22"/>
        </w:rPr>
        <w:tab/>
        <w:t>PA</w:t>
      </w:r>
    </w:p>
    <w:p w14:paraId="3A1CED78"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19328</w:t>
      </w:r>
      <w:r w:rsidRPr="004F1866">
        <w:rPr>
          <w:sz w:val="22"/>
          <w:szCs w:val="22"/>
        </w:rPr>
        <w:tab/>
        <w:t>PA</w:t>
      </w:r>
    </w:p>
    <w:p w14:paraId="02CEEC44"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19340</w:t>
      </w:r>
      <w:r w:rsidRPr="004F1866">
        <w:rPr>
          <w:sz w:val="22"/>
          <w:szCs w:val="22"/>
        </w:rPr>
        <w:tab/>
        <w:t>PA</w:t>
      </w:r>
    </w:p>
    <w:p w14:paraId="574A8DBF"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19350</w:t>
      </w:r>
      <w:r w:rsidRPr="004F1866">
        <w:rPr>
          <w:sz w:val="22"/>
          <w:szCs w:val="22"/>
        </w:rPr>
        <w:tab/>
        <w:t>PA</w:t>
      </w:r>
    </w:p>
    <w:p w14:paraId="622CB633" w14:textId="77777777" w:rsidR="003405B4" w:rsidRPr="004F1866" w:rsidRDefault="003405B4" w:rsidP="00983ABF">
      <w:pPr>
        <w:tabs>
          <w:tab w:val="left" w:pos="3690"/>
          <w:tab w:val="left" w:pos="4680"/>
          <w:tab w:val="left" w:pos="6930"/>
          <w:tab w:val="left" w:pos="8010"/>
        </w:tabs>
        <w:kinsoku w:val="0"/>
        <w:overflowPunct w:val="0"/>
        <w:ind w:left="900" w:hanging="900"/>
        <w:rPr>
          <w:sz w:val="22"/>
          <w:szCs w:val="22"/>
        </w:rPr>
      </w:pPr>
      <w:r w:rsidRPr="004F1866">
        <w:rPr>
          <w:sz w:val="22"/>
          <w:szCs w:val="22"/>
        </w:rPr>
        <w:t>19499</w:t>
      </w:r>
      <w:r w:rsidRPr="004F1866">
        <w:rPr>
          <w:sz w:val="22"/>
          <w:szCs w:val="22"/>
        </w:rPr>
        <w:tab/>
        <w:t>IC</w:t>
      </w:r>
    </w:p>
    <w:p w14:paraId="68569CE4" w14:textId="77777777" w:rsidR="003405B4" w:rsidRPr="004F1866" w:rsidRDefault="003405B4" w:rsidP="00B20DBF">
      <w:pPr>
        <w:tabs>
          <w:tab w:val="left" w:pos="3690"/>
          <w:tab w:val="left" w:pos="4680"/>
          <w:tab w:val="left" w:pos="6930"/>
          <w:tab w:val="left" w:pos="8010"/>
        </w:tabs>
        <w:kinsoku w:val="0"/>
        <w:overflowPunct w:val="0"/>
        <w:ind w:left="900" w:hanging="900"/>
        <w:rPr>
          <w:sz w:val="22"/>
          <w:szCs w:val="22"/>
        </w:rPr>
      </w:pPr>
      <w:r w:rsidRPr="004F1866">
        <w:rPr>
          <w:sz w:val="22"/>
          <w:szCs w:val="22"/>
        </w:rPr>
        <w:t>20999</w:t>
      </w:r>
      <w:r w:rsidRPr="004F1866">
        <w:rPr>
          <w:sz w:val="22"/>
          <w:szCs w:val="22"/>
        </w:rPr>
        <w:tab/>
        <w:t>IC</w:t>
      </w:r>
    </w:p>
    <w:p w14:paraId="5DCDB2EA" w14:textId="77777777" w:rsidR="003405B4" w:rsidRPr="004F1866" w:rsidRDefault="003405B4" w:rsidP="00B20DBF">
      <w:pPr>
        <w:tabs>
          <w:tab w:val="left" w:pos="3690"/>
          <w:tab w:val="left" w:pos="4680"/>
          <w:tab w:val="left" w:pos="6930"/>
          <w:tab w:val="left" w:pos="8010"/>
        </w:tabs>
        <w:kinsoku w:val="0"/>
        <w:overflowPunct w:val="0"/>
        <w:ind w:left="900" w:hanging="900"/>
        <w:rPr>
          <w:sz w:val="22"/>
          <w:szCs w:val="22"/>
        </w:rPr>
      </w:pPr>
      <w:r w:rsidRPr="004F1866">
        <w:rPr>
          <w:sz w:val="22"/>
          <w:szCs w:val="22"/>
        </w:rPr>
        <w:t>21088</w:t>
      </w:r>
      <w:r w:rsidRPr="004F1866">
        <w:rPr>
          <w:sz w:val="22"/>
          <w:szCs w:val="22"/>
        </w:rPr>
        <w:tab/>
        <w:t>IC</w:t>
      </w:r>
    </w:p>
    <w:p w14:paraId="37559DEA" w14:textId="77777777"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21089</w:t>
      </w:r>
      <w:r w:rsidRPr="004F1866">
        <w:rPr>
          <w:sz w:val="22"/>
          <w:szCs w:val="22"/>
        </w:rPr>
        <w:tab/>
        <w:t>IC</w:t>
      </w:r>
    </w:p>
    <w:p w14:paraId="6A97EADA" w14:textId="77777777"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21137</w:t>
      </w:r>
      <w:r w:rsidRPr="004F1866">
        <w:rPr>
          <w:sz w:val="22"/>
          <w:szCs w:val="22"/>
        </w:rPr>
        <w:tab/>
        <w:t>PA</w:t>
      </w:r>
    </w:p>
    <w:p w14:paraId="6119AD05" w14:textId="77777777"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21138</w:t>
      </w:r>
      <w:r w:rsidRPr="004F1866">
        <w:rPr>
          <w:sz w:val="22"/>
          <w:szCs w:val="22"/>
        </w:rPr>
        <w:tab/>
        <w:t>PA</w:t>
      </w:r>
    </w:p>
    <w:p w14:paraId="310F9460" w14:textId="77777777"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21139</w:t>
      </w:r>
      <w:r w:rsidRPr="004F1866">
        <w:rPr>
          <w:sz w:val="22"/>
          <w:szCs w:val="22"/>
        </w:rPr>
        <w:tab/>
        <w:t>PA</w:t>
      </w:r>
    </w:p>
    <w:p w14:paraId="3DBBEE82" w14:textId="77777777"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21146</w:t>
      </w:r>
      <w:r w:rsidRPr="004F1866">
        <w:rPr>
          <w:sz w:val="22"/>
          <w:szCs w:val="22"/>
        </w:rPr>
        <w:tab/>
        <w:t>PA</w:t>
      </w:r>
    </w:p>
    <w:p w14:paraId="76ECA6BA" w14:textId="6DB9BD93" w:rsidR="003405B4" w:rsidRPr="004F1866" w:rsidRDefault="003405B4"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21147</w:t>
      </w:r>
      <w:r w:rsidRPr="004F1866">
        <w:rPr>
          <w:sz w:val="22"/>
          <w:szCs w:val="22"/>
        </w:rPr>
        <w:tab/>
        <w:t>PA</w:t>
      </w:r>
    </w:p>
    <w:p w14:paraId="0A7DD585"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21150</w:t>
      </w:r>
      <w:r w:rsidRPr="004F1866">
        <w:rPr>
          <w:sz w:val="22"/>
          <w:szCs w:val="22"/>
        </w:rPr>
        <w:tab/>
        <w:t>PA</w:t>
      </w:r>
    </w:p>
    <w:p w14:paraId="18750BDC"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21151</w:t>
      </w:r>
      <w:r w:rsidRPr="004F1866">
        <w:rPr>
          <w:sz w:val="22"/>
          <w:szCs w:val="22"/>
        </w:rPr>
        <w:tab/>
        <w:t>PA</w:t>
      </w:r>
    </w:p>
    <w:p w14:paraId="5D54C7C5"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21154</w:t>
      </w:r>
      <w:r w:rsidRPr="004F1866">
        <w:rPr>
          <w:sz w:val="22"/>
          <w:szCs w:val="22"/>
        </w:rPr>
        <w:tab/>
        <w:t>PA</w:t>
      </w:r>
    </w:p>
    <w:p w14:paraId="1880AA09"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21155</w:t>
      </w:r>
      <w:r w:rsidRPr="004F1866">
        <w:rPr>
          <w:sz w:val="22"/>
          <w:szCs w:val="22"/>
        </w:rPr>
        <w:tab/>
        <w:t>PA</w:t>
      </w:r>
    </w:p>
    <w:p w14:paraId="1B07CA1A"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21159</w:t>
      </w:r>
      <w:r w:rsidRPr="004F1866">
        <w:rPr>
          <w:sz w:val="22"/>
          <w:szCs w:val="22"/>
        </w:rPr>
        <w:tab/>
        <w:t>PA</w:t>
      </w:r>
    </w:p>
    <w:p w14:paraId="14E10F14"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21160</w:t>
      </w:r>
      <w:r w:rsidRPr="004F1866">
        <w:rPr>
          <w:sz w:val="22"/>
          <w:szCs w:val="22"/>
        </w:rPr>
        <w:tab/>
        <w:t>PA</w:t>
      </w:r>
    </w:p>
    <w:p w14:paraId="190C3E9F"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21172</w:t>
      </w:r>
      <w:r w:rsidRPr="004F1866">
        <w:rPr>
          <w:sz w:val="22"/>
          <w:szCs w:val="22"/>
        </w:rPr>
        <w:tab/>
        <w:t>PA</w:t>
      </w:r>
    </w:p>
    <w:p w14:paraId="05CB10C3"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21175</w:t>
      </w:r>
      <w:r w:rsidRPr="004F1866">
        <w:rPr>
          <w:sz w:val="22"/>
          <w:szCs w:val="22"/>
        </w:rPr>
        <w:tab/>
        <w:t>PA</w:t>
      </w:r>
    </w:p>
    <w:p w14:paraId="5A4EC8C1"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21188</w:t>
      </w:r>
      <w:r w:rsidRPr="004F1866">
        <w:rPr>
          <w:sz w:val="22"/>
          <w:szCs w:val="22"/>
        </w:rPr>
        <w:tab/>
        <w:t>PA</w:t>
      </w:r>
    </w:p>
    <w:p w14:paraId="1B786BA2"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21193</w:t>
      </w:r>
      <w:r w:rsidRPr="004F1866">
        <w:rPr>
          <w:sz w:val="22"/>
          <w:szCs w:val="22"/>
        </w:rPr>
        <w:tab/>
        <w:t>PA</w:t>
      </w:r>
    </w:p>
    <w:p w14:paraId="75C5DF52" w14:textId="77777777" w:rsidR="00CC1220" w:rsidRPr="004F1866"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21194</w:t>
      </w:r>
      <w:r w:rsidRPr="004F1866">
        <w:rPr>
          <w:sz w:val="22"/>
          <w:szCs w:val="22"/>
        </w:rPr>
        <w:tab/>
        <w:t>PA</w:t>
      </w:r>
    </w:p>
    <w:p w14:paraId="28DD03DC" w14:textId="24231DF7" w:rsidR="00CC1220" w:rsidRPr="003F5002" w:rsidRDefault="00CC1220"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21195</w:t>
      </w:r>
      <w:r w:rsidRPr="004F1866">
        <w:rPr>
          <w:sz w:val="22"/>
          <w:szCs w:val="22"/>
        </w:rPr>
        <w:tab/>
        <w:t>PA</w:t>
      </w:r>
    </w:p>
    <w:p w14:paraId="01E1B43E" w14:textId="77777777" w:rsidR="007E311E" w:rsidRPr="004F1866" w:rsidRDefault="007E311E"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21196</w:t>
      </w:r>
      <w:r w:rsidRPr="004F1866">
        <w:rPr>
          <w:sz w:val="22"/>
          <w:szCs w:val="22"/>
        </w:rPr>
        <w:tab/>
        <w:t>PA</w:t>
      </w:r>
    </w:p>
    <w:p w14:paraId="4ACC4F31" w14:textId="77777777" w:rsidR="007E311E" w:rsidRPr="004F1866" w:rsidRDefault="007E311E"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21198</w:t>
      </w:r>
      <w:r w:rsidRPr="004F1866">
        <w:rPr>
          <w:sz w:val="22"/>
          <w:szCs w:val="22"/>
        </w:rPr>
        <w:tab/>
        <w:t>PA</w:t>
      </w:r>
    </w:p>
    <w:p w14:paraId="1B06EC23" w14:textId="6DBCE0C1" w:rsidR="007E311E" w:rsidRPr="004F1866" w:rsidRDefault="007E311E" w:rsidP="003F5002">
      <w:pPr>
        <w:tabs>
          <w:tab w:val="left" w:pos="3690"/>
          <w:tab w:val="left" w:pos="4680"/>
          <w:tab w:val="left" w:pos="6930"/>
          <w:tab w:val="left" w:pos="8010"/>
        </w:tabs>
        <w:kinsoku w:val="0"/>
        <w:overflowPunct w:val="0"/>
        <w:ind w:left="900" w:hanging="900"/>
        <w:rPr>
          <w:sz w:val="22"/>
          <w:szCs w:val="22"/>
        </w:rPr>
      </w:pPr>
      <w:r w:rsidRPr="004F1866">
        <w:rPr>
          <w:sz w:val="22"/>
          <w:szCs w:val="22"/>
        </w:rPr>
        <w:t>21199</w:t>
      </w:r>
      <w:r w:rsidRPr="004F1866">
        <w:rPr>
          <w:sz w:val="22"/>
          <w:szCs w:val="22"/>
        </w:rPr>
        <w:tab/>
        <w:t>PA</w:t>
      </w:r>
    </w:p>
    <w:p w14:paraId="739DC351" w14:textId="3D6EDE7D" w:rsidR="007E311E" w:rsidRPr="004F1866" w:rsidRDefault="007E311E" w:rsidP="003F5002">
      <w:pPr>
        <w:kinsoku w:val="0"/>
        <w:overflowPunct w:val="0"/>
        <w:ind w:left="900" w:hanging="900"/>
        <w:rPr>
          <w:sz w:val="22"/>
          <w:szCs w:val="22"/>
        </w:rPr>
      </w:pPr>
      <w:r w:rsidRPr="004F1866">
        <w:rPr>
          <w:sz w:val="22"/>
          <w:szCs w:val="22"/>
        </w:rPr>
        <w:t>21206</w:t>
      </w:r>
      <w:r w:rsidRPr="004F1866">
        <w:rPr>
          <w:sz w:val="22"/>
          <w:szCs w:val="22"/>
        </w:rPr>
        <w:tab/>
        <w:t>PA</w:t>
      </w:r>
    </w:p>
    <w:p w14:paraId="6B5C2383" w14:textId="77777777" w:rsidR="007E311E" w:rsidRPr="004F1866" w:rsidRDefault="007E311E" w:rsidP="003F5002">
      <w:pPr>
        <w:kinsoku w:val="0"/>
        <w:overflowPunct w:val="0"/>
        <w:ind w:left="900" w:hanging="900"/>
        <w:rPr>
          <w:sz w:val="22"/>
          <w:szCs w:val="22"/>
        </w:rPr>
      </w:pPr>
      <w:r w:rsidRPr="004F1866">
        <w:rPr>
          <w:sz w:val="22"/>
          <w:szCs w:val="22"/>
        </w:rPr>
        <w:t>21208</w:t>
      </w:r>
      <w:r w:rsidRPr="004F1866">
        <w:rPr>
          <w:sz w:val="22"/>
          <w:szCs w:val="22"/>
        </w:rPr>
        <w:tab/>
        <w:t>PA</w:t>
      </w:r>
    </w:p>
    <w:p w14:paraId="48CB43BD" w14:textId="77777777" w:rsidR="007E311E" w:rsidRPr="004F1866" w:rsidRDefault="007E311E" w:rsidP="003F5002">
      <w:pPr>
        <w:kinsoku w:val="0"/>
        <w:overflowPunct w:val="0"/>
        <w:ind w:left="900" w:hanging="900"/>
        <w:rPr>
          <w:sz w:val="22"/>
          <w:szCs w:val="22"/>
        </w:rPr>
      </w:pPr>
      <w:r w:rsidRPr="004F1866">
        <w:rPr>
          <w:sz w:val="22"/>
          <w:szCs w:val="22"/>
        </w:rPr>
        <w:t>21209</w:t>
      </w:r>
      <w:r w:rsidRPr="004F1866">
        <w:rPr>
          <w:sz w:val="22"/>
          <w:szCs w:val="22"/>
        </w:rPr>
        <w:tab/>
        <w:t>PA</w:t>
      </w:r>
    </w:p>
    <w:p w14:paraId="38F279E9" w14:textId="77777777" w:rsidR="007E311E" w:rsidRPr="004F1866" w:rsidRDefault="007E311E" w:rsidP="003F5002">
      <w:pPr>
        <w:kinsoku w:val="0"/>
        <w:overflowPunct w:val="0"/>
        <w:ind w:left="900" w:hanging="900"/>
        <w:rPr>
          <w:sz w:val="22"/>
          <w:szCs w:val="22"/>
        </w:rPr>
      </w:pPr>
      <w:r w:rsidRPr="004F1866">
        <w:rPr>
          <w:sz w:val="22"/>
          <w:szCs w:val="22"/>
        </w:rPr>
        <w:t>21210</w:t>
      </w:r>
      <w:r w:rsidRPr="004F1866">
        <w:rPr>
          <w:sz w:val="22"/>
          <w:szCs w:val="22"/>
        </w:rPr>
        <w:tab/>
        <w:t>PA</w:t>
      </w:r>
    </w:p>
    <w:p w14:paraId="493BA7BA" w14:textId="77777777" w:rsidR="007E311E" w:rsidRPr="004F1866" w:rsidRDefault="007E311E" w:rsidP="003F5002">
      <w:pPr>
        <w:kinsoku w:val="0"/>
        <w:overflowPunct w:val="0"/>
        <w:ind w:left="900" w:hanging="900"/>
        <w:rPr>
          <w:sz w:val="22"/>
          <w:szCs w:val="22"/>
        </w:rPr>
      </w:pPr>
      <w:r w:rsidRPr="004F1866">
        <w:rPr>
          <w:sz w:val="22"/>
          <w:szCs w:val="22"/>
        </w:rPr>
        <w:t>21215</w:t>
      </w:r>
      <w:r w:rsidRPr="004F1866">
        <w:rPr>
          <w:sz w:val="22"/>
          <w:szCs w:val="22"/>
        </w:rPr>
        <w:tab/>
        <w:t>PA</w:t>
      </w:r>
    </w:p>
    <w:p w14:paraId="109E5A5F" w14:textId="77777777" w:rsidR="007E311E" w:rsidRPr="004F1866" w:rsidRDefault="007E311E" w:rsidP="003F5002">
      <w:pPr>
        <w:kinsoku w:val="0"/>
        <w:overflowPunct w:val="0"/>
        <w:ind w:left="900" w:hanging="900"/>
        <w:rPr>
          <w:sz w:val="22"/>
          <w:szCs w:val="22"/>
        </w:rPr>
      </w:pPr>
      <w:r w:rsidRPr="004F1866">
        <w:rPr>
          <w:sz w:val="22"/>
          <w:szCs w:val="22"/>
        </w:rPr>
        <w:t>21230</w:t>
      </w:r>
      <w:r w:rsidRPr="004F1866">
        <w:rPr>
          <w:sz w:val="22"/>
          <w:szCs w:val="22"/>
        </w:rPr>
        <w:tab/>
        <w:t>PA</w:t>
      </w:r>
    </w:p>
    <w:p w14:paraId="25FDB326" w14:textId="77777777" w:rsidR="007E311E" w:rsidRPr="004F1866" w:rsidRDefault="007E311E" w:rsidP="003F5002">
      <w:pPr>
        <w:kinsoku w:val="0"/>
        <w:overflowPunct w:val="0"/>
        <w:ind w:left="900" w:hanging="900"/>
        <w:rPr>
          <w:sz w:val="22"/>
          <w:szCs w:val="22"/>
        </w:rPr>
      </w:pPr>
      <w:r w:rsidRPr="004F1866">
        <w:rPr>
          <w:sz w:val="22"/>
          <w:szCs w:val="22"/>
        </w:rPr>
        <w:t>21235</w:t>
      </w:r>
      <w:r w:rsidRPr="004F1866">
        <w:rPr>
          <w:sz w:val="22"/>
          <w:szCs w:val="22"/>
        </w:rPr>
        <w:tab/>
        <w:t>PA</w:t>
      </w:r>
    </w:p>
    <w:p w14:paraId="10CE7AF8" w14:textId="77777777" w:rsidR="007E311E" w:rsidRPr="004F1866" w:rsidRDefault="007E311E" w:rsidP="003F5002">
      <w:pPr>
        <w:kinsoku w:val="0"/>
        <w:overflowPunct w:val="0"/>
        <w:ind w:left="900" w:hanging="900"/>
        <w:rPr>
          <w:sz w:val="22"/>
          <w:szCs w:val="22"/>
        </w:rPr>
      </w:pPr>
      <w:r w:rsidRPr="004F1866">
        <w:rPr>
          <w:sz w:val="22"/>
          <w:szCs w:val="22"/>
        </w:rPr>
        <w:t>21240</w:t>
      </w:r>
      <w:r w:rsidRPr="004F1866">
        <w:rPr>
          <w:sz w:val="22"/>
          <w:szCs w:val="22"/>
        </w:rPr>
        <w:tab/>
        <w:t>PA</w:t>
      </w:r>
    </w:p>
    <w:p w14:paraId="5C503E7B" w14:textId="77777777" w:rsidR="007E311E" w:rsidRPr="004F1866" w:rsidRDefault="007E311E" w:rsidP="003F5002">
      <w:pPr>
        <w:kinsoku w:val="0"/>
        <w:overflowPunct w:val="0"/>
        <w:ind w:left="900" w:hanging="900"/>
        <w:rPr>
          <w:sz w:val="22"/>
          <w:szCs w:val="22"/>
        </w:rPr>
      </w:pPr>
      <w:r w:rsidRPr="004F1866">
        <w:rPr>
          <w:sz w:val="22"/>
          <w:szCs w:val="22"/>
        </w:rPr>
        <w:t>21242</w:t>
      </w:r>
      <w:r w:rsidRPr="004F1866">
        <w:rPr>
          <w:sz w:val="22"/>
          <w:szCs w:val="22"/>
        </w:rPr>
        <w:tab/>
        <w:t>PA</w:t>
      </w:r>
    </w:p>
    <w:p w14:paraId="0D79CBFA" w14:textId="77777777" w:rsidR="007E311E" w:rsidRPr="004F1866" w:rsidRDefault="007E311E" w:rsidP="003F5002">
      <w:pPr>
        <w:kinsoku w:val="0"/>
        <w:overflowPunct w:val="0"/>
        <w:ind w:left="900" w:hanging="900"/>
        <w:rPr>
          <w:sz w:val="22"/>
          <w:szCs w:val="22"/>
        </w:rPr>
      </w:pPr>
      <w:r w:rsidRPr="004F1866">
        <w:rPr>
          <w:sz w:val="22"/>
          <w:szCs w:val="22"/>
        </w:rPr>
        <w:t>21243</w:t>
      </w:r>
      <w:r w:rsidRPr="004F1866">
        <w:rPr>
          <w:sz w:val="22"/>
          <w:szCs w:val="22"/>
        </w:rPr>
        <w:tab/>
        <w:t>PA</w:t>
      </w:r>
    </w:p>
    <w:p w14:paraId="149300C0" w14:textId="77777777" w:rsidR="007E311E" w:rsidRPr="004F1866" w:rsidRDefault="007E311E" w:rsidP="003F5002">
      <w:pPr>
        <w:kinsoku w:val="0"/>
        <w:overflowPunct w:val="0"/>
        <w:ind w:left="900" w:hanging="900"/>
        <w:rPr>
          <w:sz w:val="22"/>
          <w:szCs w:val="22"/>
        </w:rPr>
      </w:pPr>
      <w:r w:rsidRPr="004F1866">
        <w:rPr>
          <w:sz w:val="22"/>
          <w:szCs w:val="22"/>
        </w:rPr>
        <w:t>21244</w:t>
      </w:r>
      <w:r w:rsidRPr="004F1866">
        <w:rPr>
          <w:sz w:val="22"/>
          <w:szCs w:val="22"/>
        </w:rPr>
        <w:tab/>
        <w:t>PA</w:t>
      </w:r>
    </w:p>
    <w:p w14:paraId="669091CD"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21247</w:t>
      </w:r>
      <w:r w:rsidRPr="004F1866">
        <w:rPr>
          <w:sz w:val="22"/>
          <w:szCs w:val="22"/>
        </w:rPr>
        <w:tab/>
        <w:t>PA</w:t>
      </w:r>
    </w:p>
    <w:p w14:paraId="53364D53"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21255</w:t>
      </w:r>
      <w:r w:rsidRPr="004F1866">
        <w:rPr>
          <w:sz w:val="22"/>
          <w:szCs w:val="22"/>
        </w:rPr>
        <w:tab/>
        <w:t>PA</w:t>
      </w:r>
    </w:p>
    <w:p w14:paraId="6541398C"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21256</w:t>
      </w:r>
      <w:r w:rsidRPr="004F1866">
        <w:rPr>
          <w:sz w:val="22"/>
          <w:szCs w:val="22"/>
        </w:rPr>
        <w:tab/>
        <w:t>PA</w:t>
      </w:r>
    </w:p>
    <w:p w14:paraId="1249AC3E"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21299</w:t>
      </w:r>
      <w:r w:rsidRPr="004F1866">
        <w:rPr>
          <w:sz w:val="22"/>
          <w:szCs w:val="22"/>
        </w:rPr>
        <w:tab/>
        <w:t>PA; IC</w:t>
      </w:r>
    </w:p>
    <w:p w14:paraId="2F618E15"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21499</w:t>
      </w:r>
      <w:r w:rsidRPr="004F1866">
        <w:rPr>
          <w:sz w:val="22"/>
          <w:szCs w:val="22"/>
        </w:rPr>
        <w:tab/>
        <w:t>IC</w:t>
      </w:r>
    </w:p>
    <w:p w14:paraId="4C948103"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21742</w:t>
      </w:r>
      <w:r w:rsidRPr="004F1866">
        <w:rPr>
          <w:sz w:val="22"/>
          <w:szCs w:val="22"/>
        </w:rPr>
        <w:tab/>
        <w:t>IC</w:t>
      </w:r>
    </w:p>
    <w:p w14:paraId="78263192" w14:textId="77777777" w:rsidR="007E311E" w:rsidRPr="004F1866" w:rsidRDefault="007E311E" w:rsidP="00983ABF">
      <w:pPr>
        <w:tabs>
          <w:tab w:val="left" w:pos="1440"/>
        </w:tabs>
        <w:kinsoku w:val="0"/>
        <w:overflowPunct w:val="0"/>
        <w:ind w:left="1350" w:hanging="1350"/>
        <w:rPr>
          <w:sz w:val="22"/>
          <w:szCs w:val="22"/>
        </w:rPr>
      </w:pPr>
      <w:r w:rsidRPr="004F1866">
        <w:rPr>
          <w:sz w:val="22"/>
          <w:szCs w:val="22"/>
        </w:rPr>
        <w:t>21743</w:t>
      </w:r>
      <w:r w:rsidRPr="004F1866">
        <w:rPr>
          <w:sz w:val="22"/>
          <w:szCs w:val="22"/>
        </w:rPr>
        <w:tab/>
        <w:t>IC</w:t>
      </w:r>
    </w:p>
    <w:p w14:paraId="6C4893F0" w14:textId="77777777" w:rsidR="007E311E" w:rsidRPr="004F1866" w:rsidRDefault="007E311E" w:rsidP="00B20DBF">
      <w:pPr>
        <w:tabs>
          <w:tab w:val="left" w:pos="1440"/>
        </w:tabs>
        <w:kinsoku w:val="0"/>
        <w:overflowPunct w:val="0"/>
        <w:ind w:left="1350" w:hanging="1350"/>
        <w:rPr>
          <w:sz w:val="22"/>
          <w:szCs w:val="22"/>
        </w:rPr>
      </w:pPr>
      <w:r w:rsidRPr="004F1866">
        <w:rPr>
          <w:sz w:val="22"/>
          <w:szCs w:val="22"/>
        </w:rPr>
        <w:t>21899</w:t>
      </w:r>
      <w:r w:rsidRPr="004F1866">
        <w:rPr>
          <w:sz w:val="22"/>
          <w:szCs w:val="22"/>
        </w:rPr>
        <w:tab/>
        <w:t>IC</w:t>
      </w:r>
    </w:p>
    <w:p w14:paraId="37605F97" w14:textId="77777777" w:rsidR="007E311E" w:rsidRPr="004F1866" w:rsidRDefault="007E311E" w:rsidP="00B20DBF">
      <w:pPr>
        <w:tabs>
          <w:tab w:val="left" w:pos="1440"/>
        </w:tabs>
        <w:kinsoku w:val="0"/>
        <w:overflowPunct w:val="0"/>
        <w:ind w:left="1350" w:hanging="1350"/>
        <w:rPr>
          <w:sz w:val="22"/>
          <w:szCs w:val="22"/>
        </w:rPr>
      </w:pPr>
      <w:r w:rsidRPr="004F1866">
        <w:rPr>
          <w:sz w:val="22"/>
          <w:szCs w:val="22"/>
        </w:rPr>
        <w:t>22856</w:t>
      </w:r>
      <w:r w:rsidRPr="004F1866">
        <w:rPr>
          <w:sz w:val="22"/>
          <w:szCs w:val="22"/>
        </w:rPr>
        <w:tab/>
        <w:t>PA</w:t>
      </w:r>
    </w:p>
    <w:p w14:paraId="073FF202"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22857</w:t>
      </w:r>
      <w:r w:rsidRPr="004F1866">
        <w:rPr>
          <w:sz w:val="22"/>
          <w:szCs w:val="22"/>
        </w:rPr>
        <w:tab/>
        <w:t>PA</w:t>
      </w:r>
    </w:p>
    <w:p w14:paraId="3B33FB83"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22862</w:t>
      </w:r>
      <w:r w:rsidRPr="004F1866">
        <w:rPr>
          <w:sz w:val="22"/>
          <w:szCs w:val="22"/>
        </w:rPr>
        <w:tab/>
        <w:t>PA</w:t>
      </w:r>
    </w:p>
    <w:p w14:paraId="5444A0B0"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22865</w:t>
      </w:r>
      <w:r w:rsidRPr="004F1866">
        <w:rPr>
          <w:sz w:val="22"/>
          <w:szCs w:val="22"/>
        </w:rPr>
        <w:tab/>
        <w:t>PA</w:t>
      </w:r>
    </w:p>
    <w:p w14:paraId="67D56071"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22899</w:t>
      </w:r>
      <w:r w:rsidRPr="004F1866">
        <w:rPr>
          <w:sz w:val="22"/>
          <w:szCs w:val="22"/>
        </w:rPr>
        <w:tab/>
        <w:t>IC</w:t>
      </w:r>
    </w:p>
    <w:p w14:paraId="7FE1CD74"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22999</w:t>
      </w:r>
      <w:r w:rsidRPr="004F1866">
        <w:rPr>
          <w:sz w:val="22"/>
          <w:szCs w:val="22"/>
        </w:rPr>
        <w:tab/>
        <w:t>IC</w:t>
      </w:r>
    </w:p>
    <w:p w14:paraId="1493C564"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23929</w:t>
      </w:r>
      <w:r w:rsidRPr="004F1866">
        <w:rPr>
          <w:sz w:val="22"/>
          <w:szCs w:val="22"/>
        </w:rPr>
        <w:tab/>
        <w:t>IC</w:t>
      </w:r>
    </w:p>
    <w:p w14:paraId="040856B0"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24940</w:t>
      </w:r>
      <w:r w:rsidRPr="004F1866">
        <w:rPr>
          <w:sz w:val="22"/>
          <w:szCs w:val="22"/>
        </w:rPr>
        <w:tab/>
        <w:t>IC</w:t>
      </w:r>
    </w:p>
    <w:p w14:paraId="4EF24ABE"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24999</w:t>
      </w:r>
      <w:r w:rsidRPr="004F1866">
        <w:rPr>
          <w:sz w:val="22"/>
          <w:szCs w:val="22"/>
        </w:rPr>
        <w:tab/>
        <w:t>IC</w:t>
      </w:r>
    </w:p>
    <w:p w14:paraId="402A4CB1"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25999</w:t>
      </w:r>
      <w:r w:rsidRPr="004F1866">
        <w:rPr>
          <w:sz w:val="22"/>
          <w:szCs w:val="22"/>
        </w:rPr>
        <w:tab/>
        <w:t>IC</w:t>
      </w:r>
    </w:p>
    <w:p w14:paraId="31CCEAD5"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26989</w:t>
      </w:r>
      <w:r w:rsidRPr="004F1866">
        <w:rPr>
          <w:sz w:val="22"/>
          <w:szCs w:val="22"/>
        </w:rPr>
        <w:tab/>
        <w:t>IC</w:t>
      </w:r>
    </w:p>
    <w:p w14:paraId="1D59C0A0"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27299</w:t>
      </w:r>
      <w:r w:rsidRPr="004F1866">
        <w:rPr>
          <w:sz w:val="22"/>
          <w:szCs w:val="22"/>
        </w:rPr>
        <w:tab/>
        <w:t>IC</w:t>
      </w:r>
    </w:p>
    <w:p w14:paraId="173F8C66"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27599</w:t>
      </w:r>
      <w:r w:rsidRPr="004F1866">
        <w:rPr>
          <w:sz w:val="22"/>
          <w:szCs w:val="22"/>
        </w:rPr>
        <w:tab/>
        <w:t>IC</w:t>
      </w:r>
    </w:p>
    <w:p w14:paraId="7BF9E976"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27899</w:t>
      </w:r>
      <w:r w:rsidRPr="004F1866">
        <w:rPr>
          <w:sz w:val="22"/>
          <w:szCs w:val="22"/>
        </w:rPr>
        <w:tab/>
        <w:t>IC</w:t>
      </w:r>
    </w:p>
    <w:p w14:paraId="317D72F2"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28890</w:t>
      </w:r>
      <w:r w:rsidRPr="004F1866">
        <w:rPr>
          <w:sz w:val="22"/>
          <w:szCs w:val="22"/>
        </w:rPr>
        <w:tab/>
        <w:t>PA</w:t>
      </w:r>
    </w:p>
    <w:p w14:paraId="34AF8415"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28899</w:t>
      </w:r>
      <w:r w:rsidRPr="004F1866">
        <w:rPr>
          <w:sz w:val="22"/>
          <w:szCs w:val="22"/>
        </w:rPr>
        <w:tab/>
        <w:t>IC</w:t>
      </w:r>
    </w:p>
    <w:p w14:paraId="4C6AEF1F"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29799</w:t>
      </w:r>
      <w:r w:rsidRPr="004F1866">
        <w:rPr>
          <w:sz w:val="22"/>
          <w:szCs w:val="22"/>
        </w:rPr>
        <w:tab/>
        <w:t>IC</w:t>
      </w:r>
    </w:p>
    <w:p w14:paraId="3D645BC4"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29800</w:t>
      </w:r>
      <w:r w:rsidRPr="004F1866">
        <w:rPr>
          <w:sz w:val="22"/>
          <w:szCs w:val="22"/>
        </w:rPr>
        <w:tab/>
        <w:t>PA</w:t>
      </w:r>
    </w:p>
    <w:p w14:paraId="4E21506F"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29804</w:t>
      </w:r>
      <w:r w:rsidRPr="004F1866">
        <w:rPr>
          <w:sz w:val="22"/>
          <w:szCs w:val="22"/>
        </w:rPr>
        <w:tab/>
        <w:t>PA</w:t>
      </w:r>
    </w:p>
    <w:p w14:paraId="6F17912E"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29999</w:t>
      </w:r>
      <w:r w:rsidRPr="004F1866">
        <w:rPr>
          <w:sz w:val="22"/>
          <w:szCs w:val="22"/>
        </w:rPr>
        <w:tab/>
        <w:t>IC</w:t>
      </w:r>
    </w:p>
    <w:p w14:paraId="76299043"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30400</w:t>
      </w:r>
      <w:r w:rsidRPr="004F1866">
        <w:rPr>
          <w:sz w:val="22"/>
          <w:szCs w:val="22"/>
        </w:rPr>
        <w:tab/>
        <w:t>PA</w:t>
      </w:r>
    </w:p>
    <w:p w14:paraId="3390529A" w14:textId="77777777" w:rsidR="007E311E" w:rsidRPr="004F1866" w:rsidRDefault="007E311E" w:rsidP="002B392F">
      <w:pPr>
        <w:tabs>
          <w:tab w:val="left" w:pos="1440"/>
        </w:tabs>
        <w:kinsoku w:val="0"/>
        <w:overflowPunct w:val="0"/>
        <w:ind w:left="1350" w:hanging="1350"/>
        <w:rPr>
          <w:sz w:val="22"/>
          <w:szCs w:val="22"/>
        </w:rPr>
      </w:pPr>
      <w:r w:rsidRPr="004F1866">
        <w:rPr>
          <w:sz w:val="22"/>
          <w:szCs w:val="22"/>
        </w:rPr>
        <w:t>30410</w:t>
      </w:r>
      <w:r w:rsidRPr="004F1866">
        <w:rPr>
          <w:sz w:val="22"/>
          <w:szCs w:val="22"/>
        </w:rPr>
        <w:tab/>
        <w:t>PA</w:t>
      </w:r>
    </w:p>
    <w:p w14:paraId="42BDA5F4" w14:textId="77777777" w:rsidR="007E311E" w:rsidRPr="004F1866" w:rsidRDefault="007E311E" w:rsidP="00BE0894">
      <w:pPr>
        <w:tabs>
          <w:tab w:val="left" w:pos="1440"/>
        </w:tabs>
        <w:kinsoku w:val="0"/>
        <w:overflowPunct w:val="0"/>
        <w:ind w:left="1350" w:hanging="1350"/>
        <w:rPr>
          <w:sz w:val="22"/>
          <w:szCs w:val="22"/>
        </w:rPr>
      </w:pPr>
      <w:r w:rsidRPr="004F1866">
        <w:rPr>
          <w:sz w:val="22"/>
          <w:szCs w:val="22"/>
        </w:rPr>
        <w:t>30420</w:t>
      </w:r>
      <w:r w:rsidRPr="004F1866">
        <w:rPr>
          <w:sz w:val="22"/>
          <w:szCs w:val="22"/>
        </w:rPr>
        <w:tab/>
        <w:t>PA</w:t>
      </w:r>
    </w:p>
    <w:p w14:paraId="00944A7A"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30430</w:t>
      </w:r>
      <w:r w:rsidRPr="004F1866">
        <w:rPr>
          <w:sz w:val="22"/>
          <w:szCs w:val="22"/>
        </w:rPr>
        <w:tab/>
        <w:t>PA</w:t>
      </w:r>
    </w:p>
    <w:p w14:paraId="53F9CCB6"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30435</w:t>
      </w:r>
      <w:r w:rsidRPr="004F1866">
        <w:rPr>
          <w:sz w:val="22"/>
          <w:szCs w:val="22"/>
        </w:rPr>
        <w:tab/>
        <w:t>PA</w:t>
      </w:r>
    </w:p>
    <w:p w14:paraId="312F4A45"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30450</w:t>
      </w:r>
      <w:r w:rsidRPr="004F1866">
        <w:rPr>
          <w:sz w:val="22"/>
          <w:szCs w:val="22"/>
        </w:rPr>
        <w:tab/>
        <w:t>PA</w:t>
      </w:r>
    </w:p>
    <w:p w14:paraId="7E410A6F"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30999</w:t>
      </w:r>
      <w:r w:rsidRPr="004F1866">
        <w:rPr>
          <w:sz w:val="22"/>
          <w:szCs w:val="22"/>
        </w:rPr>
        <w:tab/>
        <w:t>IC</w:t>
      </w:r>
    </w:p>
    <w:p w14:paraId="203A4E92"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31299</w:t>
      </w:r>
      <w:r w:rsidRPr="004F1866">
        <w:rPr>
          <w:sz w:val="22"/>
          <w:szCs w:val="22"/>
        </w:rPr>
        <w:tab/>
        <w:t>IC</w:t>
      </w:r>
    </w:p>
    <w:p w14:paraId="77E4EF75"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31591</w:t>
      </w:r>
      <w:r w:rsidRPr="004F1866">
        <w:rPr>
          <w:sz w:val="22"/>
          <w:szCs w:val="22"/>
        </w:rPr>
        <w:tab/>
        <w:t>PA (for gender dysphoria-related services only)</w:t>
      </w:r>
    </w:p>
    <w:p w14:paraId="24C35317"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lastRenderedPageBreak/>
        <w:t>31592</w:t>
      </w:r>
      <w:r w:rsidRPr="004F1866">
        <w:rPr>
          <w:sz w:val="22"/>
          <w:szCs w:val="22"/>
        </w:rPr>
        <w:tab/>
        <w:t>PA (for gender dysphoria-related services only)</w:t>
      </w:r>
    </w:p>
    <w:p w14:paraId="74576F4C"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31599</w:t>
      </w:r>
      <w:r w:rsidRPr="004F1866">
        <w:rPr>
          <w:sz w:val="22"/>
          <w:szCs w:val="22"/>
        </w:rPr>
        <w:tab/>
        <w:t>IC; PA (for gender dysphoria-related services only)</w:t>
      </w:r>
    </w:p>
    <w:p w14:paraId="59559D8F"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31750</w:t>
      </w:r>
      <w:r w:rsidRPr="004F1866">
        <w:rPr>
          <w:sz w:val="22"/>
          <w:szCs w:val="22"/>
        </w:rPr>
        <w:tab/>
        <w:t>PA (for gender dysphoria-related services only)</w:t>
      </w:r>
    </w:p>
    <w:p w14:paraId="448A66F8"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31899</w:t>
      </w:r>
      <w:r w:rsidRPr="004F1866">
        <w:rPr>
          <w:sz w:val="22"/>
          <w:szCs w:val="22"/>
        </w:rPr>
        <w:tab/>
        <w:t>IC</w:t>
      </w:r>
    </w:p>
    <w:p w14:paraId="0C9D00C7"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32851</w:t>
      </w:r>
      <w:r w:rsidRPr="004F1866">
        <w:rPr>
          <w:sz w:val="22"/>
          <w:szCs w:val="22"/>
        </w:rPr>
        <w:tab/>
        <w:t>PA</w:t>
      </w:r>
    </w:p>
    <w:p w14:paraId="7E338D1C"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32852</w:t>
      </w:r>
      <w:r w:rsidRPr="004F1866">
        <w:rPr>
          <w:sz w:val="22"/>
          <w:szCs w:val="22"/>
        </w:rPr>
        <w:tab/>
        <w:t>PA</w:t>
      </w:r>
    </w:p>
    <w:p w14:paraId="1AB95B91"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32853</w:t>
      </w:r>
      <w:r w:rsidRPr="004F1866">
        <w:rPr>
          <w:sz w:val="22"/>
          <w:szCs w:val="22"/>
        </w:rPr>
        <w:tab/>
        <w:t>PA</w:t>
      </w:r>
    </w:p>
    <w:p w14:paraId="53FA8ED5"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32854</w:t>
      </w:r>
      <w:r w:rsidRPr="004F1866">
        <w:rPr>
          <w:sz w:val="22"/>
          <w:szCs w:val="22"/>
        </w:rPr>
        <w:tab/>
        <w:t>PA</w:t>
      </w:r>
    </w:p>
    <w:p w14:paraId="4E467451"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32999</w:t>
      </w:r>
      <w:r w:rsidRPr="004F1866">
        <w:rPr>
          <w:sz w:val="22"/>
          <w:szCs w:val="22"/>
        </w:rPr>
        <w:tab/>
        <w:t>IC</w:t>
      </w:r>
    </w:p>
    <w:p w14:paraId="7FE939B0"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33289</w:t>
      </w:r>
      <w:r w:rsidRPr="004F1866">
        <w:rPr>
          <w:sz w:val="22"/>
          <w:szCs w:val="22"/>
        </w:rPr>
        <w:tab/>
        <w:t>PA</w:t>
      </w:r>
    </w:p>
    <w:p w14:paraId="31571537"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33935</w:t>
      </w:r>
      <w:r w:rsidRPr="004F1866">
        <w:rPr>
          <w:sz w:val="22"/>
          <w:szCs w:val="22"/>
        </w:rPr>
        <w:tab/>
        <w:t>PA</w:t>
      </w:r>
    </w:p>
    <w:p w14:paraId="74D5B79E" w14:textId="77777777" w:rsidR="007E311E" w:rsidRPr="004F1866" w:rsidRDefault="007E311E" w:rsidP="00AC704E">
      <w:pPr>
        <w:tabs>
          <w:tab w:val="left" w:pos="1440"/>
        </w:tabs>
        <w:kinsoku w:val="0"/>
        <w:overflowPunct w:val="0"/>
        <w:ind w:left="1350" w:hanging="1350"/>
        <w:rPr>
          <w:sz w:val="22"/>
          <w:szCs w:val="22"/>
        </w:rPr>
      </w:pPr>
      <w:r w:rsidRPr="004F1866">
        <w:rPr>
          <w:sz w:val="22"/>
          <w:szCs w:val="22"/>
        </w:rPr>
        <w:t>33945</w:t>
      </w:r>
      <w:r w:rsidRPr="004F1866">
        <w:rPr>
          <w:sz w:val="22"/>
          <w:szCs w:val="22"/>
        </w:rPr>
        <w:tab/>
        <w:t>PA</w:t>
      </w:r>
    </w:p>
    <w:p w14:paraId="45F22408" w14:textId="77777777" w:rsidR="007E311E" w:rsidRDefault="007E311E" w:rsidP="00AC704E">
      <w:pPr>
        <w:tabs>
          <w:tab w:val="left" w:pos="1440"/>
        </w:tabs>
        <w:kinsoku w:val="0"/>
        <w:overflowPunct w:val="0"/>
        <w:ind w:left="1350" w:hanging="1350"/>
        <w:rPr>
          <w:sz w:val="22"/>
          <w:szCs w:val="22"/>
        </w:rPr>
      </w:pPr>
      <w:r w:rsidRPr="004F1866">
        <w:rPr>
          <w:sz w:val="22"/>
          <w:szCs w:val="22"/>
        </w:rPr>
        <w:t>33981</w:t>
      </w:r>
      <w:r w:rsidRPr="004F1866">
        <w:rPr>
          <w:sz w:val="22"/>
          <w:szCs w:val="22"/>
        </w:rPr>
        <w:tab/>
        <w:t>IC</w:t>
      </w:r>
    </w:p>
    <w:p w14:paraId="679C455C" w14:textId="77777777" w:rsidR="001D6A69" w:rsidRPr="004F1866" w:rsidRDefault="001D6A69" w:rsidP="00AC704E">
      <w:pPr>
        <w:tabs>
          <w:tab w:val="left" w:pos="1440"/>
        </w:tabs>
        <w:kinsoku w:val="0"/>
        <w:overflowPunct w:val="0"/>
        <w:ind w:left="1350" w:hanging="1350"/>
        <w:rPr>
          <w:sz w:val="22"/>
          <w:szCs w:val="22"/>
        </w:rPr>
      </w:pPr>
      <w:r w:rsidRPr="004F1866">
        <w:rPr>
          <w:sz w:val="22"/>
          <w:szCs w:val="22"/>
        </w:rPr>
        <w:t>33982</w:t>
      </w:r>
      <w:r w:rsidRPr="004F1866">
        <w:rPr>
          <w:sz w:val="22"/>
          <w:szCs w:val="22"/>
        </w:rPr>
        <w:tab/>
        <w:t>IC</w:t>
      </w:r>
    </w:p>
    <w:p w14:paraId="711DCDF5" w14:textId="77777777" w:rsidR="001D6A69" w:rsidRPr="004F1866" w:rsidRDefault="001D6A69" w:rsidP="00AC704E">
      <w:pPr>
        <w:tabs>
          <w:tab w:val="left" w:pos="1440"/>
        </w:tabs>
        <w:kinsoku w:val="0"/>
        <w:overflowPunct w:val="0"/>
        <w:ind w:left="1350" w:hanging="1350"/>
        <w:rPr>
          <w:sz w:val="22"/>
          <w:szCs w:val="22"/>
        </w:rPr>
      </w:pPr>
      <w:r w:rsidRPr="004F1866">
        <w:rPr>
          <w:sz w:val="22"/>
          <w:szCs w:val="22"/>
        </w:rPr>
        <w:t>33983</w:t>
      </w:r>
      <w:r w:rsidRPr="004F1866">
        <w:rPr>
          <w:sz w:val="22"/>
          <w:szCs w:val="22"/>
        </w:rPr>
        <w:tab/>
        <w:t>IC</w:t>
      </w:r>
    </w:p>
    <w:p w14:paraId="1F7333A8" w14:textId="77777777" w:rsidR="001D6A69" w:rsidRPr="004F1866" w:rsidRDefault="001D6A69" w:rsidP="00AC704E">
      <w:pPr>
        <w:tabs>
          <w:tab w:val="left" w:pos="1440"/>
        </w:tabs>
        <w:kinsoku w:val="0"/>
        <w:overflowPunct w:val="0"/>
        <w:ind w:left="1350" w:hanging="1350"/>
        <w:rPr>
          <w:sz w:val="22"/>
          <w:szCs w:val="22"/>
        </w:rPr>
      </w:pPr>
      <w:r w:rsidRPr="004F1866">
        <w:rPr>
          <w:sz w:val="22"/>
          <w:szCs w:val="22"/>
        </w:rPr>
        <w:t>33999</w:t>
      </w:r>
      <w:r w:rsidRPr="004F1866">
        <w:rPr>
          <w:sz w:val="22"/>
          <w:szCs w:val="22"/>
        </w:rPr>
        <w:tab/>
        <w:t>IC</w:t>
      </w:r>
    </w:p>
    <w:p w14:paraId="21916D0E" w14:textId="77777777" w:rsidR="001D6A69" w:rsidRPr="004F1866" w:rsidRDefault="001D6A69" w:rsidP="00AC704E">
      <w:pPr>
        <w:tabs>
          <w:tab w:val="left" w:pos="1440"/>
        </w:tabs>
        <w:kinsoku w:val="0"/>
        <w:overflowPunct w:val="0"/>
        <w:ind w:left="1350" w:hanging="1350"/>
        <w:rPr>
          <w:sz w:val="22"/>
          <w:szCs w:val="22"/>
        </w:rPr>
      </w:pPr>
      <w:r w:rsidRPr="004F1866">
        <w:rPr>
          <w:sz w:val="22"/>
          <w:szCs w:val="22"/>
        </w:rPr>
        <w:t>34841</w:t>
      </w:r>
      <w:r w:rsidRPr="004F1866">
        <w:rPr>
          <w:sz w:val="22"/>
          <w:szCs w:val="22"/>
        </w:rPr>
        <w:tab/>
        <w:t>IC</w:t>
      </w:r>
    </w:p>
    <w:p w14:paraId="63116E54" w14:textId="77777777" w:rsidR="001D6A69" w:rsidRPr="004F1866" w:rsidRDefault="001D6A69" w:rsidP="00AC704E">
      <w:pPr>
        <w:tabs>
          <w:tab w:val="left" w:pos="1440"/>
        </w:tabs>
        <w:kinsoku w:val="0"/>
        <w:overflowPunct w:val="0"/>
        <w:ind w:left="1350" w:hanging="1350"/>
        <w:rPr>
          <w:sz w:val="22"/>
          <w:szCs w:val="22"/>
        </w:rPr>
      </w:pPr>
      <w:r w:rsidRPr="004F1866">
        <w:rPr>
          <w:sz w:val="22"/>
          <w:szCs w:val="22"/>
        </w:rPr>
        <w:t>34842</w:t>
      </w:r>
      <w:r w:rsidRPr="004F1866">
        <w:rPr>
          <w:sz w:val="22"/>
          <w:szCs w:val="22"/>
        </w:rPr>
        <w:tab/>
        <w:t>IC</w:t>
      </w:r>
    </w:p>
    <w:p w14:paraId="2EC267DB"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34843</w:t>
      </w:r>
      <w:r w:rsidRPr="004F1866">
        <w:rPr>
          <w:sz w:val="22"/>
          <w:szCs w:val="22"/>
        </w:rPr>
        <w:tab/>
        <w:t>IC</w:t>
      </w:r>
    </w:p>
    <w:p w14:paraId="73170024"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34844</w:t>
      </w:r>
      <w:r w:rsidRPr="004F1866">
        <w:rPr>
          <w:sz w:val="22"/>
          <w:szCs w:val="22"/>
        </w:rPr>
        <w:tab/>
        <w:t>IC</w:t>
      </w:r>
    </w:p>
    <w:p w14:paraId="546D5F23"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34845</w:t>
      </w:r>
      <w:r w:rsidRPr="004F1866">
        <w:rPr>
          <w:sz w:val="22"/>
          <w:szCs w:val="22"/>
        </w:rPr>
        <w:tab/>
        <w:t>IC</w:t>
      </w:r>
    </w:p>
    <w:p w14:paraId="02E79783"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34846</w:t>
      </w:r>
      <w:r w:rsidRPr="004F1866">
        <w:rPr>
          <w:sz w:val="22"/>
          <w:szCs w:val="22"/>
        </w:rPr>
        <w:tab/>
        <w:t>IC</w:t>
      </w:r>
    </w:p>
    <w:p w14:paraId="09AC2F3F"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34847</w:t>
      </w:r>
      <w:r w:rsidRPr="004F1866">
        <w:rPr>
          <w:sz w:val="22"/>
          <w:szCs w:val="22"/>
        </w:rPr>
        <w:tab/>
        <w:t>IC</w:t>
      </w:r>
    </w:p>
    <w:p w14:paraId="2D9D2F46"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34848</w:t>
      </w:r>
      <w:r w:rsidRPr="004F1866">
        <w:rPr>
          <w:sz w:val="22"/>
          <w:szCs w:val="22"/>
        </w:rPr>
        <w:tab/>
        <w:t>IC</w:t>
      </w:r>
    </w:p>
    <w:p w14:paraId="022B616C" w14:textId="77777777" w:rsidR="001D6A69" w:rsidRPr="004F1866" w:rsidRDefault="001D6A69" w:rsidP="00861B41">
      <w:pPr>
        <w:tabs>
          <w:tab w:val="left" w:pos="1440"/>
        </w:tabs>
        <w:kinsoku w:val="0"/>
        <w:overflowPunct w:val="0"/>
        <w:ind w:left="1350" w:hanging="1350"/>
        <w:rPr>
          <w:sz w:val="22"/>
          <w:szCs w:val="22"/>
        </w:rPr>
      </w:pPr>
      <w:r w:rsidRPr="004F1866">
        <w:rPr>
          <w:sz w:val="22"/>
          <w:szCs w:val="22"/>
        </w:rPr>
        <w:t>36299</w:t>
      </w:r>
      <w:r w:rsidRPr="004F1866">
        <w:rPr>
          <w:sz w:val="22"/>
          <w:szCs w:val="22"/>
        </w:rPr>
        <w:tab/>
        <w:t>IC</w:t>
      </w:r>
    </w:p>
    <w:p w14:paraId="3DC5E8C3" w14:textId="77777777" w:rsidR="00E5568A" w:rsidRPr="004F1866" w:rsidRDefault="00E5568A" w:rsidP="00861B41">
      <w:pPr>
        <w:tabs>
          <w:tab w:val="left" w:pos="1440"/>
        </w:tabs>
        <w:kinsoku w:val="0"/>
        <w:overflowPunct w:val="0"/>
        <w:ind w:left="1350" w:hanging="1350"/>
        <w:rPr>
          <w:sz w:val="22"/>
          <w:szCs w:val="22"/>
        </w:rPr>
      </w:pPr>
      <w:r w:rsidRPr="004F1866">
        <w:rPr>
          <w:sz w:val="22"/>
          <w:szCs w:val="22"/>
        </w:rPr>
        <w:t>37195</w:t>
      </w:r>
      <w:r w:rsidRPr="004F1866">
        <w:rPr>
          <w:sz w:val="22"/>
          <w:szCs w:val="22"/>
        </w:rPr>
        <w:tab/>
        <w:t>IC</w:t>
      </w:r>
    </w:p>
    <w:p w14:paraId="6C7F5C2D" w14:textId="77777777" w:rsidR="00E5568A" w:rsidRPr="004F1866" w:rsidRDefault="00E5568A" w:rsidP="00861B41">
      <w:pPr>
        <w:tabs>
          <w:tab w:val="left" w:pos="1440"/>
        </w:tabs>
        <w:kinsoku w:val="0"/>
        <w:overflowPunct w:val="0"/>
        <w:ind w:left="1350" w:hanging="1350"/>
        <w:rPr>
          <w:sz w:val="22"/>
          <w:szCs w:val="22"/>
        </w:rPr>
      </w:pPr>
      <w:r w:rsidRPr="004F1866">
        <w:rPr>
          <w:sz w:val="22"/>
          <w:szCs w:val="22"/>
        </w:rPr>
        <w:t>37216</w:t>
      </w:r>
      <w:r w:rsidRPr="004F1866">
        <w:rPr>
          <w:sz w:val="22"/>
          <w:szCs w:val="22"/>
        </w:rPr>
        <w:tab/>
        <w:t>IC</w:t>
      </w:r>
    </w:p>
    <w:p w14:paraId="6D00144B" w14:textId="77777777" w:rsidR="00E5568A" w:rsidRPr="004F1866" w:rsidRDefault="00E5568A" w:rsidP="00861B41">
      <w:pPr>
        <w:tabs>
          <w:tab w:val="left" w:pos="1440"/>
        </w:tabs>
        <w:kinsoku w:val="0"/>
        <w:overflowPunct w:val="0"/>
        <w:ind w:left="1350" w:hanging="1350"/>
        <w:rPr>
          <w:sz w:val="22"/>
          <w:szCs w:val="22"/>
        </w:rPr>
      </w:pPr>
      <w:r w:rsidRPr="004F1866">
        <w:rPr>
          <w:sz w:val="22"/>
          <w:szCs w:val="22"/>
        </w:rPr>
        <w:t>37501</w:t>
      </w:r>
      <w:r w:rsidRPr="004F1866">
        <w:rPr>
          <w:sz w:val="22"/>
          <w:szCs w:val="22"/>
        </w:rPr>
        <w:tab/>
        <w:t>IC</w:t>
      </w:r>
    </w:p>
    <w:p w14:paraId="3759C26F" w14:textId="2E003D0B" w:rsidR="004D7C1A" w:rsidRPr="004F1866" w:rsidRDefault="004D7C1A" w:rsidP="00861B41">
      <w:pPr>
        <w:tabs>
          <w:tab w:val="left" w:pos="1440"/>
        </w:tabs>
        <w:kinsoku w:val="0"/>
        <w:overflowPunct w:val="0"/>
        <w:ind w:left="1350" w:hanging="1350"/>
        <w:rPr>
          <w:sz w:val="22"/>
          <w:szCs w:val="22"/>
        </w:rPr>
      </w:pPr>
      <w:r w:rsidRPr="004F1866">
        <w:rPr>
          <w:sz w:val="22"/>
          <w:szCs w:val="22"/>
        </w:rPr>
        <w:t>37799</w:t>
      </w:r>
      <w:r w:rsidRPr="004F1866">
        <w:rPr>
          <w:sz w:val="22"/>
          <w:szCs w:val="22"/>
        </w:rPr>
        <w:tab/>
        <w:t>IC</w:t>
      </w:r>
    </w:p>
    <w:p w14:paraId="0984E23C" w14:textId="77777777" w:rsidR="004D7C1A" w:rsidRPr="004F1866" w:rsidRDefault="004D7C1A" w:rsidP="00983ABF">
      <w:pPr>
        <w:tabs>
          <w:tab w:val="left" w:pos="900"/>
        </w:tabs>
        <w:kinsoku w:val="0"/>
        <w:overflowPunct w:val="0"/>
        <w:ind w:left="1267" w:hanging="1267"/>
        <w:rPr>
          <w:sz w:val="22"/>
          <w:szCs w:val="22"/>
        </w:rPr>
      </w:pPr>
      <w:r w:rsidRPr="004F1866">
        <w:rPr>
          <w:sz w:val="22"/>
          <w:szCs w:val="22"/>
        </w:rPr>
        <w:t>38129</w:t>
      </w:r>
      <w:r w:rsidRPr="004F1866">
        <w:rPr>
          <w:sz w:val="22"/>
          <w:szCs w:val="22"/>
        </w:rPr>
        <w:tab/>
        <w:t>IC</w:t>
      </w:r>
    </w:p>
    <w:p w14:paraId="5E5B3BFD"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38230</w:t>
      </w:r>
      <w:r w:rsidRPr="004F1866">
        <w:rPr>
          <w:sz w:val="22"/>
          <w:szCs w:val="22"/>
        </w:rPr>
        <w:tab/>
        <w:t>PA</w:t>
      </w:r>
    </w:p>
    <w:p w14:paraId="6D1953B7"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38240</w:t>
      </w:r>
      <w:r w:rsidRPr="004F1866">
        <w:rPr>
          <w:sz w:val="22"/>
          <w:szCs w:val="22"/>
        </w:rPr>
        <w:tab/>
        <w:t>PA</w:t>
      </w:r>
    </w:p>
    <w:p w14:paraId="7FAD8884"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38241</w:t>
      </w:r>
      <w:r w:rsidRPr="004F1866">
        <w:rPr>
          <w:sz w:val="22"/>
          <w:szCs w:val="22"/>
        </w:rPr>
        <w:tab/>
        <w:t>PA</w:t>
      </w:r>
    </w:p>
    <w:p w14:paraId="3F5B25AA"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38242</w:t>
      </w:r>
      <w:r w:rsidRPr="004F1866">
        <w:rPr>
          <w:sz w:val="22"/>
          <w:szCs w:val="22"/>
        </w:rPr>
        <w:tab/>
        <w:t>PA</w:t>
      </w:r>
    </w:p>
    <w:p w14:paraId="26C0D263"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38589</w:t>
      </w:r>
      <w:r w:rsidRPr="004F1866">
        <w:rPr>
          <w:sz w:val="22"/>
          <w:szCs w:val="22"/>
        </w:rPr>
        <w:tab/>
        <w:t>IC</w:t>
      </w:r>
    </w:p>
    <w:p w14:paraId="4E53DB75" w14:textId="77777777" w:rsidR="00E37AAD" w:rsidRPr="004F1866" w:rsidRDefault="00E37AAD" w:rsidP="00983ABF">
      <w:pPr>
        <w:tabs>
          <w:tab w:val="left" w:pos="900"/>
        </w:tabs>
        <w:kinsoku w:val="0"/>
        <w:overflowPunct w:val="0"/>
        <w:ind w:left="1267" w:hanging="1267"/>
        <w:rPr>
          <w:sz w:val="22"/>
          <w:szCs w:val="22"/>
        </w:rPr>
      </w:pPr>
      <w:r w:rsidRPr="004F1866">
        <w:rPr>
          <w:sz w:val="22"/>
          <w:szCs w:val="22"/>
        </w:rPr>
        <w:t>38999</w:t>
      </w:r>
      <w:r w:rsidRPr="004F1866">
        <w:rPr>
          <w:sz w:val="22"/>
          <w:szCs w:val="22"/>
        </w:rPr>
        <w:tab/>
        <w:t>IC</w:t>
      </w:r>
    </w:p>
    <w:p w14:paraId="0216F9E4" w14:textId="77777777" w:rsidR="00E37AAD" w:rsidRPr="004F1866" w:rsidRDefault="00E37AAD" w:rsidP="00B20DBF">
      <w:pPr>
        <w:tabs>
          <w:tab w:val="left" w:pos="900"/>
        </w:tabs>
        <w:kinsoku w:val="0"/>
        <w:overflowPunct w:val="0"/>
        <w:ind w:left="1267" w:hanging="1267"/>
        <w:rPr>
          <w:sz w:val="22"/>
          <w:szCs w:val="22"/>
        </w:rPr>
      </w:pPr>
      <w:r w:rsidRPr="004F1866">
        <w:rPr>
          <w:sz w:val="22"/>
          <w:szCs w:val="22"/>
        </w:rPr>
        <w:t>39499</w:t>
      </w:r>
      <w:r w:rsidRPr="004F1866">
        <w:rPr>
          <w:sz w:val="22"/>
          <w:szCs w:val="22"/>
        </w:rPr>
        <w:tab/>
        <w:t>IC</w:t>
      </w:r>
    </w:p>
    <w:p w14:paraId="467D3FE6"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39599</w:t>
      </w:r>
      <w:r w:rsidRPr="004F1866">
        <w:rPr>
          <w:sz w:val="22"/>
          <w:szCs w:val="22"/>
        </w:rPr>
        <w:tab/>
        <w:t>IC</w:t>
      </w:r>
    </w:p>
    <w:p w14:paraId="4E092A81"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40799</w:t>
      </w:r>
      <w:r w:rsidRPr="004F1866">
        <w:rPr>
          <w:sz w:val="22"/>
          <w:szCs w:val="22"/>
        </w:rPr>
        <w:tab/>
        <w:t>IC</w:t>
      </w:r>
    </w:p>
    <w:p w14:paraId="50B08070"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40840</w:t>
      </w:r>
      <w:r w:rsidRPr="004F1866">
        <w:rPr>
          <w:sz w:val="22"/>
          <w:szCs w:val="22"/>
        </w:rPr>
        <w:tab/>
        <w:t>PA</w:t>
      </w:r>
    </w:p>
    <w:p w14:paraId="1E3C1FE8"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40842</w:t>
      </w:r>
      <w:r w:rsidRPr="004F1866">
        <w:rPr>
          <w:sz w:val="22"/>
          <w:szCs w:val="22"/>
        </w:rPr>
        <w:tab/>
        <w:t>PA</w:t>
      </w:r>
    </w:p>
    <w:p w14:paraId="03A0CB3F"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40843</w:t>
      </w:r>
      <w:r w:rsidRPr="004F1866">
        <w:rPr>
          <w:sz w:val="22"/>
          <w:szCs w:val="22"/>
        </w:rPr>
        <w:tab/>
        <w:t>PA</w:t>
      </w:r>
    </w:p>
    <w:p w14:paraId="4AA1D9B2" w14:textId="77777777" w:rsidR="00E37AAD" w:rsidRPr="004F1866" w:rsidRDefault="00E37AAD" w:rsidP="00AE57CA">
      <w:pPr>
        <w:tabs>
          <w:tab w:val="left" w:pos="900"/>
        </w:tabs>
        <w:kinsoku w:val="0"/>
        <w:overflowPunct w:val="0"/>
        <w:ind w:left="1267" w:hanging="1267"/>
        <w:rPr>
          <w:sz w:val="22"/>
          <w:szCs w:val="22"/>
        </w:rPr>
      </w:pPr>
      <w:r w:rsidRPr="004F1866">
        <w:rPr>
          <w:sz w:val="22"/>
          <w:szCs w:val="22"/>
        </w:rPr>
        <w:t>40844</w:t>
      </w:r>
      <w:r w:rsidRPr="004F1866">
        <w:rPr>
          <w:sz w:val="22"/>
          <w:szCs w:val="22"/>
        </w:rPr>
        <w:tab/>
        <w:t>PA</w:t>
      </w:r>
    </w:p>
    <w:p w14:paraId="3E296924"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40845</w:t>
      </w:r>
      <w:r w:rsidRPr="004F1866">
        <w:rPr>
          <w:sz w:val="22"/>
          <w:szCs w:val="22"/>
        </w:rPr>
        <w:tab/>
        <w:t>PA</w:t>
      </w:r>
    </w:p>
    <w:p w14:paraId="55B35DFF"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40899</w:t>
      </w:r>
      <w:r w:rsidRPr="004F1866">
        <w:rPr>
          <w:sz w:val="22"/>
          <w:szCs w:val="22"/>
        </w:rPr>
        <w:tab/>
        <w:t>IC</w:t>
      </w:r>
    </w:p>
    <w:p w14:paraId="5D29EA42"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41599</w:t>
      </w:r>
      <w:r w:rsidRPr="004F1866">
        <w:rPr>
          <w:sz w:val="22"/>
          <w:szCs w:val="22"/>
        </w:rPr>
        <w:tab/>
        <w:t>IC</w:t>
      </w:r>
    </w:p>
    <w:p w14:paraId="2C0CD206"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41820</w:t>
      </w:r>
      <w:r w:rsidRPr="004F1866">
        <w:rPr>
          <w:sz w:val="22"/>
          <w:szCs w:val="22"/>
        </w:rPr>
        <w:tab/>
        <w:t>PA; IC</w:t>
      </w:r>
    </w:p>
    <w:p w14:paraId="02E2072D"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41821</w:t>
      </w:r>
      <w:r w:rsidRPr="004F1866">
        <w:rPr>
          <w:sz w:val="22"/>
          <w:szCs w:val="22"/>
        </w:rPr>
        <w:tab/>
        <w:t>IC</w:t>
      </w:r>
    </w:p>
    <w:p w14:paraId="3439F867"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41850</w:t>
      </w:r>
      <w:r w:rsidRPr="004F1866">
        <w:rPr>
          <w:sz w:val="22"/>
          <w:szCs w:val="22"/>
        </w:rPr>
        <w:tab/>
        <w:t>IC</w:t>
      </w:r>
    </w:p>
    <w:p w14:paraId="2EFB63F5"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41899</w:t>
      </w:r>
      <w:r w:rsidRPr="004F1866">
        <w:rPr>
          <w:sz w:val="22"/>
          <w:szCs w:val="22"/>
        </w:rPr>
        <w:tab/>
        <w:t>IC</w:t>
      </w:r>
    </w:p>
    <w:p w14:paraId="7D3684FE"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42280</w:t>
      </w:r>
      <w:r w:rsidRPr="004F1866">
        <w:rPr>
          <w:sz w:val="22"/>
          <w:szCs w:val="22"/>
        </w:rPr>
        <w:tab/>
        <w:t>PA</w:t>
      </w:r>
    </w:p>
    <w:p w14:paraId="2F99000E"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42281</w:t>
      </w:r>
      <w:r w:rsidRPr="004F1866">
        <w:rPr>
          <w:sz w:val="22"/>
          <w:szCs w:val="22"/>
        </w:rPr>
        <w:tab/>
        <w:t>PA</w:t>
      </w:r>
    </w:p>
    <w:p w14:paraId="1BA3F5A0"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42299</w:t>
      </w:r>
      <w:r w:rsidRPr="004F1866">
        <w:rPr>
          <w:sz w:val="22"/>
          <w:szCs w:val="22"/>
        </w:rPr>
        <w:tab/>
        <w:t>IC</w:t>
      </w:r>
    </w:p>
    <w:p w14:paraId="7C12BB1C"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42699</w:t>
      </w:r>
      <w:r w:rsidRPr="004F1866">
        <w:rPr>
          <w:sz w:val="22"/>
          <w:szCs w:val="22"/>
        </w:rPr>
        <w:tab/>
        <w:t>IC</w:t>
      </w:r>
    </w:p>
    <w:p w14:paraId="75A12604"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42999</w:t>
      </w:r>
      <w:r w:rsidRPr="004F1866">
        <w:rPr>
          <w:sz w:val="22"/>
          <w:szCs w:val="22"/>
        </w:rPr>
        <w:tab/>
        <w:t>IC</w:t>
      </w:r>
    </w:p>
    <w:p w14:paraId="423C699B"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43289</w:t>
      </w:r>
      <w:r w:rsidRPr="004F1866">
        <w:rPr>
          <w:sz w:val="22"/>
          <w:szCs w:val="22"/>
        </w:rPr>
        <w:tab/>
        <w:t>IC</w:t>
      </w:r>
    </w:p>
    <w:p w14:paraId="22AC266B"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43496</w:t>
      </w:r>
      <w:r w:rsidRPr="004F1866">
        <w:rPr>
          <w:sz w:val="22"/>
          <w:szCs w:val="22"/>
        </w:rPr>
        <w:tab/>
        <w:t>IC</w:t>
      </w:r>
    </w:p>
    <w:p w14:paraId="414A98CF"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43499</w:t>
      </w:r>
      <w:r w:rsidRPr="004F1866">
        <w:rPr>
          <w:sz w:val="22"/>
          <w:szCs w:val="22"/>
        </w:rPr>
        <w:tab/>
        <w:t>IC</w:t>
      </w:r>
    </w:p>
    <w:p w14:paraId="65D5110B"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43644</w:t>
      </w:r>
      <w:r w:rsidRPr="004F1866">
        <w:rPr>
          <w:sz w:val="22"/>
          <w:szCs w:val="22"/>
        </w:rPr>
        <w:tab/>
        <w:t>PA</w:t>
      </w:r>
    </w:p>
    <w:p w14:paraId="39FBB6A7"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43645</w:t>
      </w:r>
      <w:r w:rsidRPr="004F1866">
        <w:rPr>
          <w:sz w:val="22"/>
          <w:szCs w:val="22"/>
        </w:rPr>
        <w:tab/>
        <w:t>PA</w:t>
      </w:r>
    </w:p>
    <w:p w14:paraId="089AEE7A"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43647</w:t>
      </w:r>
      <w:r w:rsidRPr="004F1866">
        <w:rPr>
          <w:sz w:val="22"/>
          <w:szCs w:val="22"/>
        </w:rPr>
        <w:tab/>
        <w:t>PA; IC</w:t>
      </w:r>
    </w:p>
    <w:p w14:paraId="3ABB6E93"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43648</w:t>
      </w:r>
      <w:r w:rsidRPr="004F1866">
        <w:rPr>
          <w:sz w:val="22"/>
          <w:szCs w:val="22"/>
        </w:rPr>
        <w:tab/>
        <w:t>IC</w:t>
      </w:r>
    </w:p>
    <w:p w14:paraId="438DD658"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43659</w:t>
      </w:r>
      <w:r w:rsidRPr="004F1866">
        <w:rPr>
          <w:sz w:val="22"/>
          <w:szCs w:val="22"/>
        </w:rPr>
        <w:tab/>
        <w:t>IC</w:t>
      </w:r>
    </w:p>
    <w:p w14:paraId="3364B8C0" w14:textId="77777777" w:rsidR="00E37AAD" w:rsidRPr="004F1866" w:rsidRDefault="00E37AAD" w:rsidP="00BE0894">
      <w:pPr>
        <w:tabs>
          <w:tab w:val="left" w:pos="900"/>
        </w:tabs>
        <w:kinsoku w:val="0"/>
        <w:overflowPunct w:val="0"/>
        <w:ind w:left="1267" w:hanging="1267"/>
        <w:rPr>
          <w:sz w:val="22"/>
          <w:szCs w:val="22"/>
        </w:rPr>
      </w:pPr>
      <w:r w:rsidRPr="004F1866">
        <w:rPr>
          <w:sz w:val="22"/>
          <w:szCs w:val="22"/>
        </w:rPr>
        <w:t>43770</w:t>
      </w:r>
      <w:r w:rsidRPr="004F1866">
        <w:rPr>
          <w:sz w:val="22"/>
          <w:szCs w:val="22"/>
        </w:rPr>
        <w:tab/>
        <w:t>PA</w:t>
      </w:r>
    </w:p>
    <w:p w14:paraId="3A105BDE" w14:textId="77777777" w:rsidR="00E37AAD" w:rsidRPr="004F1866" w:rsidRDefault="00E37AAD" w:rsidP="00AF18E3">
      <w:pPr>
        <w:tabs>
          <w:tab w:val="left" w:pos="900"/>
        </w:tabs>
        <w:kinsoku w:val="0"/>
        <w:overflowPunct w:val="0"/>
        <w:ind w:left="1267" w:hanging="1267"/>
        <w:rPr>
          <w:sz w:val="22"/>
          <w:szCs w:val="22"/>
        </w:rPr>
      </w:pPr>
      <w:r w:rsidRPr="004F1866">
        <w:rPr>
          <w:sz w:val="22"/>
          <w:szCs w:val="22"/>
        </w:rPr>
        <w:t>43771</w:t>
      </w:r>
      <w:r w:rsidRPr="004F1866">
        <w:rPr>
          <w:sz w:val="22"/>
          <w:szCs w:val="22"/>
        </w:rPr>
        <w:tab/>
        <w:t>PA</w:t>
      </w:r>
    </w:p>
    <w:p w14:paraId="68328236" w14:textId="77777777" w:rsidR="006E2A97" w:rsidRPr="006E2A97" w:rsidRDefault="006E2A97" w:rsidP="00AF18E3">
      <w:pPr>
        <w:tabs>
          <w:tab w:val="left" w:pos="900"/>
        </w:tabs>
        <w:kinsoku w:val="0"/>
        <w:overflowPunct w:val="0"/>
        <w:ind w:left="1267" w:hanging="1267"/>
        <w:rPr>
          <w:sz w:val="22"/>
          <w:szCs w:val="22"/>
        </w:rPr>
      </w:pPr>
      <w:r w:rsidRPr="006E2A97">
        <w:rPr>
          <w:sz w:val="22"/>
          <w:szCs w:val="22"/>
        </w:rPr>
        <w:t>43845</w:t>
      </w:r>
      <w:r w:rsidRPr="006E2A97">
        <w:rPr>
          <w:sz w:val="22"/>
          <w:szCs w:val="22"/>
        </w:rPr>
        <w:tab/>
        <w:t>PA</w:t>
      </w:r>
    </w:p>
    <w:p w14:paraId="74BA5231" w14:textId="77777777" w:rsidR="006E2A97" w:rsidRPr="006E2A97" w:rsidRDefault="006E2A97" w:rsidP="00AF18E3">
      <w:pPr>
        <w:tabs>
          <w:tab w:val="left" w:pos="900"/>
        </w:tabs>
        <w:kinsoku w:val="0"/>
        <w:overflowPunct w:val="0"/>
        <w:ind w:left="1267" w:hanging="1267"/>
        <w:rPr>
          <w:sz w:val="22"/>
          <w:szCs w:val="22"/>
        </w:rPr>
      </w:pPr>
      <w:r w:rsidRPr="006E2A97">
        <w:rPr>
          <w:sz w:val="22"/>
          <w:szCs w:val="22"/>
        </w:rPr>
        <w:t>43846</w:t>
      </w:r>
      <w:r w:rsidRPr="006E2A97">
        <w:rPr>
          <w:sz w:val="22"/>
          <w:szCs w:val="22"/>
        </w:rPr>
        <w:tab/>
        <w:t>PA</w:t>
      </w:r>
    </w:p>
    <w:p w14:paraId="2AF01651" w14:textId="77777777" w:rsidR="006E2A97" w:rsidRPr="006E2A97" w:rsidRDefault="006E2A97" w:rsidP="00AF18E3">
      <w:pPr>
        <w:tabs>
          <w:tab w:val="left" w:pos="900"/>
        </w:tabs>
        <w:kinsoku w:val="0"/>
        <w:overflowPunct w:val="0"/>
        <w:ind w:left="1267" w:hanging="1267"/>
        <w:rPr>
          <w:sz w:val="22"/>
          <w:szCs w:val="22"/>
        </w:rPr>
      </w:pPr>
      <w:r w:rsidRPr="006E2A97">
        <w:rPr>
          <w:sz w:val="22"/>
          <w:szCs w:val="22"/>
        </w:rPr>
        <w:t>43847</w:t>
      </w:r>
      <w:r w:rsidRPr="006E2A97">
        <w:rPr>
          <w:sz w:val="22"/>
          <w:szCs w:val="22"/>
        </w:rPr>
        <w:tab/>
        <w:t>PA</w:t>
      </w:r>
    </w:p>
    <w:p w14:paraId="5794E649" w14:textId="77777777" w:rsidR="006E2A97" w:rsidRPr="006E2A97" w:rsidRDefault="006E2A97" w:rsidP="00AF18E3">
      <w:pPr>
        <w:tabs>
          <w:tab w:val="left" w:pos="900"/>
        </w:tabs>
        <w:kinsoku w:val="0"/>
        <w:overflowPunct w:val="0"/>
        <w:ind w:left="1267" w:hanging="1267"/>
        <w:rPr>
          <w:sz w:val="22"/>
          <w:szCs w:val="22"/>
        </w:rPr>
      </w:pPr>
      <w:r w:rsidRPr="006E2A97">
        <w:rPr>
          <w:sz w:val="22"/>
          <w:szCs w:val="22"/>
        </w:rPr>
        <w:t>43848</w:t>
      </w:r>
      <w:r w:rsidRPr="006E2A97">
        <w:rPr>
          <w:sz w:val="22"/>
          <w:szCs w:val="22"/>
        </w:rPr>
        <w:tab/>
        <w:t>PA</w:t>
      </w:r>
    </w:p>
    <w:p w14:paraId="06535597" w14:textId="77777777" w:rsidR="006E2A97" w:rsidRPr="006E2A97" w:rsidRDefault="006E2A97" w:rsidP="00AF18E3">
      <w:pPr>
        <w:tabs>
          <w:tab w:val="left" w:pos="900"/>
        </w:tabs>
        <w:kinsoku w:val="0"/>
        <w:overflowPunct w:val="0"/>
        <w:ind w:left="1267" w:hanging="1267"/>
        <w:rPr>
          <w:sz w:val="22"/>
          <w:szCs w:val="22"/>
        </w:rPr>
      </w:pPr>
      <w:r w:rsidRPr="006E2A97">
        <w:rPr>
          <w:sz w:val="22"/>
          <w:szCs w:val="22"/>
        </w:rPr>
        <w:t>43881</w:t>
      </w:r>
      <w:r w:rsidRPr="006E2A97">
        <w:rPr>
          <w:sz w:val="22"/>
          <w:szCs w:val="22"/>
        </w:rPr>
        <w:tab/>
        <w:t>PA; IC</w:t>
      </w:r>
    </w:p>
    <w:p w14:paraId="460737E1"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43882</w:t>
      </w:r>
      <w:r w:rsidRPr="006E2A97">
        <w:rPr>
          <w:sz w:val="22"/>
          <w:szCs w:val="22"/>
        </w:rPr>
        <w:tab/>
        <w:t>IC</w:t>
      </w:r>
    </w:p>
    <w:p w14:paraId="1DF78B28"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43886</w:t>
      </w:r>
      <w:r w:rsidRPr="006E2A97">
        <w:rPr>
          <w:sz w:val="22"/>
          <w:szCs w:val="22"/>
        </w:rPr>
        <w:tab/>
        <w:t>PA</w:t>
      </w:r>
    </w:p>
    <w:p w14:paraId="3CA23DE5"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43887</w:t>
      </w:r>
      <w:r w:rsidRPr="006E2A97">
        <w:rPr>
          <w:sz w:val="22"/>
          <w:szCs w:val="22"/>
        </w:rPr>
        <w:tab/>
        <w:t>PA</w:t>
      </w:r>
    </w:p>
    <w:p w14:paraId="372D5528"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43888</w:t>
      </w:r>
      <w:r w:rsidRPr="006E2A97">
        <w:rPr>
          <w:sz w:val="22"/>
          <w:szCs w:val="22"/>
        </w:rPr>
        <w:tab/>
        <w:t>PA</w:t>
      </w:r>
    </w:p>
    <w:p w14:paraId="6128A6A3"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43999</w:t>
      </w:r>
      <w:r w:rsidRPr="006E2A97">
        <w:rPr>
          <w:sz w:val="22"/>
          <w:szCs w:val="22"/>
        </w:rPr>
        <w:tab/>
        <w:t>IC</w:t>
      </w:r>
    </w:p>
    <w:p w14:paraId="6F8DA383"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44135</w:t>
      </w:r>
      <w:r w:rsidRPr="006E2A97">
        <w:rPr>
          <w:sz w:val="22"/>
          <w:szCs w:val="22"/>
        </w:rPr>
        <w:tab/>
        <w:t>PA; IC</w:t>
      </w:r>
    </w:p>
    <w:p w14:paraId="27C6D2CD" w14:textId="77777777" w:rsidR="006E2A97" w:rsidRPr="006E2A97" w:rsidRDefault="006E2A97" w:rsidP="00983ABF">
      <w:pPr>
        <w:tabs>
          <w:tab w:val="left" w:pos="1260"/>
          <w:tab w:val="left" w:pos="3690"/>
          <w:tab w:val="left" w:pos="3870"/>
          <w:tab w:val="left" w:pos="4140"/>
        </w:tabs>
        <w:kinsoku w:val="0"/>
        <w:overflowPunct w:val="0"/>
        <w:ind w:left="1260" w:hanging="1260"/>
        <w:rPr>
          <w:sz w:val="22"/>
          <w:szCs w:val="22"/>
        </w:rPr>
      </w:pPr>
      <w:r w:rsidRPr="006E2A97">
        <w:rPr>
          <w:sz w:val="22"/>
          <w:szCs w:val="22"/>
        </w:rPr>
        <w:t>44136</w:t>
      </w:r>
      <w:r w:rsidRPr="006E2A97">
        <w:rPr>
          <w:sz w:val="22"/>
          <w:szCs w:val="22"/>
        </w:rPr>
        <w:tab/>
        <w:t>PA; IC</w:t>
      </w:r>
    </w:p>
    <w:p w14:paraId="1191BFD8" w14:textId="77777777" w:rsidR="006E2A97" w:rsidRPr="006E2A97" w:rsidRDefault="006E2A97" w:rsidP="00B20DBF">
      <w:pPr>
        <w:tabs>
          <w:tab w:val="left" w:pos="1260"/>
          <w:tab w:val="left" w:pos="3690"/>
          <w:tab w:val="left" w:pos="3870"/>
          <w:tab w:val="left" w:pos="4140"/>
        </w:tabs>
        <w:kinsoku w:val="0"/>
        <w:overflowPunct w:val="0"/>
        <w:ind w:left="1260" w:hanging="1260"/>
        <w:rPr>
          <w:sz w:val="22"/>
          <w:szCs w:val="22"/>
        </w:rPr>
      </w:pPr>
      <w:r w:rsidRPr="006E2A97">
        <w:rPr>
          <w:sz w:val="22"/>
          <w:szCs w:val="22"/>
        </w:rPr>
        <w:t>44137</w:t>
      </w:r>
      <w:r w:rsidRPr="006E2A97">
        <w:rPr>
          <w:sz w:val="22"/>
          <w:szCs w:val="22"/>
        </w:rPr>
        <w:tab/>
        <w:t>PA; IC</w:t>
      </w:r>
    </w:p>
    <w:p w14:paraId="1F796BE1"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44238</w:t>
      </w:r>
      <w:r w:rsidRPr="006E2A97">
        <w:rPr>
          <w:sz w:val="22"/>
          <w:szCs w:val="22"/>
        </w:rPr>
        <w:tab/>
        <w:t>IC</w:t>
      </w:r>
    </w:p>
    <w:p w14:paraId="102C693D"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44799</w:t>
      </w:r>
      <w:r w:rsidRPr="006E2A97">
        <w:rPr>
          <w:sz w:val="22"/>
          <w:szCs w:val="22"/>
        </w:rPr>
        <w:tab/>
        <w:t>IC</w:t>
      </w:r>
    </w:p>
    <w:p w14:paraId="12CDFC1D"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44899</w:t>
      </w:r>
      <w:r w:rsidRPr="006E2A97">
        <w:rPr>
          <w:sz w:val="22"/>
          <w:szCs w:val="22"/>
        </w:rPr>
        <w:tab/>
        <w:t>IC</w:t>
      </w:r>
    </w:p>
    <w:p w14:paraId="034DABCC"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44979</w:t>
      </w:r>
      <w:r w:rsidRPr="006E2A97">
        <w:rPr>
          <w:sz w:val="22"/>
          <w:szCs w:val="22"/>
        </w:rPr>
        <w:tab/>
        <w:t>IC</w:t>
      </w:r>
    </w:p>
    <w:p w14:paraId="55C45A9E"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45399</w:t>
      </w:r>
      <w:r w:rsidRPr="006E2A97">
        <w:rPr>
          <w:sz w:val="22"/>
          <w:szCs w:val="22"/>
        </w:rPr>
        <w:tab/>
        <w:t>IC</w:t>
      </w:r>
    </w:p>
    <w:p w14:paraId="68D5515D"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45499</w:t>
      </w:r>
      <w:r w:rsidRPr="006E2A97">
        <w:rPr>
          <w:sz w:val="22"/>
          <w:szCs w:val="22"/>
        </w:rPr>
        <w:tab/>
        <w:t>IC</w:t>
      </w:r>
    </w:p>
    <w:p w14:paraId="5A9F5831"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45999</w:t>
      </w:r>
      <w:r w:rsidRPr="006E2A97">
        <w:rPr>
          <w:sz w:val="22"/>
          <w:szCs w:val="22"/>
        </w:rPr>
        <w:tab/>
        <w:t>IC</w:t>
      </w:r>
    </w:p>
    <w:p w14:paraId="2E072FDC"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46999</w:t>
      </w:r>
      <w:r w:rsidRPr="006E2A97">
        <w:rPr>
          <w:sz w:val="22"/>
          <w:szCs w:val="22"/>
        </w:rPr>
        <w:tab/>
        <w:t>IC</w:t>
      </w:r>
    </w:p>
    <w:p w14:paraId="64C3DF84"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47135</w:t>
      </w:r>
      <w:r w:rsidRPr="006E2A97">
        <w:rPr>
          <w:sz w:val="22"/>
          <w:szCs w:val="22"/>
        </w:rPr>
        <w:tab/>
        <w:t>PA</w:t>
      </w:r>
    </w:p>
    <w:p w14:paraId="4962A790"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47379</w:t>
      </w:r>
      <w:r w:rsidRPr="006E2A97">
        <w:rPr>
          <w:sz w:val="22"/>
          <w:szCs w:val="22"/>
        </w:rPr>
        <w:tab/>
        <w:t>IC</w:t>
      </w:r>
    </w:p>
    <w:p w14:paraId="68C32CA1"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47399</w:t>
      </w:r>
      <w:r w:rsidRPr="006E2A97">
        <w:rPr>
          <w:sz w:val="22"/>
          <w:szCs w:val="22"/>
        </w:rPr>
        <w:tab/>
        <w:t>IC</w:t>
      </w:r>
    </w:p>
    <w:p w14:paraId="22941D38"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47579</w:t>
      </w:r>
      <w:r w:rsidRPr="006E2A97">
        <w:rPr>
          <w:sz w:val="22"/>
          <w:szCs w:val="22"/>
        </w:rPr>
        <w:tab/>
        <w:t>IC</w:t>
      </w:r>
    </w:p>
    <w:p w14:paraId="2731A312"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47999</w:t>
      </w:r>
      <w:r w:rsidRPr="006E2A97">
        <w:rPr>
          <w:sz w:val="22"/>
          <w:szCs w:val="22"/>
        </w:rPr>
        <w:tab/>
        <w:t>IC</w:t>
      </w:r>
    </w:p>
    <w:p w14:paraId="3649A615"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48554</w:t>
      </w:r>
      <w:r w:rsidRPr="006E2A97">
        <w:rPr>
          <w:sz w:val="22"/>
          <w:szCs w:val="22"/>
        </w:rPr>
        <w:tab/>
        <w:t>PA</w:t>
      </w:r>
    </w:p>
    <w:p w14:paraId="4275447A"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48999</w:t>
      </w:r>
      <w:r w:rsidRPr="006E2A97">
        <w:rPr>
          <w:sz w:val="22"/>
          <w:szCs w:val="22"/>
        </w:rPr>
        <w:tab/>
        <w:t>IC</w:t>
      </w:r>
    </w:p>
    <w:p w14:paraId="27D0D5C9"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49329</w:t>
      </w:r>
      <w:r w:rsidRPr="006E2A97">
        <w:rPr>
          <w:sz w:val="22"/>
          <w:szCs w:val="22"/>
        </w:rPr>
        <w:tab/>
        <w:t>IC</w:t>
      </w:r>
    </w:p>
    <w:p w14:paraId="11A65537"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49659</w:t>
      </w:r>
      <w:r w:rsidRPr="006E2A97">
        <w:rPr>
          <w:sz w:val="22"/>
          <w:szCs w:val="22"/>
        </w:rPr>
        <w:tab/>
        <w:t>IC</w:t>
      </w:r>
    </w:p>
    <w:p w14:paraId="351FE69D"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49906</w:t>
      </w:r>
      <w:r w:rsidRPr="006E2A97">
        <w:rPr>
          <w:sz w:val="22"/>
          <w:szCs w:val="22"/>
        </w:rPr>
        <w:tab/>
        <w:t>IC</w:t>
      </w:r>
    </w:p>
    <w:p w14:paraId="23DEE164"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49999</w:t>
      </w:r>
      <w:r w:rsidRPr="006E2A97">
        <w:rPr>
          <w:sz w:val="22"/>
          <w:szCs w:val="22"/>
        </w:rPr>
        <w:tab/>
        <w:t>IC</w:t>
      </w:r>
    </w:p>
    <w:p w14:paraId="38797054"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50549</w:t>
      </w:r>
      <w:r w:rsidRPr="006E2A97">
        <w:rPr>
          <w:sz w:val="22"/>
          <w:szCs w:val="22"/>
        </w:rPr>
        <w:tab/>
        <w:t>IC</w:t>
      </w:r>
    </w:p>
    <w:p w14:paraId="25D7066E"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50949</w:t>
      </w:r>
      <w:r w:rsidRPr="006E2A97">
        <w:rPr>
          <w:sz w:val="22"/>
          <w:szCs w:val="22"/>
        </w:rPr>
        <w:tab/>
        <w:t>IC</w:t>
      </w:r>
    </w:p>
    <w:p w14:paraId="451E817A" w14:textId="77777777" w:rsidR="006E2A97" w:rsidRPr="006E2A97" w:rsidRDefault="006E2A97" w:rsidP="002B392F">
      <w:pPr>
        <w:tabs>
          <w:tab w:val="left" w:pos="1260"/>
          <w:tab w:val="left" w:pos="3690"/>
          <w:tab w:val="left" w:pos="3870"/>
          <w:tab w:val="left" w:pos="4140"/>
        </w:tabs>
        <w:kinsoku w:val="0"/>
        <w:overflowPunct w:val="0"/>
        <w:ind w:left="1260" w:hanging="1260"/>
        <w:rPr>
          <w:sz w:val="22"/>
          <w:szCs w:val="22"/>
        </w:rPr>
      </w:pPr>
      <w:r w:rsidRPr="006E2A97">
        <w:rPr>
          <w:sz w:val="22"/>
          <w:szCs w:val="22"/>
        </w:rPr>
        <w:t>51925</w:t>
      </w:r>
      <w:r w:rsidRPr="006E2A97">
        <w:rPr>
          <w:sz w:val="22"/>
          <w:szCs w:val="22"/>
        </w:rPr>
        <w:tab/>
        <w:t>HI-1</w:t>
      </w:r>
    </w:p>
    <w:p w14:paraId="0CFC318B" w14:textId="3E5A0527" w:rsidR="00CE0AEB" w:rsidRPr="004F1866" w:rsidRDefault="006E2A97" w:rsidP="00DB0B20">
      <w:pPr>
        <w:tabs>
          <w:tab w:val="left" w:pos="1260"/>
          <w:tab w:val="left" w:pos="3690"/>
          <w:tab w:val="left" w:pos="3870"/>
          <w:tab w:val="left" w:pos="4140"/>
        </w:tabs>
        <w:kinsoku w:val="0"/>
        <w:overflowPunct w:val="0"/>
        <w:ind w:left="1260" w:hanging="1260"/>
        <w:rPr>
          <w:sz w:val="22"/>
          <w:szCs w:val="22"/>
        </w:rPr>
      </w:pPr>
      <w:r w:rsidRPr="006E2A97">
        <w:rPr>
          <w:sz w:val="22"/>
          <w:szCs w:val="22"/>
        </w:rPr>
        <w:t>51999</w:t>
      </w:r>
      <w:r w:rsidRPr="006E2A97">
        <w:rPr>
          <w:sz w:val="22"/>
          <w:szCs w:val="22"/>
        </w:rPr>
        <w:tab/>
        <w:t>IC</w:t>
      </w:r>
    </w:p>
    <w:p w14:paraId="067207D2" w14:textId="77777777" w:rsidR="004C41F4" w:rsidRPr="004F1866" w:rsidRDefault="004C41F4" w:rsidP="00DB0B20">
      <w:pPr>
        <w:tabs>
          <w:tab w:val="left" w:pos="1260"/>
          <w:tab w:val="left" w:pos="3690"/>
          <w:tab w:val="left" w:pos="3870"/>
          <w:tab w:val="left" w:pos="4140"/>
        </w:tabs>
        <w:kinsoku w:val="0"/>
        <w:overflowPunct w:val="0"/>
        <w:ind w:left="1260" w:hanging="1260"/>
        <w:rPr>
          <w:sz w:val="22"/>
          <w:szCs w:val="22"/>
        </w:rPr>
      </w:pPr>
      <w:r w:rsidRPr="004F1866">
        <w:rPr>
          <w:sz w:val="22"/>
          <w:szCs w:val="22"/>
        </w:rPr>
        <w:t>53430</w:t>
      </w:r>
      <w:r w:rsidRPr="004F1866">
        <w:rPr>
          <w:sz w:val="22"/>
          <w:szCs w:val="22"/>
        </w:rPr>
        <w:tab/>
        <w:t>PA (for gender dysphoria-related services only)</w:t>
      </w:r>
    </w:p>
    <w:p w14:paraId="5FA2C7B2" w14:textId="77777777" w:rsidR="004C41F4" w:rsidRPr="004F1866" w:rsidRDefault="004C41F4" w:rsidP="00BE0894">
      <w:pPr>
        <w:kinsoku w:val="0"/>
        <w:overflowPunct w:val="0"/>
        <w:ind w:left="1260" w:hanging="1260"/>
        <w:rPr>
          <w:sz w:val="22"/>
          <w:szCs w:val="22"/>
        </w:rPr>
      </w:pPr>
      <w:r w:rsidRPr="004F1866">
        <w:rPr>
          <w:sz w:val="22"/>
          <w:szCs w:val="22"/>
        </w:rPr>
        <w:t>53899</w:t>
      </w:r>
      <w:r w:rsidRPr="004F1866">
        <w:rPr>
          <w:sz w:val="22"/>
          <w:szCs w:val="22"/>
        </w:rPr>
        <w:tab/>
        <w:t>IC</w:t>
      </w:r>
    </w:p>
    <w:p w14:paraId="02D3F1A7" w14:textId="77777777" w:rsidR="004C41F4" w:rsidRPr="004F1866" w:rsidRDefault="004C41F4" w:rsidP="00215EC7">
      <w:pPr>
        <w:kinsoku w:val="0"/>
        <w:overflowPunct w:val="0"/>
        <w:ind w:left="1260" w:hanging="1260"/>
        <w:rPr>
          <w:sz w:val="22"/>
          <w:szCs w:val="22"/>
        </w:rPr>
      </w:pPr>
      <w:r w:rsidRPr="004F1866">
        <w:rPr>
          <w:sz w:val="22"/>
          <w:szCs w:val="22"/>
        </w:rPr>
        <w:t>54125</w:t>
      </w:r>
      <w:r w:rsidRPr="004F1866">
        <w:rPr>
          <w:sz w:val="22"/>
          <w:szCs w:val="22"/>
        </w:rPr>
        <w:tab/>
        <w:t>PA (for gender dysphoria-related services only)</w:t>
      </w:r>
    </w:p>
    <w:p w14:paraId="17EA3C0F" w14:textId="77777777" w:rsidR="004C41F4" w:rsidRPr="004F1866" w:rsidRDefault="004C41F4" w:rsidP="00215EC7">
      <w:pPr>
        <w:kinsoku w:val="0"/>
        <w:overflowPunct w:val="0"/>
        <w:ind w:left="1260" w:hanging="1260"/>
        <w:rPr>
          <w:sz w:val="22"/>
          <w:szCs w:val="22"/>
        </w:rPr>
      </w:pPr>
      <w:r w:rsidRPr="004F1866">
        <w:rPr>
          <w:sz w:val="22"/>
          <w:szCs w:val="22"/>
        </w:rPr>
        <w:t>54400</w:t>
      </w:r>
      <w:r w:rsidRPr="004F1866">
        <w:rPr>
          <w:sz w:val="22"/>
          <w:szCs w:val="22"/>
        </w:rPr>
        <w:tab/>
        <w:t>PA</w:t>
      </w:r>
    </w:p>
    <w:p w14:paraId="100EBB42" w14:textId="77777777" w:rsidR="004C41F4" w:rsidRPr="004F1866" w:rsidRDefault="004C41F4" w:rsidP="00983ABF">
      <w:pPr>
        <w:kinsoku w:val="0"/>
        <w:overflowPunct w:val="0"/>
        <w:ind w:left="900" w:hanging="900"/>
        <w:rPr>
          <w:sz w:val="22"/>
          <w:szCs w:val="22"/>
        </w:rPr>
      </w:pPr>
      <w:r w:rsidRPr="004F1866">
        <w:rPr>
          <w:sz w:val="22"/>
          <w:szCs w:val="22"/>
        </w:rPr>
        <w:lastRenderedPageBreak/>
        <w:t>54401</w:t>
      </w:r>
      <w:r w:rsidRPr="004F1866">
        <w:rPr>
          <w:sz w:val="22"/>
          <w:szCs w:val="22"/>
        </w:rPr>
        <w:tab/>
        <w:t>PA</w:t>
      </w:r>
    </w:p>
    <w:p w14:paraId="2032991D" w14:textId="77777777" w:rsidR="004C41F4" w:rsidRPr="004F1866" w:rsidRDefault="004C41F4" w:rsidP="00983ABF">
      <w:pPr>
        <w:kinsoku w:val="0"/>
        <w:overflowPunct w:val="0"/>
        <w:ind w:left="900" w:hanging="900"/>
        <w:rPr>
          <w:sz w:val="22"/>
          <w:szCs w:val="22"/>
        </w:rPr>
      </w:pPr>
      <w:r w:rsidRPr="004F1866">
        <w:rPr>
          <w:sz w:val="22"/>
          <w:szCs w:val="22"/>
        </w:rPr>
        <w:t>54405</w:t>
      </w:r>
      <w:r w:rsidRPr="004F1866">
        <w:rPr>
          <w:sz w:val="22"/>
          <w:szCs w:val="22"/>
        </w:rPr>
        <w:tab/>
        <w:t>PA</w:t>
      </w:r>
    </w:p>
    <w:p w14:paraId="5028A19C" w14:textId="77777777" w:rsidR="004C41F4" w:rsidRPr="004F1866" w:rsidRDefault="004C41F4" w:rsidP="00983ABF">
      <w:pPr>
        <w:kinsoku w:val="0"/>
        <w:overflowPunct w:val="0"/>
        <w:ind w:left="900" w:hanging="900"/>
        <w:rPr>
          <w:sz w:val="22"/>
          <w:szCs w:val="22"/>
        </w:rPr>
      </w:pPr>
      <w:r w:rsidRPr="004F1866">
        <w:rPr>
          <w:sz w:val="22"/>
          <w:szCs w:val="22"/>
        </w:rPr>
        <w:t>54440</w:t>
      </w:r>
      <w:r w:rsidRPr="004F1866">
        <w:rPr>
          <w:sz w:val="22"/>
          <w:szCs w:val="22"/>
        </w:rPr>
        <w:tab/>
        <w:t>IC</w:t>
      </w:r>
    </w:p>
    <w:p w14:paraId="41CCC0BA" w14:textId="77777777" w:rsidR="004C41F4" w:rsidRPr="004F1866" w:rsidRDefault="004C41F4" w:rsidP="00983ABF">
      <w:pPr>
        <w:kinsoku w:val="0"/>
        <w:overflowPunct w:val="0"/>
        <w:ind w:left="900" w:hanging="900"/>
        <w:rPr>
          <w:sz w:val="22"/>
          <w:szCs w:val="22"/>
        </w:rPr>
      </w:pPr>
      <w:r w:rsidRPr="004F1866">
        <w:rPr>
          <w:sz w:val="22"/>
          <w:szCs w:val="22"/>
        </w:rPr>
        <w:t>54520</w:t>
      </w:r>
      <w:r w:rsidRPr="004F1866">
        <w:rPr>
          <w:sz w:val="22"/>
          <w:szCs w:val="22"/>
        </w:rPr>
        <w:tab/>
        <w:t>PA (for gender dysphoria-related services only)</w:t>
      </w:r>
    </w:p>
    <w:p w14:paraId="670A7E5A" w14:textId="77777777" w:rsidR="004C41F4" w:rsidRPr="004F1866" w:rsidRDefault="004C41F4" w:rsidP="00DB0B20">
      <w:pPr>
        <w:kinsoku w:val="0"/>
        <w:overflowPunct w:val="0"/>
        <w:ind w:left="900" w:hanging="900"/>
        <w:rPr>
          <w:sz w:val="22"/>
          <w:szCs w:val="22"/>
        </w:rPr>
      </w:pPr>
      <w:r w:rsidRPr="004F1866">
        <w:rPr>
          <w:sz w:val="22"/>
          <w:szCs w:val="22"/>
        </w:rPr>
        <w:t>54660</w:t>
      </w:r>
      <w:r w:rsidRPr="004F1866">
        <w:rPr>
          <w:sz w:val="22"/>
          <w:szCs w:val="22"/>
        </w:rPr>
        <w:tab/>
        <w:t>PA (for gender dysphoria-related services only)</w:t>
      </w:r>
    </w:p>
    <w:p w14:paraId="189E3A49" w14:textId="77777777" w:rsidR="004C41F4" w:rsidRPr="004F1866" w:rsidRDefault="004C41F4" w:rsidP="00DB0B20">
      <w:pPr>
        <w:kinsoku w:val="0"/>
        <w:overflowPunct w:val="0"/>
        <w:ind w:left="900" w:hanging="900"/>
        <w:rPr>
          <w:sz w:val="22"/>
          <w:szCs w:val="22"/>
        </w:rPr>
      </w:pPr>
      <w:r w:rsidRPr="004F1866">
        <w:rPr>
          <w:sz w:val="22"/>
          <w:szCs w:val="22"/>
        </w:rPr>
        <w:t>54690</w:t>
      </w:r>
      <w:r w:rsidRPr="004F1866">
        <w:rPr>
          <w:sz w:val="22"/>
          <w:szCs w:val="22"/>
        </w:rPr>
        <w:tab/>
        <w:t>PA (for gender dysphoria-related services only)</w:t>
      </w:r>
    </w:p>
    <w:p w14:paraId="092EB21A" w14:textId="77777777" w:rsidR="004C41F4" w:rsidRPr="004F1866" w:rsidRDefault="004C41F4" w:rsidP="00DB0B20">
      <w:pPr>
        <w:kinsoku w:val="0"/>
        <w:overflowPunct w:val="0"/>
        <w:ind w:left="900" w:hanging="900"/>
        <w:rPr>
          <w:sz w:val="22"/>
          <w:szCs w:val="22"/>
        </w:rPr>
      </w:pPr>
      <w:r w:rsidRPr="004F1866">
        <w:rPr>
          <w:sz w:val="22"/>
          <w:szCs w:val="22"/>
        </w:rPr>
        <w:t>54699</w:t>
      </w:r>
      <w:r w:rsidRPr="004F1866">
        <w:rPr>
          <w:sz w:val="22"/>
          <w:szCs w:val="22"/>
        </w:rPr>
        <w:tab/>
        <w:t>IC</w:t>
      </w:r>
    </w:p>
    <w:p w14:paraId="5F735008" w14:textId="77777777" w:rsidR="004C41F4" w:rsidRPr="004F1866" w:rsidRDefault="004C41F4" w:rsidP="00DB0B20">
      <w:pPr>
        <w:kinsoku w:val="0"/>
        <w:overflowPunct w:val="0"/>
        <w:ind w:left="900" w:hanging="900"/>
        <w:rPr>
          <w:sz w:val="22"/>
          <w:szCs w:val="22"/>
        </w:rPr>
      </w:pPr>
      <w:bookmarkStart w:id="7" w:name="_Hlk130200289"/>
      <w:r w:rsidRPr="004F1866">
        <w:rPr>
          <w:sz w:val="22"/>
          <w:szCs w:val="22"/>
        </w:rPr>
        <w:t>55175</w:t>
      </w:r>
      <w:r w:rsidRPr="004F1866">
        <w:rPr>
          <w:sz w:val="22"/>
          <w:szCs w:val="22"/>
        </w:rPr>
        <w:tab/>
        <w:t>PA (for gender dysphoria-related services only)</w:t>
      </w:r>
    </w:p>
    <w:bookmarkEnd w:id="7"/>
    <w:p w14:paraId="65D232C6" w14:textId="77777777" w:rsidR="004C41F4" w:rsidRPr="004F1866" w:rsidRDefault="004C41F4" w:rsidP="00DB0B20">
      <w:pPr>
        <w:kinsoku w:val="0"/>
        <w:overflowPunct w:val="0"/>
        <w:ind w:left="900" w:hanging="900"/>
        <w:rPr>
          <w:sz w:val="22"/>
          <w:szCs w:val="22"/>
        </w:rPr>
      </w:pPr>
      <w:r w:rsidRPr="004F1866">
        <w:rPr>
          <w:sz w:val="22"/>
          <w:szCs w:val="22"/>
        </w:rPr>
        <w:t>55180</w:t>
      </w:r>
      <w:r w:rsidRPr="004F1866">
        <w:rPr>
          <w:sz w:val="22"/>
          <w:szCs w:val="22"/>
        </w:rPr>
        <w:tab/>
        <w:t>PA (for gender dysphoria-related services only)</w:t>
      </w:r>
    </w:p>
    <w:p w14:paraId="4BF2B709" w14:textId="77777777" w:rsidR="004C41F4" w:rsidRPr="004F1866" w:rsidRDefault="004C41F4" w:rsidP="00DB0B20">
      <w:pPr>
        <w:kinsoku w:val="0"/>
        <w:overflowPunct w:val="0"/>
        <w:ind w:left="900" w:hanging="900"/>
        <w:rPr>
          <w:sz w:val="22"/>
          <w:szCs w:val="22"/>
        </w:rPr>
      </w:pPr>
      <w:r w:rsidRPr="004F1866">
        <w:rPr>
          <w:sz w:val="22"/>
          <w:szCs w:val="22"/>
        </w:rPr>
        <w:t>55250</w:t>
      </w:r>
      <w:r w:rsidRPr="004F1866">
        <w:rPr>
          <w:sz w:val="22"/>
          <w:szCs w:val="22"/>
        </w:rPr>
        <w:tab/>
        <w:t>CS-18 or CS-21</w:t>
      </w:r>
    </w:p>
    <w:p w14:paraId="3964BDB2" w14:textId="77777777" w:rsidR="004C41F4" w:rsidRPr="004F1866" w:rsidRDefault="004C41F4" w:rsidP="00DB0B20">
      <w:pPr>
        <w:kinsoku w:val="0"/>
        <w:overflowPunct w:val="0"/>
        <w:ind w:left="900" w:hanging="900"/>
        <w:rPr>
          <w:sz w:val="22"/>
          <w:szCs w:val="22"/>
        </w:rPr>
      </w:pPr>
      <w:r w:rsidRPr="004F1866">
        <w:rPr>
          <w:sz w:val="22"/>
          <w:szCs w:val="22"/>
        </w:rPr>
        <w:t>55559</w:t>
      </w:r>
      <w:r w:rsidRPr="004F1866">
        <w:rPr>
          <w:sz w:val="22"/>
          <w:szCs w:val="22"/>
        </w:rPr>
        <w:tab/>
        <w:t>IC</w:t>
      </w:r>
    </w:p>
    <w:p w14:paraId="68CE1EF1" w14:textId="77777777" w:rsidR="004C41F4" w:rsidRPr="004F1866" w:rsidRDefault="004C41F4" w:rsidP="00DB0B20">
      <w:pPr>
        <w:kinsoku w:val="0"/>
        <w:overflowPunct w:val="0"/>
        <w:ind w:left="900" w:hanging="900"/>
        <w:rPr>
          <w:sz w:val="22"/>
          <w:szCs w:val="22"/>
        </w:rPr>
      </w:pPr>
      <w:r w:rsidRPr="004F1866">
        <w:rPr>
          <w:sz w:val="22"/>
          <w:szCs w:val="22"/>
        </w:rPr>
        <w:t>55899</w:t>
      </w:r>
      <w:r w:rsidRPr="004F1866">
        <w:rPr>
          <w:sz w:val="22"/>
          <w:szCs w:val="22"/>
        </w:rPr>
        <w:tab/>
        <w:t>PA; IC (for gender dysphoria-related services only)</w:t>
      </w:r>
    </w:p>
    <w:p w14:paraId="4685F61E" w14:textId="77777777" w:rsidR="004C41F4" w:rsidRPr="004F1866" w:rsidRDefault="004C41F4" w:rsidP="003F5002">
      <w:pPr>
        <w:kinsoku w:val="0"/>
        <w:overflowPunct w:val="0"/>
        <w:ind w:left="900" w:hanging="900"/>
        <w:rPr>
          <w:sz w:val="22"/>
          <w:szCs w:val="22"/>
        </w:rPr>
      </w:pPr>
      <w:r w:rsidRPr="004F1866">
        <w:rPr>
          <w:sz w:val="22"/>
          <w:szCs w:val="22"/>
        </w:rPr>
        <w:t>55970</w:t>
      </w:r>
      <w:r w:rsidRPr="004F1866">
        <w:rPr>
          <w:sz w:val="22"/>
          <w:szCs w:val="22"/>
        </w:rPr>
        <w:tab/>
        <w:t>PA; IC</w:t>
      </w:r>
    </w:p>
    <w:p w14:paraId="1C3FAC53" w14:textId="77777777" w:rsidR="004C41F4" w:rsidRPr="004F1866" w:rsidRDefault="004C41F4" w:rsidP="003F5002">
      <w:pPr>
        <w:kinsoku w:val="0"/>
        <w:overflowPunct w:val="0"/>
        <w:ind w:left="900" w:hanging="900"/>
        <w:rPr>
          <w:sz w:val="22"/>
          <w:szCs w:val="22"/>
        </w:rPr>
      </w:pPr>
      <w:r w:rsidRPr="004F1866">
        <w:rPr>
          <w:sz w:val="22"/>
          <w:szCs w:val="22"/>
        </w:rPr>
        <w:t>55980</w:t>
      </w:r>
      <w:r w:rsidRPr="004F1866">
        <w:rPr>
          <w:sz w:val="22"/>
          <w:szCs w:val="22"/>
        </w:rPr>
        <w:tab/>
        <w:t>PA; IC</w:t>
      </w:r>
    </w:p>
    <w:p w14:paraId="51C2B44F" w14:textId="77777777" w:rsidR="004C41F4" w:rsidRPr="004F1866" w:rsidRDefault="004C41F4" w:rsidP="003F5002">
      <w:pPr>
        <w:kinsoku w:val="0"/>
        <w:overflowPunct w:val="0"/>
        <w:ind w:left="900" w:hanging="900"/>
        <w:rPr>
          <w:sz w:val="22"/>
          <w:szCs w:val="22"/>
        </w:rPr>
      </w:pPr>
      <w:r w:rsidRPr="004F1866">
        <w:rPr>
          <w:sz w:val="22"/>
          <w:szCs w:val="22"/>
        </w:rPr>
        <w:t>56620</w:t>
      </w:r>
      <w:r w:rsidRPr="004F1866">
        <w:rPr>
          <w:sz w:val="22"/>
          <w:szCs w:val="22"/>
        </w:rPr>
        <w:tab/>
        <w:t>PA (for gender dysphoria-related services only)</w:t>
      </w:r>
    </w:p>
    <w:p w14:paraId="358C1178" w14:textId="38AD6939" w:rsidR="004C41F4" w:rsidRPr="004F1866" w:rsidRDefault="004C41F4" w:rsidP="003F5002">
      <w:pPr>
        <w:kinsoku w:val="0"/>
        <w:overflowPunct w:val="0"/>
        <w:ind w:left="900" w:hanging="900"/>
        <w:rPr>
          <w:sz w:val="22"/>
          <w:szCs w:val="22"/>
        </w:rPr>
      </w:pPr>
      <w:r w:rsidRPr="004F1866">
        <w:rPr>
          <w:sz w:val="22"/>
          <w:szCs w:val="22"/>
        </w:rPr>
        <w:t>56625</w:t>
      </w:r>
      <w:r w:rsidRPr="004F1866">
        <w:rPr>
          <w:sz w:val="22"/>
          <w:szCs w:val="22"/>
        </w:rPr>
        <w:tab/>
        <w:t>PA (for gender dysphoria-related services only)</w:t>
      </w:r>
    </w:p>
    <w:p w14:paraId="5986E91B" w14:textId="0C52AC54" w:rsidR="004C41F4" w:rsidRPr="004F1866" w:rsidRDefault="004C41F4" w:rsidP="003F5002">
      <w:pPr>
        <w:kinsoku w:val="0"/>
        <w:overflowPunct w:val="0"/>
        <w:ind w:left="900" w:hanging="900"/>
        <w:rPr>
          <w:sz w:val="22"/>
          <w:szCs w:val="22"/>
        </w:rPr>
      </w:pPr>
      <w:r w:rsidRPr="004F1866">
        <w:rPr>
          <w:sz w:val="22"/>
          <w:szCs w:val="22"/>
        </w:rPr>
        <w:t>56800</w:t>
      </w:r>
      <w:r w:rsidRPr="004F1866">
        <w:rPr>
          <w:sz w:val="22"/>
          <w:szCs w:val="22"/>
        </w:rPr>
        <w:tab/>
        <w:t>PA</w:t>
      </w:r>
    </w:p>
    <w:p w14:paraId="27A999B6" w14:textId="306968C8" w:rsidR="004C41F4" w:rsidRPr="004F1866" w:rsidRDefault="004C41F4" w:rsidP="003F5002">
      <w:pPr>
        <w:kinsoku w:val="0"/>
        <w:overflowPunct w:val="0"/>
        <w:ind w:left="900" w:hanging="900"/>
        <w:rPr>
          <w:sz w:val="22"/>
          <w:szCs w:val="22"/>
        </w:rPr>
      </w:pPr>
      <w:r w:rsidRPr="004F1866">
        <w:rPr>
          <w:sz w:val="22"/>
          <w:szCs w:val="22"/>
        </w:rPr>
        <w:t>56805</w:t>
      </w:r>
      <w:r w:rsidRPr="004F1866">
        <w:rPr>
          <w:sz w:val="22"/>
          <w:szCs w:val="22"/>
        </w:rPr>
        <w:tab/>
        <w:t>IC</w:t>
      </w:r>
    </w:p>
    <w:p w14:paraId="307A99FC" w14:textId="56E58C68" w:rsidR="004C41F4" w:rsidRPr="004F1866" w:rsidRDefault="004C41F4" w:rsidP="003F5002">
      <w:pPr>
        <w:kinsoku w:val="0"/>
        <w:overflowPunct w:val="0"/>
        <w:ind w:left="900" w:hanging="900"/>
        <w:rPr>
          <w:sz w:val="22"/>
          <w:szCs w:val="22"/>
        </w:rPr>
      </w:pPr>
      <w:r w:rsidRPr="004F1866">
        <w:rPr>
          <w:sz w:val="22"/>
          <w:szCs w:val="22"/>
        </w:rPr>
        <w:t>57110</w:t>
      </w:r>
      <w:r w:rsidRPr="004F1866">
        <w:rPr>
          <w:sz w:val="22"/>
          <w:szCs w:val="22"/>
        </w:rPr>
        <w:tab/>
        <w:t>PA (for gender dysphoria-related services only)</w:t>
      </w:r>
    </w:p>
    <w:p w14:paraId="6A721B3B" w14:textId="77777777" w:rsidR="004C41F4" w:rsidRPr="004F1866" w:rsidRDefault="004C41F4" w:rsidP="003F5002">
      <w:pPr>
        <w:kinsoku w:val="0"/>
        <w:overflowPunct w:val="0"/>
        <w:ind w:left="900" w:hanging="900"/>
        <w:rPr>
          <w:sz w:val="22"/>
          <w:szCs w:val="22"/>
        </w:rPr>
      </w:pPr>
      <w:r w:rsidRPr="004F1866">
        <w:rPr>
          <w:sz w:val="22"/>
          <w:szCs w:val="22"/>
        </w:rPr>
        <w:t>57291</w:t>
      </w:r>
      <w:r w:rsidRPr="004F1866">
        <w:rPr>
          <w:sz w:val="22"/>
          <w:szCs w:val="22"/>
        </w:rPr>
        <w:tab/>
        <w:t>PA (for gender dysphoria-related services only)</w:t>
      </w:r>
    </w:p>
    <w:p w14:paraId="368B9999" w14:textId="43DA7FE6" w:rsidR="004C41F4" w:rsidRPr="004F1866" w:rsidRDefault="004C41F4" w:rsidP="003F5002">
      <w:pPr>
        <w:kinsoku w:val="0"/>
        <w:overflowPunct w:val="0"/>
        <w:ind w:left="900" w:hanging="900"/>
        <w:rPr>
          <w:sz w:val="22"/>
          <w:szCs w:val="22"/>
        </w:rPr>
      </w:pPr>
      <w:r w:rsidRPr="004F1866">
        <w:rPr>
          <w:sz w:val="22"/>
          <w:szCs w:val="22"/>
        </w:rPr>
        <w:t>57292</w:t>
      </w:r>
      <w:r w:rsidRPr="004F1866">
        <w:rPr>
          <w:sz w:val="22"/>
          <w:szCs w:val="22"/>
        </w:rPr>
        <w:tab/>
        <w:t>PA (for gender dysphoria-related services only)</w:t>
      </w:r>
    </w:p>
    <w:p w14:paraId="24906364" w14:textId="77777777" w:rsidR="004C41F4" w:rsidRPr="004F1866" w:rsidRDefault="004C41F4" w:rsidP="003F5002">
      <w:pPr>
        <w:kinsoku w:val="0"/>
        <w:overflowPunct w:val="0"/>
        <w:ind w:left="900" w:hanging="900"/>
        <w:rPr>
          <w:sz w:val="22"/>
          <w:szCs w:val="22"/>
        </w:rPr>
      </w:pPr>
      <w:r w:rsidRPr="004F1866">
        <w:rPr>
          <w:sz w:val="22"/>
          <w:szCs w:val="22"/>
        </w:rPr>
        <w:t>57335</w:t>
      </w:r>
      <w:r w:rsidRPr="004F1866">
        <w:rPr>
          <w:sz w:val="22"/>
          <w:szCs w:val="22"/>
        </w:rPr>
        <w:tab/>
        <w:t>IC</w:t>
      </w:r>
    </w:p>
    <w:p w14:paraId="5241C0E1" w14:textId="77777777" w:rsidR="004C41F4" w:rsidRPr="004F1866" w:rsidRDefault="004C41F4" w:rsidP="003F5002">
      <w:pPr>
        <w:kinsoku w:val="0"/>
        <w:overflowPunct w:val="0"/>
        <w:ind w:left="900" w:hanging="900"/>
        <w:rPr>
          <w:sz w:val="22"/>
          <w:szCs w:val="22"/>
        </w:rPr>
      </w:pPr>
      <w:r w:rsidRPr="004F1866">
        <w:rPr>
          <w:sz w:val="22"/>
          <w:szCs w:val="22"/>
        </w:rPr>
        <w:t>58150</w:t>
      </w:r>
      <w:r w:rsidRPr="004F1866">
        <w:rPr>
          <w:sz w:val="22"/>
          <w:szCs w:val="22"/>
        </w:rPr>
        <w:tab/>
        <w:t>HI-1; PA (for gender dysphoria-related services only)</w:t>
      </w:r>
    </w:p>
    <w:p w14:paraId="3F915181" w14:textId="77777777" w:rsidR="004C41F4" w:rsidRPr="004F1866" w:rsidRDefault="004C41F4" w:rsidP="003F5002">
      <w:pPr>
        <w:kinsoku w:val="0"/>
        <w:overflowPunct w:val="0"/>
        <w:ind w:left="900" w:hanging="900"/>
        <w:rPr>
          <w:sz w:val="22"/>
          <w:szCs w:val="22"/>
        </w:rPr>
      </w:pPr>
      <w:r w:rsidRPr="004F1866">
        <w:rPr>
          <w:sz w:val="22"/>
          <w:szCs w:val="22"/>
        </w:rPr>
        <w:t>58152</w:t>
      </w:r>
      <w:r w:rsidRPr="004F1866">
        <w:rPr>
          <w:sz w:val="22"/>
          <w:szCs w:val="22"/>
        </w:rPr>
        <w:tab/>
        <w:t>HI-1</w:t>
      </w:r>
    </w:p>
    <w:p w14:paraId="44F08C91" w14:textId="77777777" w:rsidR="004C41F4" w:rsidRPr="004F1866" w:rsidRDefault="004C41F4" w:rsidP="003F5002">
      <w:pPr>
        <w:kinsoku w:val="0"/>
        <w:overflowPunct w:val="0"/>
        <w:ind w:left="900" w:hanging="900"/>
        <w:rPr>
          <w:sz w:val="22"/>
          <w:szCs w:val="22"/>
        </w:rPr>
      </w:pPr>
      <w:r w:rsidRPr="004F1866">
        <w:rPr>
          <w:sz w:val="22"/>
          <w:szCs w:val="22"/>
        </w:rPr>
        <w:t>58180</w:t>
      </w:r>
      <w:r w:rsidRPr="004F1866">
        <w:rPr>
          <w:sz w:val="22"/>
          <w:szCs w:val="22"/>
        </w:rPr>
        <w:tab/>
        <w:t>HI-1; PA (for gender dysphoria-related services only)</w:t>
      </w:r>
    </w:p>
    <w:p w14:paraId="5B4D742F" w14:textId="77777777" w:rsidR="004C41F4" w:rsidRPr="004F1866" w:rsidRDefault="004C41F4" w:rsidP="003F5002">
      <w:pPr>
        <w:kinsoku w:val="0"/>
        <w:overflowPunct w:val="0"/>
        <w:ind w:left="900" w:hanging="900"/>
        <w:rPr>
          <w:sz w:val="22"/>
          <w:szCs w:val="22"/>
        </w:rPr>
      </w:pPr>
      <w:r w:rsidRPr="004F1866">
        <w:rPr>
          <w:sz w:val="22"/>
          <w:szCs w:val="22"/>
        </w:rPr>
        <w:t>58200</w:t>
      </w:r>
      <w:r w:rsidRPr="004F1866">
        <w:rPr>
          <w:sz w:val="22"/>
          <w:szCs w:val="22"/>
        </w:rPr>
        <w:tab/>
        <w:t>HI-1</w:t>
      </w:r>
    </w:p>
    <w:p w14:paraId="456F234A" w14:textId="77777777" w:rsidR="004C41F4" w:rsidRPr="004F1866" w:rsidRDefault="004C41F4" w:rsidP="003F5002">
      <w:pPr>
        <w:kinsoku w:val="0"/>
        <w:overflowPunct w:val="0"/>
        <w:ind w:left="900" w:hanging="900"/>
        <w:rPr>
          <w:sz w:val="22"/>
          <w:szCs w:val="22"/>
        </w:rPr>
      </w:pPr>
      <w:r w:rsidRPr="004F1866">
        <w:rPr>
          <w:sz w:val="22"/>
          <w:szCs w:val="22"/>
        </w:rPr>
        <w:t>58210</w:t>
      </w:r>
      <w:r w:rsidRPr="004F1866">
        <w:rPr>
          <w:sz w:val="22"/>
          <w:szCs w:val="22"/>
        </w:rPr>
        <w:tab/>
        <w:t>HI-1</w:t>
      </w:r>
    </w:p>
    <w:p w14:paraId="53A99D28" w14:textId="77777777" w:rsidR="004C41F4" w:rsidRPr="004F1866" w:rsidRDefault="004C41F4" w:rsidP="003F5002">
      <w:pPr>
        <w:kinsoku w:val="0"/>
        <w:overflowPunct w:val="0"/>
        <w:ind w:left="900" w:hanging="900"/>
        <w:rPr>
          <w:sz w:val="22"/>
          <w:szCs w:val="22"/>
        </w:rPr>
      </w:pPr>
      <w:r w:rsidRPr="004F1866">
        <w:rPr>
          <w:sz w:val="22"/>
          <w:szCs w:val="22"/>
        </w:rPr>
        <w:t>58240</w:t>
      </w:r>
      <w:r w:rsidRPr="004F1866">
        <w:rPr>
          <w:sz w:val="22"/>
          <w:szCs w:val="22"/>
        </w:rPr>
        <w:tab/>
        <w:t>HI-1</w:t>
      </w:r>
    </w:p>
    <w:p w14:paraId="2CFEE81E" w14:textId="77777777" w:rsidR="004C41F4" w:rsidRPr="004F1866" w:rsidRDefault="004C41F4" w:rsidP="003F5002">
      <w:pPr>
        <w:kinsoku w:val="0"/>
        <w:overflowPunct w:val="0"/>
        <w:ind w:left="900" w:hanging="900"/>
        <w:rPr>
          <w:sz w:val="22"/>
          <w:szCs w:val="22"/>
        </w:rPr>
      </w:pPr>
      <w:r w:rsidRPr="004F1866">
        <w:rPr>
          <w:sz w:val="22"/>
          <w:szCs w:val="22"/>
        </w:rPr>
        <w:t>58260</w:t>
      </w:r>
      <w:r w:rsidRPr="004F1866">
        <w:rPr>
          <w:sz w:val="22"/>
          <w:szCs w:val="22"/>
        </w:rPr>
        <w:tab/>
        <w:t>HI-1; PA (for gender dysphoria-related services only)</w:t>
      </w:r>
    </w:p>
    <w:p w14:paraId="39642A55" w14:textId="1B723F88" w:rsidR="00CB1CA3" w:rsidRPr="004F1866" w:rsidRDefault="004C41F4" w:rsidP="003F5002">
      <w:pPr>
        <w:kinsoku w:val="0"/>
        <w:overflowPunct w:val="0"/>
        <w:ind w:left="900" w:hanging="900"/>
        <w:rPr>
          <w:sz w:val="22"/>
          <w:szCs w:val="22"/>
        </w:rPr>
      </w:pPr>
      <w:r w:rsidRPr="004F1866">
        <w:rPr>
          <w:sz w:val="22"/>
          <w:szCs w:val="22"/>
        </w:rPr>
        <w:t>58262</w:t>
      </w:r>
      <w:r w:rsidRPr="004F1866">
        <w:rPr>
          <w:sz w:val="22"/>
          <w:szCs w:val="22"/>
        </w:rPr>
        <w:tab/>
        <w:t>HI-1; PA (for</w:t>
      </w:r>
      <w:r w:rsidR="00F62FFD">
        <w:rPr>
          <w:sz w:val="22"/>
          <w:szCs w:val="22"/>
        </w:rPr>
        <w:t xml:space="preserve"> </w:t>
      </w:r>
      <w:r w:rsidRPr="004F1866">
        <w:rPr>
          <w:sz w:val="22"/>
          <w:szCs w:val="22"/>
        </w:rPr>
        <w:t>gender dysphoria-related services only)</w:t>
      </w:r>
      <w:r w:rsidR="00CB1CA3" w:rsidRPr="004F1866">
        <w:rPr>
          <w:sz w:val="22"/>
          <w:szCs w:val="22"/>
        </w:rPr>
        <w:t>58263</w:t>
      </w:r>
      <w:r w:rsidR="00CB1CA3" w:rsidRPr="004F1866">
        <w:rPr>
          <w:sz w:val="22"/>
          <w:szCs w:val="22"/>
        </w:rPr>
        <w:tab/>
        <w:t>HI-1</w:t>
      </w:r>
    </w:p>
    <w:p w14:paraId="52B8D8F1" w14:textId="77777777" w:rsidR="00CB1CA3" w:rsidRDefault="00CB1CA3" w:rsidP="00402D28">
      <w:pPr>
        <w:tabs>
          <w:tab w:val="left" w:pos="3690"/>
          <w:tab w:val="left" w:pos="4680"/>
          <w:tab w:val="left" w:pos="6930"/>
          <w:tab w:val="left" w:pos="8010"/>
        </w:tabs>
        <w:kinsoku w:val="0"/>
        <w:overflowPunct w:val="0"/>
        <w:ind w:left="900" w:hanging="900"/>
        <w:rPr>
          <w:sz w:val="22"/>
          <w:szCs w:val="22"/>
        </w:rPr>
      </w:pPr>
      <w:r w:rsidRPr="004F1866">
        <w:rPr>
          <w:sz w:val="22"/>
          <w:szCs w:val="22"/>
        </w:rPr>
        <w:t>58267</w:t>
      </w:r>
      <w:r w:rsidRPr="004F1866">
        <w:rPr>
          <w:sz w:val="22"/>
          <w:szCs w:val="22"/>
        </w:rPr>
        <w:tab/>
        <w:t>HI-1</w:t>
      </w:r>
    </w:p>
    <w:p w14:paraId="01033D78" w14:textId="725C9745" w:rsidR="004C41F4" w:rsidRPr="004F1866" w:rsidRDefault="004C41F4" w:rsidP="00402D28">
      <w:pPr>
        <w:tabs>
          <w:tab w:val="left" w:pos="990"/>
        </w:tabs>
        <w:kinsoku w:val="0"/>
        <w:overflowPunct w:val="0"/>
        <w:ind w:left="900" w:hanging="900"/>
        <w:rPr>
          <w:sz w:val="22"/>
          <w:szCs w:val="22"/>
        </w:rPr>
      </w:pPr>
      <w:r w:rsidRPr="004F1866">
        <w:rPr>
          <w:sz w:val="22"/>
          <w:szCs w:val="22"/>
        </w:rPr>
        <w:t>58270</w:t>
      </w:r>
      <w:r w:rsidRPr="004F1866">
        <w:rPr>
          <w:sz w:val="22"/>
          <w:szCs w:val="22"/>
        </w:rPr>
        <w:tab/>
        <w:t>HI-1</w:t>
      </w:r>
    </w:p>
    <w:p w14:paraId="7459E388"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58275</w:t>
      </w:r>
      <w:r w:rsidRPr="004F1866">
        <w:rPr>
          <w:sz w:val="22"/>
          <w:szCs w:val="22"/>
        </w:rPr>
        <w:tab/>
        <w:t>HI-1</w:t>
      </w:r>
    </w:p>
    <w:p w14:paraId="377AC86D"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58280</w:t>
      </w:r>
      <w:r w:rsidRPr="004F1866">
        <w:rPr>
          <w:sz w:val="22"/>
          <w:szCs w:val="22"/>
        </w:rPr>
        <w:tab/>
        <w:t>HI-1</w:t>
      </w:r>
    </w:p>
    <w:p w14:paraId="7C67D1E3" w14:textId="7AEC41FB" w:rsidR="004C41F4" w:rsidRPr="004F1866" w:rsidRDefault="004C41F4" w:rsidP="00402D28">
      <w:pPr>
        <w:tabs>
          <w:tab w:val="left" w:pos="990"/>
        </w:tabs>
        <w:kinsoku w:val="0"/>
        <w:overflowPunct w:val="0"/>
        <w:ind w:left="900" w:hanging="900"/>
        <w:rPr>
          <w:sz w:val="22"/>
          <w:szCs w:val="22"/>
        </w:rPr>
      </w:pPr>
      <w:r w:rsidRPr="004F1866">
        <w:rPr>
          <w:sz w:val="22"/>
          <w:szCs w:val="22"/>
        </w:rPr>
        <w:t>58285</w:t>
      </w:r>
      <w:r w:rsidRPr="004F1866">
        <w:rPr>
          <w:sz w:val="22"/>
          <w:szCs w:val="22"/>
        </w:rPr>
        <w:tab/>
        <w:t>HI-1</w:t>
      </w:r>
      <w:r w:rsidR="00E7190E">
        <w:rPr>
          <w:sz w:val="22"/>
          <w:szCs w:val="22"/>
        </w:rPr>
        <w:tab/>
      </w:r>
    </w:p>
    <w:p w14:paraId="35EBFEEE"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58290</w:t>
      </w:r>
      <w:r w:rsidRPr="004F1866">
        <w:rPr>
          <w:sz w:val="22"/>
          <w:szCs w:val="22"/>
        </w:rPr>
        <w:tab/>
        <w:t xml:space="preserve">HI-1; PA (for gender dysphoria-related services only) </w:t>
      </w:r>
    </w:p>
    <w:p w14:paraId="399FC7E7"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58291</w:t>
      </w:r>
      <w:r w:rsidRPr="004F1866">
        <w:rPr>
          <w:sz w:val="22"/>
          <w:szCs w:val="22"/>
        </w:rPr>
        <w:tab/>
        <w:t>HI-1; PA (for gender dysphoria-related services only)</w:t>
      </w:r>
    </w:p>
    <w:p w14:paraId="41C4C1C8"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58292</w:t>
      </w:r>
      <w:r w:rsidRPr="004F1866">
        <w:rPr>
          <w:sz w:val="22"/>
          <w:szCs w:val="22"/>
        </w:rPr>
        <w:tab/>
        <w:t>HI-1</w:t>
      </w:r>
    </w:p>
    <w:p w14:paraId="344AFFD5"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58293</w:t>
      </w:r>
      <w:r w:rsidRPr="004F1866">
        <w:rPr>
          <w:sz w:val="22"/>
          <w:szCs w:val="22"/>
        </w:rPr>
        <w:tab/>
        <w:t>HI-1</w:t>
      </w:r>
    </w:p>
    <w:p w14:paraId="3C45509E"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58294</w:t>
      </w:r>
      <w:r w:rsidRPr="004F1866">
        <w:rPr>
          <w:sz w:val="22"/>
          <w:szCs w:val="22"/>
        </w:rPr>
        <w:tab/>
        <w:t>HI-1</w:t>
      </w:r>
    </w:p>
    <w:p w14:paraId="4A3286C1" w14:textId="77777777" w:rsidR="004C41F4" w:rsidRPr="004F1866" w:rsidRDefault="004C41F4" w:rsidP="00983ABF">
      <w:pPr>
        <w:kinsoku w:val="0"/>
        <w:overflowPunct w:val="0"/>
        <w:ind w:left="900" w:hanging="900"/>
        <w:rPr>
          <w:sz w:val="22"/>
          <w:szCs w:val="22"/>
        </w:rPr>
      </w:pPr>
      <w:r w:rsidRPr="004F1866">
        <w:rPr>
          <w:sz w:val="22"/>
          <w:szCs w:val="22"/>
        </w:rPr>
        <w:t>58541</w:t>
      </w:r>
      <w:r w:rsidRPr="004F1866">
        <w:rPr>
          <w:sz w:val="22"/>
          <w:szCs w:val="22"/>
        </w:rPr>
        <w:tab/>
        <w:t>HI-1; PA (for gender dysphoria-related services only)</w:t>
      </w:r>
    </w:p>
    <w:p w14:paraId="0F686D49"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58542</w:t>
      </w:r>
      <w:r w:rsidRPr="004F1866">
        <w:rPr>
          <w:sz w:val="22"/>
          <w:szCs w:val="22"/>
        </w:rPr>
        <w:tab/>
        <w:t>HI-1; PA (for gender dysphoria-related services only)</w:t>
      </w:r>
    </w:p>
    <w:p w14:paraId="343554D3"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58543</w:t>
      </w:r>
      <w:r w:rsidRPr="004F1866">
        <w:rPr>
          <w:sz w:val="22"/>
          <w:szCs w:val="22"/>
        </w:rPr>
        <w:tab/>
        <w:t>HI-1; PA (for gender dysphoria-related services only)</w:t>
      </w:r>
    </w:p>
    <w:p w14:paraId="7D03EB2E"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58544</w:t>
      </w:r>
      <w:r w:rsidRPr="004F1866">
        <w:rPr>
          <w:sz w:val="22"/>
          <w:szCs w:val="22"/>
        </w:rPr>
        <w:tab/>
        <w:t>HI-1; PA (for gender dysphoria-related services only)</w:t>
      </w:r>
    </w:p>
    <w:p w14:paraId="1A623D52" w14:textId="77777777" w:rsidR="004C41F4" w:rsidRPr="004F1866" w:rsidRDefault="004C41F4" w:rsidP="00402D28">
      <w:pPr>
        <w:tabs>
          <w:tab w:val="left" w:pos="990"/>
        </w:tabs>
        <w:kinsoku w:val="0"/>
        <w:overflowPunct w:val="0"/>
        <w:ind w:left="900" w:hanging="900"/>
        <w:rPr>
          <w:sz w:val="22"/>
          <w:szCs w:val="22"/>
        </w:rPr>
      </w:pPr>
      <w:r w:rsidRPr="004F1866">
        <w:rPr>
          <w:sz w:val="22"/>
          <w:szCs w:val="22"/>
        </w:rPr>
        <w:t>58548</w:t>
      </w:r>
      <w:r w:rsidRPr="004F1866">
        <w:rPr>
          <w:sz w:val="22"/>
          <w:szCs w:val="22"/>
        </w:rPr>
        <w:tab/>
        <w:t>HI-1</w:t>
      </w:r>
    </w:p>
    <w:p w14:paraId="45D74523" w14:textId="722C06E8" w:rsidR="004C41F4" w:rsidRPr="004F1866" w:rsidRDefault="004C41F4" w:rsidP="00402D28">
      <w:pPr>
        <w:tabs>
          <w:tab w:val="left" w:pos="990"/>
        </w:tabs>
        <w:kinsoku w:val="0"/>
        <w:overflowPunct w:val="0"/>
        <w:ind w:left="900" w:hanging="900"/>
        <w:rPr>
          <w:sz w:val="22"/>
          <w:szCs w:val="22"/>
        </w:rPr>
      </w:pPr>
      <w:r w:rsidRPr="004F1866">
        <w:rPr>
          <w:sz w:val="22"/>
          <w:szCs w:val="22"/>
        </w:rPr>
        <w:t>58550</w:t>
      </w:r>
      <w:r w:rsidRPr="004F1866">
        <w:rPr>
          <w:sz w:val="22"/>
          <w:szCs w:val="22"/>
        </w:rPr>
        <w:tab/>
        <w:t>HI-1; PA (for gender dysphoria-related services only)</w:t>
      </w:r>
    </w:p>
    <w:p w14:paraId="6E841B17"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58552</w:t>
      </w:r>
      <w:r w:rsidRPr="004F1866">
        <w:rPr>
          <w:sz w:val="22"/>
          <w:szCs w:val="22"/>
        </w:rPr>
        <w:tab/>
        <w:t>HI-1; PA (for gender dysphoria-related services only)</w:t>
      </w:r>
    </w:p>
    <w:p w14:paraId="5D103737" w14:textId="77777777" w:rsidR="004C41F4" w:rsidRPr="004F1866" w:rsidRDefault="004C41F4" w:rsidP="00861B41">
      <w:pPr>
        <w:tabs>
          <w:tab w:val="left" w:pos="990"/>
        </w:tabs>
        <w:kinsoku w:val="0"/>
        <w:overflowPunct w:val="0"/>
        <w:ind w:left="900" w:hanging="900"/>
        <w:rPr>
          <w:sz w:val="22"/>
          <w:szCs w:val="22"/>
        </w:rPr>
      </w:pPr>
      <w:bookmarkStart w:id="8" w:name="_Hlk130200292"/>
      <w:r w:rsidRPr="004F1866">
        <w:rPr>
          <w:sz w:val="22"/>
          <w:szCs w:val="22"/>
        </w:rPr>
        <w:t>58553</w:t>
      </w:r>
      <w:r w:rsidRPr="004F1866">
        <w:rPr>
          <w:sz w:val="22"/>
          <w:szCs w:val="22"/>
        </w:rPr>
        <w:tab/>
        <w:t>HI-1; PA (for gender dysphoria-related services only)</w:t>
      </w:r>
    </w:p>
    <w:bookmarkEnd w:id="8"/>
    <w:p w14:paraId="52232E8B"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58554</w:t>
      </w:r>
      <w:r w:rsidRPr="004F1866">
        <w:rPr>
          <w:sz w:val="22"/>
          <w:szCs w:val="22"/>
        </w:rPr>
        <w:tab/>
        <w:t>HI-1; PA (for gender dysphoria-related services only)</w:t>
      </w:r>
    </w:p>
    <w:p w14:paraId="2ABD641D"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58565</w:t>
      </w:r>
      <w:r w:rsidRPr="004F1866">
        <w:rPr>
          <w:sz w:val="22"/>
          <w:szCs w:val="22"/>
        </w:rPr>
        <w:tab/>
        <w:t>CS-18 or CS-21</w:t>
      </w:r>
    </w:p>
    <w:p w14:paraId="3EB6694D"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58570</w:t>
      </w:r>
      <w:r w:rsidRPr="004F1866">
        <w:rPr>
          <w:sz w:val="22"/>
          <w:szCs w:val="22"/>
        </w:rPr>
        <w:tab/>
        <w:t>HI-1; PA (for gender dysphoria-related services only)</w:t>
      </w:r>
    </w:p>
    <w:p w14:paraId="76F294B9"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58571</w:t>
      </w:r>
      <w:r w:rsidRPr="004F1866">
        <w:rPr>
          <w:sz w:val="22"/>
          <w:szCs w:val="22"/>
        </w:rPr>
        <w:tab/>
        <w:t>HI-1; PA (for gender dysphoria-</w:t>
      </w:r>
      <w:r w:rsidRPr="004F1866">
        <w:rPr>
          <w:sz w:val="22"/>
          <w:szCs w:val="22"/>
        </w:rPr>
        <w:lastRenderedPageBreak/>
        <w:t>related services only)</w:t>
      </w:r>
    </w:p>
    <w:p w14:paraId="534070AC" w14:textId="77777777" w:rsidR="004C41F4" w:rsidRPr="004F1866" w:rsidRDefault="004C41F4" w:rsidP="00861B41">
      <w:pPr>
        <w:tabs>
          <w:tab w:val="left" w:pos="990"/>
        </w:tabs>
        <w:kinsoku w:val="0"/>
        <w:overflowPunct w:val="0"/>
        <w:ind w:left="900" w:hanging="900"/>
        <w:rPr>
          <w:sz w:val="22"/>
          <w:szCs w:val="22"/>
        </w:rPr>
      </w:pPr>
      <w:r w:rsidRPr="004F1866">
        <w:rPr>
          <w:sz w:val="22"/>
          <w:szCs w:val="22"/>
        </w:rPr>
        <w:t>58572</w:t>
      </w:r>
      <w:r w:rsidRPr="004F1866">
        <w:rPr>
          <w:sz w:val="22"/>
          <w:szCs w:val="22"/>
        </w:rPr>
        <w:tab/>
        <w:t>HI-1; PA (for gender dysphoria-related services only)</w:t>
      </w:r>
    </w:p>
    <w:p w14:paraId="6A2F4CE0" w14:textId="77777777" w:rsidR="004C41F4" w:rsidRPr="004F1866" w:rsidRDefault="004C41F4" w:rsidP="00861B41">
      <w:pPr>
        <w:kinsoku w:val="0"/>
        <w:overflowPunct w:val="0"/>
        <w:ind w:left="900" w:hanging="900"/>
        <w:rPr>
          <w:sz w:val="22"/>
          <w:szCs w:val="22"/>
        </w:rPr>
      </w:pPr>
      <w:r w:rsidRPr="004F1866">
        <w:rPr>
          <w:sz w:val="22"/>
          <w:szCs w:val="22"/>
        </w:rPr>
        <w:t>58573</w:t>
      </w:r>
      <w:r w:rsidRPr="004F1866">
        <w:rPr>
          <w:sz w:val="22"/>
          <w:szCs w:val="22"/>
        </w:rPr>
        <w:tab/>
        <w:t>HI-1; PA (for gender dysphoria-related services only)</w:t>
      </w:r>
    </w:p>
    <w:p w14:paraId="33A517C6" w14:textId="77777777" w:rsidR="004C41F4" w:rsidRPr="004F1866" w:rsidRDefault="004C41F4" w:rsidP="00861B41">
      <w:pPr>
        <w:kinsoku w:val="0"/>
        <w:overflowPunct w:val="0"/>
        <w:ind w:left="900" w:hanging="900"/>
        <w:rPr>
          <w:sz w:val="22"/>
          <w:szCs w:val="22"/>
        </w:rPr>
      </w:pPr>
      <w:r w:rsidRPr="004F1866">
        <w:rPr>
          <w:sz w:val="22"/>
          <w:szCs w:val="22"/>
        </w:rPr>
        <w:t>58575</w:t>
      </w:r>
      <w:r w:rsidRPr="004F1866">
        <w:rPr>
          <w:sz w:val="22"/>
          <w:szCs w:val="22"/>
        </w:rPr>
        <w:tab/>
        <w:t>HI-1; PA (for gender dysphoria-related services only)</w:t>
      </w:r>
    </w:p>
    <w:p w14:paraId="5F8DDE12" w14:textId="77777777" w:rsidR="004C41F4" w:rsidRPr="004F1866" w:rsidRDefault="004C41F4" w:rsidP="00861B41">
      <w:pPr>
        <w:kinsoku w:val="0"/>
        <w:overflowPunct w:val="0"/>
        <w:ind w:left="900" w:hanging="900"/>
        <w:rPr>
          <w:sz w:val="22"/>
          <w:szCs w:val="22"/>
        </w:rPr>
      </w:pPr>
      <w:r w:rsidRPr="004F1866">
        <w:rPr>
          <w:sz w:val="22"/>
          <w:szCs w:val="22"/>
        </w:rPr>
        <w:t>58578</w:t>
      </w:r>
      <w:r w:rsidRPr="004F1866">
        <w:rPr>
          <w:sz w:val="22"/>
          <w:szCs w:val="22"/>
        </w:rPr>
        <w:tab/>
        <w:t>IC</w:t>
      </w:r>
    </w:p>
    <w:p w14:paraId="608D3BE4" w14:textId="77777777" w:rsidR="004C41F4" w:rsidRPr="004F1866" w:rsidRDefault="004C41F4" w:rsidP="00402D28">
      <w:pPr>
        <w:kinsoku w:val="0"/>
        <w:overflowPunct w:val="0"/>
        <w:ind w:left="900" w:hanging="900"/>
        <w:rPr>
          <w:sz w:val="22"/>
          <w:szCs w:val="22"/>
        </w:rPr>
      </w:pPr>
      <w:r w:rsidRPr="004F1866">
        <w:rPr>
          <w:sz w:val="22"/>
          <w:szCs w:val="22"/>
        </w:rPr>
        <w:t>58579</w:t>
      </w:r>
      <w:r w:rsidRPr="004F1866">
        <w:rPr>
          <w:sz w:val="22"/>
          <w:szCs w:val="22"/>
        </w:rPr>
        <w:tab/>
        <w:t>IC</w:t>
      </w:r>
    </w:p>
    <w:p w14:paraId="253F947D" w14:textId="77777777" w:rsidR="004C41F4" w:rsidRPr="004F1866" w:rsidRDefault="004C41F4" w:rsidP="00402D28">
      <w:pPr>
        <w:kinsoku w:val="0"/>
        <w:overflowPunct w:val="0"/>
        <w:ind w:left="900" w:hanging="900"/>
        <w:rPr>
          <w:sz w:val="22"/>
          <w:szCs w:val="22"/>
        </w:rPr>
      </w:pPr>
      <w:r w:rsidRPr="004F1866">
        <w:rPr>
          <w:sz w:val="22"/>
          <w:szCs w:val="22"/>
        </w:rPr>
        <w:t>58580</w:t>
      </w:r>
      <w:r w:rsidRPr="004F1866">
        <w:rPr>
          <w:sz w:val="22"/>
          <w:szCs w:val="22"/>
        </w:rPr>
        <w:tab/>
        <w:t>PA;</w:t>
      </w:r>
    </w:p>
    <w:p w14:paraId="13304027" w14:textId="77777777" w:rsidR="004C41F4" w:rsidRPr="004F1866" w:rsidRDefault="004C41F4" w:rsidP="00402D28">
      <w:pPr>
        <w:kinsoku w:val="0"/>
        <w:overflowPunct w:val="0"/>
        <w:ind w:left="900" w:hanging="900"/>
        <w:rPr>
          <w:sz w:val="22"/>
          <w:szCs w:val="22"/>
        </w:rPr>
      </w:pPr>
      <w:r w:rsidRPr="004F1866">
        <w:rPr>
          <w:sz w:val="22"/>
          <w:szCs w:val="22"/>
        </w:rPr>
        <w:t>58600</w:t>
      </w:r>
      <w:r w:rsidRPr="004F1866">
        <w:rPr>
          <w:sz w:val="22"/>
          <w:szCs w:val="22"/>
        </w:rPr>
        <w:tab/>
        <w:t>CS-18 or CS-21</w:t>
      </w:r>
    </w:p>
    <w:p w14:paraId="3D19C93F" w14:textId="77777777" w:rsidR="004C41F4" w:rsidRPr="004F1866" w:rsidRDefault="004C41F4" w:rsidP="00402D28">
      <w:pPr>
        <w:kinsoku w:val="0"/>
        <w:overflowPunct w:val="0"/>
        <w:ind w:left="900" w:hanging="900"/>
        <w:rPr>
          <w:sz w:val="22"/>
          <w:szCs w:val="22"/>
        </w:rPr>
      </w:pPr>
      <w:r w:rsidRPr="004F1866">
        <w:rPr>
          <w:sz w:val="22"/>
          <w:szCs w:val="22"/>
        </w:rPr>
        <w:t>58605</w:t>
      </w:r>
      <w:r w:rsidRPr="004F1866">
        <w:rPr>
          <w:sz w:val="22"/>
          <w:szCs w:val="22"/>
        </w:rPr>
        <w:tab/>
        <w:t>CS-18 or CS-21</w:t>
      </w:r>
    </w:p>
    <w:p w14:paraId="214A4EC1" w14:textId="77777777" w:rsidR="004C41F4" w:rsidRPr="004F1866" w:rsidRDefault="004C41F4" w:rsidP="00402D28">
      <w:pPr>
        <w:kinsoku w:val="0"/>
        <w:overflowPunct w:val="0"/>
        <w:ind w:left="900" w:hanging="900"/>
        <w:rPr>
          <w:sz w:val="22"/>
          <w:szCs w:val="22"/>
        </w:rPr>
      </w:pPr>
      <w:r w:rsidRPr="004F1866">
        <w:rPr>
          <w:sz w:val="22"/>
          <w:szCs w:val="22"/>
        </w:rPr>
        <w:t>58611</w:t>
      </w:r>
      <w:r w:rsidRPr="004F1866">
        <w:rPr>
          <w:sz w:val="22"/>
          <w:szCs w:val="22"/>
        </w:rPr>
        <w:tab/>
        <w:t>CS-18 or CS-21</w:t>
      </w:r>
    </w:p>
    <w:p w14:paraId="3ABC05ED" w14:textId="77777777" w:rsidR="004C41F4" w:rsidRPr="004F1866" w:rsidRDefault="004C41F4" w:rsidP="00402D28">
      <w:pPr>
        <w:kinsoku w:val="0"/>
        <w:overflowPunct w:val="0"/>
        <w:ind w:left="900" w:hanging="900"/>
        <w:rPr>
          <w:sz w:val="22"/>
          <w:szCs w:val="22"/>
        </w:rPr>
      </w:pPr>
      <w:r w:rsidRPr="004F1866">
        <w:rPr>
          <w:sz w:val="22"/>
          <w:szCs w:val="22"/>
        </w:rPr>
        <w:t>58615</w:t>
      </w:r>
      <w:r w:rsidRPr="004F1866">
        <w:rPr>
          <w:sz w:val="22"/>
          <w:szCs w:val="22"/>
        </w:rPr>
        <w:tab/>
        <w:t>CS-18 or CS-21</w:t>
      </w:r>
    </w:p>
    <w:p w14:paraId="4E580799" w14:textId="77777777" w:rsidR="004C41F4" w:rsidRPr="004F1866" w:rsidRDefault="004C41F4" w:rsidP="00402D28">
      <w:pPr>
        <w:kinsoku w:val="0"/>
        <w:overflowPunct w:val="0"/>
        <w:ind w:left="900" w:hanging="900"/>
        <w:rPr>
          <w:sz w:val="22"/>
          <w:szCs w:val="22"/>
        </w:rPr>
      </w:pPr>
      <w:r w:rsidRPr="004F1866">
        <w:rPr>
          <w:sz w:val="22"/>
          <w:szCs w:val="22"/>
        </w:rPr>
        <w:t>58661</w:t>
      </w:r>
      <w:r w:rsidRPr="004F1866">
        <w:rPr>
          <w:sz w:val="22"/>
          <w:szCs w:val="22"/>
        </w:rPr>
        <w:tab/>
        <w:t>CS-18* or CS-21*; PA (for gender dysphoria-related services only)</w:t>
      </w:r>
    </w:p>
    <w:p w14:paraId="22284BC1" w14:textId="77777777" w:rsidR="004C41F4" w:rsidRPr="004F1866" w:rsidRDefault="004C41F4" w:rsidP="001F2F26">
      <w:pPr>
        <w:kinsoku w:val="0"/>
        <w:overflowPunct w:val="0"/>
        <w:ind w:left="900" w:hanging="900"/>
        <w:rPr>
          <w:sz w:val="22"/>
          <w:szCs w:val="22"/>
        </w:rPr>
      </w:pPr>
      <w:r w:rsidRPr="004F1866">
        <w:rPr>
          <w:sz w:val="22"/>
          <w:szCs w:val="22"/>
        </w:rPr>
        <w:t>58670</w:t>
      </w:r>
      <w:r w:rsidRPr="004F1866">
        <w:rPr>
          <w:sz w:val="22"/>
          <w:szCs w:val="22"/>
        </w:rPr>
        <w:tab/>
        <w:t>CS-18 or CS-21</w:t>
      </w:r>
    </w:p>
    <w:p w14:paraId="7EEEF66A" w14:textId="77777777" w:rsidR="004C41F4" w:rsidRPr="004F1866" w:rsidRDefault="004C41F4" w:rsidP="001F2F26">
      <w:pPr>
        <w:kinsoku w:val="0"/>
        <w:overflowPunct w:val="0"/>
        <w:ind w:left="900" w:hanging="900"/>
        <w:rPr>
          <w:sz w:val="22"/>
          <w:szCs w:val="22"/>
        </w:rPr>
      </w:pPr>
      <w:r w:rsidRPr="004F1866">
        <w:rPr>
          <w:sz w:val="22"/>
          <w:szCs w:val="22"/>
        </w:rPr>
        <w:t>58671</w:t>
      </w:r>
      <w:r w:rsidRPr="004F1866">
        <w:rPr>
          <w:sz w:val="22"/>
          <w:szCs w:val="22"/>
        </w:rPr>
        <w:tab/>
        <w:t>CS-18 or CS-21</w:t>
      </w:r>
    </w:p>
    <w:p w14:paraId="30702F67" w14:textId="77777777" w:rsidR="004C41F4" w:rsidRPr="004F1866" w:rsidRDefault="004C41F4" w:rsidP="001F2F26">
      <w:pPr>
        <w:kinsoku w:val="0"/>
        <w:overflowPunct w:val="0"/>
        <w:ind w:left="900" w:hanging="900"/>
        <w:rPr>
          <w:sz w:val="22"/>
          <w:szCs w:val="22"/>
        </w:rPr>
      </w:pPr>
      <w:r w:rsidRPr="004F1866">
        <w:rPr>
          <w:sz w:val="22"/>
          <w:szCs w:val="22"/>
        </w:rPr>
        <w:t>58679</w:t>
      </w:r>
      <w:r w:rsidRPr="004F1866">
        <w:rPr>
          <w:sz w:val="22"/>
          <w:szCs w:val="22"/>
        </w:rPr>
        <w:tab/>
        <w:t>IC</w:t>
      </w:r>
    </w:p>
    <w:p w14:paraId="5AD755A9" w14:textId="77777777" w:rsidR="004C41F4" w:rsidRPr="004F1866" w:rsidRDefault="004C41F4" w:rsidP="001F2F26">
      <w:pPr>
        <w:kinsoku w:val="0"/>
        <w:overflowPunct w:val="0"/>
        <w:ind w:left="900" w:hanging="900"/>
        <w:rPr>
          <w:sz w:val="22"/>
          <w:szCs w:val="22"/>
        </w:rPr>
      </w:pPr>
      <w:r w:rsidRPr="004F1866">
        <w:rPr>
          <w:sz w:val="22"/>
          <w:szCs w:val="22"/>
        </w:rPr>
        <w:t>58720</w:t>
      </w:r>
      <w:r w:rsidRPr="004F1866">
        <w:rPr>
          <w:sz w:val="22"/>
          <w:szCs w:val="22"/>
        </w:rPr>
        <w:tab/>
        <w:t>CS-18* or CS-21*; PA (for gender dysphoria-related services only)</w:t>
      </w:r>
    </w:p>
    <w:p w14:paraId="11FE2D08" w14:textId="77777777" w:rsidR="004C41F4" w:rsidRPr="004F1866" w:rsidRDefault="004C41F4" w:rsidP="001F2F26">
      <w:pPr>
        <w:kinsoku w:val="0"/>
        <w:overflowPunct w:val="0"/>
        <w:ind w:left="900" w:hanging="900"/>
        <w:rPr>
          <w:sz w:val="22"/>
          <w:szCs w:val="22"/>
        </w:rPr>
      </w:pPr>
      <w:r w:rsidRPr="004F1866">
        <w:rPr>
          <w:sz w:val="22"/>
          <w:szCs w:val="22"/>
        </w:rPr>
        <w:t>58951</w:t>
      </w:r>
      <w:r w:rsidRPr="004F1866">
        <w:rPr>
          <w:sz w:val="22"/>
          <w:szCs w:val="22"/>
        </w:rPr>
        <w:tab/>
        <w:t>HI-1</w:t>
      </w:r>
    </w:p>
    <w:p w14:paraId="5F125050" w14:textId="77777777" w:rsidR="004C41F4" w:rsidRPr="004F1866" w:rsidRDefault="004C41F4" w:rsidP="001F2F26">
      <w:pPr>
        <w:kinsoku w:val="0"/>
        <w:overflowPunct w:val="0"/>
        <w:ind w:left="900" w:hanging="900"/>
        <w:rPr>
          <w:sz w:val="22"/>
          <w:szCs w:val="22"/>
        </w:rPr>
      </w:pPr>
      <w:r w:rsidRPr="004F1866">
        <w:rPr>
          <w:sz w:val="22"/>
          <w:szCs w:val="22"/>
        </w:rPr>
        <w:t>58956</w:t>
      </w:r>
      <w:r w:rsidRPr="004F1866">
        <w:rPr>
          <w:sz w:val="22"/>
          <w:szCs w:val="22"/>
        </w:rPr>
        <w:tab/>
        <w:t>HI-1</w:t>
      </w:r>
    </w:p>
    <w:p w14:paraId="1024702A" w14:textId="5CA0070B" w:rsidR="00CC1220" w:rsidRDefault="004C41F4" w:rsidP="001F2F26">
      <w:pPr>
        <w:kinsoku w:val="0"/>
        <w:overflowPunct w:val="0"/>
        <w:ind w:left="900" w:hanging="900"/>
        <w:rPr>
          <w:sz w:val="22"/>
          <w:szCs w:val="22"/>
        </w:rPr>
      </w:pPr>
      <w:r w:rsidRPr="004F1866">
        <w:rPr>
          <w:sz w:val="22"/>
          <w:szCs w:val="22"/>
        </w:rPr>
        <w:t>58999</w:t>
      </w:r>
      <w:r w:rsidRPr="004F1866">
        <w:rPr>
          <w:sz w:val="22"/>
          <w:szCs w:val="22"/>
        </w:rPr>
        <w:tab/>
        <w:t>IC; PA (for gender dysphoria-related services only)</w:t>
      </w:r>
    </w:p>
    <w:p w14:paraId="22C8EB11" w14:textId="77777777" w:rsidR="00AD1197" w:rsidRPr="004F1866" w:rsidRDefault="00AD1197" w:rsidP="00862109">
      <w:pPr>
        <w:kinsoku w:val="0"/>
        <w:overflowPunct w:val="0"/>
        <w:ind w:left="900" w:hanging="900"/>
        <w:rPr>
          <w:sz w:val="22"/>
          <w:szCs w:val="22"/>
        </w:rPr>
      </w:pPr>
      <w:r w:rsidRPr="004F1866">
        <w:rPr>
          <w:sz w:val="22"/>
          <w:szCs w:val="22"/>
        </w:rPr>
        <w:t>59525</w:t>
      </w:r>
      <w:r w:rsidRPr="004F1866">
        <w:rPr>
          <w:sz w:val="22"/>
          <w:szCs w:val="22"/>
        </w:rPr>
        <w:tab/>
        <w:t>HI-1</w:t>
      </w:r>
    </w:p>
    <w:p w14:paraId="10EE9FA1" w14:textId="264EB858" w:rsidR="00AD1197" w:rsidRPr="004F1866" w:rsidRDefault="00AD1197" w:rsidP="00862109">
      <w:pPr>
        <w:kinsoku w:val="0"/>
        <w:overflowPunct w:val="0"/>
        <w:ind w:left="900" w:hanging="900"/>
        <w:rPr>
          <w:sz w:val="22"/>
          <w:szCs w:val="22"/>
        </w:rPr>
      </w:pPr>
      <w:r w:rsidRPr="004F1866">
        <w:rPr>
          <w:sz w:val="22"/>
          <w:szCs w:val="22"/>
        </w:rPr>
        <w:t>59840</w:t>
      </w:r>
      <w:r w:rsidRPr="004F1866">
        <w:rPr>
          <w:sz w:val="22"/>
          <w:szCs w:val="22"/>
        </w:rPr>
        <w:tab/>
        <w:t>CPA-2</w:t>
      </w:r>
    </w:p>
    <w:p w14:paraId="2D6E9CA9" w14:textId="77777777" w:rsidR="00AD1197" w:rsidRPr="004F1866" w:rsidRDefault="00AD1197" w:rsidP="00862109">
      <w:pPr>
        <w:kinsoku w:val="0"/>
        <w:overflowPunct w:val="0"/>
        <w:ind w:left="900" w:hanging="900"/>
        <w:rPr>
          <w:sz w:val="22"/>
          <w:szCs w:val="22"/>
        </w:rPr>
      </w:pPr>
      <w:r w:rsidRPr="004F1866">
        <w:rPr>
          <w:sz w:val="22"/>
          <w:szCs w:val="22"/>
        </w:rPr>
        <w:t>59841</w:t>
      </w:r>
      <w:r w:rsidRPr="004F1866">
        <w:rPr>
          <w:sz w:val="22"/>
          <w:szCs w:val="22"/>
        </w:rPr>
        <w:tab/>
        <w:t>CPA-2</w:t>
      </w:r>
    </w:p>
    <w:p w14:paraId="077CC994" w14:textId="77777777" w:rsidR="00AD1197" w:rsidRPr="004F1866" w:rsidRDefault="00AD1197" w:rsidP="00862109">
      <w:pPr>
        <w:kinsoku w:val="0"/>
        <w:overflowPunct w:val="0"/>
        <w:ind w:left="900" w:hanging="900"/>
        <w:rPr>
          <w:sz w:val="22"/>
          <w:szCs w:val="22"/>
        </w:rPr>
      </w:pPr>
      <w:r w:rsidRPr="004F1866">
        <w:rPr>
          <w:sz w:val="22"/>
          <w:szCs w:val="22"/>
        </w:rPr>
        <w:t>59850</w:t>
      </w:r>
      <w:r w:rsidRPr="004F1866">
        <w:rPr>
          <w:sz w:val="22"/>
          <w:szCs w:val="22"/>
        </w:rPr>
        <w:tab/>
        <w:t>CPA-2</w:t>
      </w:r>
    </w:p>
    <w:p w14:paraId="594DDF7F" w14:textId="77777777" w:rsidR="00AD1197" w:rsidRPr="004F1866" w:rsidRDefault="00AD1197" w:rsidP="00862109">
      <w:pPr>
        <w:kinsoku w:val="0"/>
        <w:overflowPunct w:val="0"/>
        <w:ind w:left="900" w:hanging="900"/>
        <w:rPr>
          <w:sz w:val="22"/>
          <w:szCs w:val="22"/>
        </w:rPr>
      </w:pPr>
      <w:r w:rsidRPr="004F1866">
        <w:rPr>
          <w:sz w:val="22"/>
          <w:szCs w:val="22"/>
        </w:rPr>
        <w:t>59851</w:t>
      </w:r>
      <w:r w:rsidRPr="004F1866">
        <w:rPr>
          <w:sz w:val="22"/>
          <w:szCs w:val="22"/>
        </w:rPr>
        <w:tab/>
        <w:t>CPA-2</w:t>
      </w:r>
    </w:p>
    <w:p w14:paraId="1B83F5D6" w14:textId="77777777" w:rsidR="00AD1197" w:rsidRPr="004F1866" w:rsidRDefault="00AD1197" w:rsidP="00862109">
      <w:pPr>
        <w:tabs>
          <w:tab w:val="left" w:pos="1350"/>
        </w:tabs>
        <w:kinsoku w:val="0"/>
        <w:overflowPunct w:val="0"/>
        <w:ind w:left="900" w:hanging="900"/>
        <w:rPr>
          <w:sz w:val="22"/>
          <w:szCs w:val="22"/>
        </w:rPr>
      </w:pPr>
      <w:r w:rsidRPr="004F1866">
        <w:rPr>
          <w:sz w:val="22"/>
          <w:szCs w:val="22"/>
        </w:rPr>
        <w:t>59852</w:t>
      </w:r>
      <w:r w:rsidRPr="004F1866">
        <w:rPr>
          <w:sz w:val="22"/>
          <w:szCs w:val="22"/>
        </w:rPr>
        <w:tab/>
        <w:t>CPA-2</w:t>
      </w:r>
    </w:p>
    <w:p w14:paraId="307ADF65" w14:textId="77777777" w:rsidR="00AD1197" w:rsidRPr="004F1866" w:rsidRDefault="00AD1197" w:rsidP="00862109">
      <w:pPr>
        <w:tabs>
          <w:tab w:val="left" w:pos="1260"/>
        </w:tabs>
        <w:kinsoku w:val="0"/>
        <w:overflowPunct w:val="0"/>
        <w:ind w:left="900" w:hanging="900"/>
        <w:rPr>
          <w:sz w:val="22"/>
          <w:szCs w:val="22"/>
        </w:rPr>
      </w:pPr>
      <w:r w:rsidRPr="004F1866">
        <w:rPr>
          <w:sz w:val="22"/>
          <w:szCs w:val="22"/>
        </w:rPr>
        <w:t>59855</w:t>
      </w:r>
      <w:r w:rsidRPr="004F1866">
        <w:rPr>
          <w:sz w:val="22"/>
          <w:szCs w:val="22"/>
        </w:rPr>
        <w:tab/>
        <w:t>CPA-2</w:t>
      </w:r>
    </w:p>
    <w:p w14:paraId="74D8F88F" w14:textId="77777777" w:rsidR="00AD1197" w:rsidRPr="004F1866" w:rsidRDefault="00AD1197" w:rsidP="00862109">
      <w:pPr>
        <w:kinsoku w:val="0"/>
        <w:overflowPunct w:val="0"/>
        <w:ind w:left="900" w:hanging="900"/>
        <w:rPr>
          <w:sz w:val="22"/>
          <w:szCs w:val="22"/>
        </w:rPr>
      </w:pPr>
      <w:r w:rsidRPr="004F1866">
        <w:rPr>
          <w:sz w:val="22"/>
          <w:szCs w:val="22"/>
        </w:rPr>
        <w:t>59856</w:t>
      </w:r>
      <w:r w:rsidRPr="004F1866">
        <w:rPr>
          <w:sz w:val="22"/>
          <w:szCs w:val="22"/>
        </w:rPr>
        <w:tab/>
        <w:t>CPA-2</w:t>
      </w:r>
    </w:p>
    <w:p w14:paraId="42C4821B" w14:textId="0FD7F8FF" w:rsidR="00AD1197" w:rsidRPr="004F1866" w:rsidRDefault="00AD1197" w:rsidP="00862109">
      <w:pPr>
        <w:tabs>
          <w:tab w:val="left" w:pos="1260"/>
        </w:tabs>
        <w:kinsoku w:val="0"/>
        <w:overflowPunct w:val="0"/>
        <w:ind w:left="900" w:hanging="900"/>
        <w:rPr>
          <w:sz w:val="22"/>
          <w:szCs w:val="22"/>
        </w:rPr>
      </w:pPr>
      <w:r w:rsidRPr="004F1866">
        <w:rPr>
          <w:sz w:val="22"/>
          <w:szCs w:val="22"/>
        </w:rPr>
        <w:t>59857</w:t>
      </w:r>
      <w:r w:rsidRPr="004F1866">
        <w:rPr>
          <w:sz w:val="22"/>
          <w:szCs w:val="22"/>
        </w:rPr>
        <w:tab/>
        <w:t>CPA-2</w:t>
      </w:r>
    </w:p>
    <w:p w14:paraId="07C01EE7" w14:textId="77777777" w:rsidR="00AD1197" w:rsidRPr="004F1866" w:rsidRDefault="00AD1197" w:rsidP="00862109">
      <w:pPr>
        <w:kinsoku w:val="0"/>
        <w:overflowPunct w:val="0"/>
        <w:ind w:left="900" w:hanging="900"/>
        <w:rPr>
          <w:sz w:val="22"/>
          <w:szCs w:val="22"/>
        </w:rPr>
      </w:pPr>
      <w:r w:rsidRPr="004F1866">
        <w:rPr>
          <w:sz w:val="22"/>
          <w:szCs w:val="22"/>
        </w:rPr>
        <w:t>59898</w:t>
      </w:r>
      <w:r w:rsidRPr="004F1866">
        <w:rPr>
          <w:sz w:val="22"/>
          <w:szCs w:val="22"/>
        </w:rPr>
        <w:tab/>
        <w:t>IC</w:t>
      </w:r>
    </w:p>
    <w:p w14:paraId="706E3644" w14:textId="77777777" w:rsidR="00AD1197" w:rsidRPr="004F1866" w:rsidRDefault="00AD1197" w:rsidP="00862109">
      <w:pPr>
        <w:kinsoku w:val="0"/>
        <w:overflowPunct w:val="0"/>
        <w:ind w:left="900" w:hanging="900"/>
        <w:rPr>
          <w:sz w:val="22"/>
          <w:szCs w:val="22"/>
        </w:rPr>
      </w:pPr>
      <w:r w:rsidRPr="004F1866">
        <w:rPr>
          <w:sz w:val="22"/>
          <w:szCs w:val="22"/>
        </w:rPr>
        <w:t>59899</w:t>
      </w:r>
      <w:r w:rsidRPr="004F1866">
        <w:rPr>
          <w:sz w:val="22"/>
          <w:szCs w:val="22"/>
        </w:rPr>
        <w:tab/>
        <w:t>IC</w:t>
      </w:r>
    </w:p>
    <w:p w14:paraId="4F24D14D" w14:textId="77777777" w:rsidR="00AD1197" w:rsidRPr="004F1866" w:rsidRDefault="00AD1197" w:rsidP="00862109">
      <w:pPr>
        <w:kinsoku w:val="0"/>
        <w:overflowPunct w:val="0"/>
        <w:ind w:left="900" w:hanging="900"/>
        <w:rPr>
          <w:sz w:val="22"/>
          <w:szCs w:val="22"/>
        </w:rPr>
      </w:pPr>
      <w:r w:rsidRPr="004F1866">
        <w:rPr>
          <w:sz w:val="22"/>
          <w:szCs w:val="22"/>
        </w:rPr>
        <w:t>60659</w:t>
      </w:r>
      <w:r w:rsidRPr="004F1866">
        <w:rPr>
          <w:sz w:val="22"/>
          <w:szCs w:val="22"/>
        </w:rPr>
        <w:tab/>
        <w:t>IC</w:t>
      </w:r>
    </w:p>
    <w:p w14:paraId="527E67E4" w14:textId="77777777" w:rsidR="00AD1197" w:rsidRPr="004F1866" w:rsidRDefault="00AD1197" w:rsidP="00862109">
      <w:pPr>
        <w:kinsoku w:val="0"/>
        <w:overflowPunct w:val="0"/>
        <w:ind w:left="900" w:hanging="900"/>
        <w:rPr>
          <w:sz w:val="22"/>
          <w:szCs w:val="22"/>
        </w:rPr>
      </w:pPr>
      <w:r w:rsidRPr="004F1866">
        <w:rPr>
          <w:sz w:val="22"/>
          <w:szCs w:val="22"/>
        </w:rPr>
        <w:t>60699</w:t>
      </w:r>
      <w:r w:rsidRPr="004F1866">
        <w:rPr>
          <w:sz w:val="22"/>
          <w:szCs w:val="22"/>
        </w:rPr>
        <w:tab/>
        <w:t>IC</w:t>
      </w:r>
    </w:p>
    <w:p w14:paraId="56646567" w14:textId="77777777" w:rsidR="00AD1197" w:rsidRPr="004F1866" w:rsidRDefault="00AD1197" w:rsidP="00862109">
      <w:pPr>
        <w:kinsoku w:val="0"/>
        <w:overflowPunct w:val="0"/>
        <w:ind w:left="900" w:hanging="900"/>
        <w:rPr>
          <w:sz w:val="22"/>
          <w:szCs w:val="22"/>
        </w:rPr>
      </w:pPr>
      <w:r w:rsidRPr="004F1866">
        <w:rPr>
          <w:sz w:val="22"/>
          <w:szCs w:val="22"/>
        </w:rPr>
        <w:t>62380</w:t>
      </w:r>
      <w:r w:rsidRPr="004F1866">
        <w:rPr>
          <w:sz w:val="22"/>
          <w:szCs w:val="22"/>
        </w:rPr>
        <w:tab/>
        <w:t>IC</w:t>
      </w:r>
    </w:p>
    <w:p w14:paraId="6492F682" w14:textId="77777777" w:rsidR="00AD1197" w:rsidRPr="004F1866" w:rsidRDefault="00AD1197" w:rsidP="00862109">
      <w:pPr>
        <w:kinsoku w:val="0"/>
        <w:overflowPunct w:val="0"/>
        <w:ind w:left="900" w:hanging="900"/>
        <w:rPr>
          <w:sz w:val="22"/>
          <w:szCs w:val="22"/>
        </w:rPr>
      </w:pPr>
      <w:r w:rsidRPr="004F1866">
        <w:rPr>
          <w:sz w:val="22"/>
          <w:szCs w:val="22"/>
        </w:rPr>
        <w:t>64650</w:t>
      </w:r>
      <w:r w:rsidRPr="004F1866">
        <w:rPr>
          <w:sz w:val="22"/>
          <w:szCs w:val="22"/>
        </w:rPr>
        <w:tab/>
        <w:t>PA</w:t>
      </w:r>
    </w:p>
    <w:p w14:paraId="7507CE1D" w14:textId="77777777" w:rsidR="00AD1197" w:rsidRPr="004F1866" w:rsidRDefault="00AD1197" w:rsidP="00862109">
      <w:pPr>
        <w:kinsoku w:val="0"/>
        <w:overflowPunct w:val="0"/>
        <w:ind w:left="900" w:hanging="900"/>
        <w:rPr>
          <w:sz w:val="22"/>
          <w:szCs w:val="22"/>
        </w:rPr>
      </w:pPr>
      <w:r w:rsidRPr="004F1866">
        <w:rPr>
          <w:sz w:val="22"/>
          <w:szCs w:val="22"/>
        </w:rPr>
        <w:t>64653</w:t>
      </w:r>
      <w:r w:rsidRPr="004F1866">
        <w:rPr>
          <w:sz w:val="22"/>
          <w:szCs w:val="22"/>
        </w:rPr>
        <w:tab/>
        <w:t>PA</w:t>
      </w:r>
    </w:p>
    <w:p w14:paraId="477B1629" w14:textId="77777777" w:rsidR="00AD1197" w:rsidRPr="004F1866" w:rsidRDefault="00AD1197" w:rsidP="00862109">
      <w:pPr>
        <w:kinsoku w:val="0"/>
        <w:overflowPunct w:val="0"/>
        <w:ind w:left="900" w:hanging="900"/>
        <w:rPr>
          <w:sz w:val="22"/>
          <w:szCs w:val="22"/>
        </w:rPr>
      </w:pPr>
      <w:r w:rsidRPr="004F1866">
        <w:rPr>
          <w:sz w:val="22"/>
          <w:szCs w:val="22"/>
        </w:rPr>
        <w:t>64999</w:t>
      </w:r>
      <w:r w:rsidRPr="004F1866">
        <w:rPr>
          <w:sz w:val="22"/>
          <w:szCs w:val="22"/>
        </w:rPr>
        <w:tab/>
        <w:t>PA for IB-Stim; IC</w:t>
      </w:r>
    </w:p>
    <w:p w14:paraId="580E04D3" w14:textId="77777777" w:rsidR="00AD1197" w:rsidRPr="004F1866" w:rsidRDefault="00AD1197" w:rsidP="00862109">
      <w:pPr>
        <w:kinsoku w:val="0"/>
        <w:overflowPunct w:val="0"/>
        <w:ind w:left="900" w:hanging="900"/>
        <w:rPr>
          <w:sz w:val="22"/>
          <w:szCs w:val="22"/>
        </w:rPr>
      </w:pPr>
      <w:r w:rsidRPr="004F1866">
        <w:rPr>
          <w:sz w:val="22"/>
          <w:szCs w:val="22"/>
        </w:rPr>
        <w:t>65757</w:t>
      </w:r>
      <w:r w:rsidRPr="004F1866">
        <w:rPr>
          <w:sz w:val="22"/>
          <w:szCs w:val="22"/>
        </w:rPr>
        <w:tab/>
        <w:t>IC</w:t>
      </w:r>
    </w:p>
    <w:p w14:paraId="2CDBFC01" w14:textId="77777777" w:rsidR="00AD1197" w:rsidRPr="004F1866" w:rsidRDefault="00AD1197" w:rsidP="00862109">
      <w:pPr>
        <w:kinsoku w:val="0"/>
        <w:overflowPunct w:val="0"/>
        <w:ind w:left="900" w:hanging="900"/>
        <w:rPr>
          <w:sz w:val="22"/>
          <w:szCs w:val="22"/>
        </w:rPr>
      </w:pPr>
      <w:r w:rsidRPr="004F1866">
        <w:rPr>
          <w:sz w:val="22"/>
          <w:szCs w:val="22"/>
        </w:rPr>
        <w:t>65785</w:t>
      </w:r>
      <w:r w:rsidRPr="004F1866">
        <w:rPr>
          <w:sz w:val="22"/>
          <w:szCs w:val="22"/>
        </w:rPr>
        <w:tab/>
        <w:t>PA</w:t>
      </w:r>
    </w:p>
    <w:p w14:paraId="0E5F74AE" w14:textId="77777777" w:rsidR="00AD1197" w:rsidRPr="004F1866" w:rsidRDefault="00AD1197" w:rsidP="00862109">
      <w:pPr>
        <w:kinsoku w:val="0"/>
        <w:overflowPunct w:val="0"/>
        <w:ind w:left="900" w:hanging="900"/>
        <w:rPr>
          <w:sz w:val="22"/>
          <w:szCs w:val="22"/>
        </w:rPr>
      </w:pPr>
      <w:r w:rsidRPr="004F1866">
        <w:rPr>
          <w:sz w:val="22"/>
          <w:szCs w:val="22"/>
        </w:rPr>
        <w:t>66999</w:t>
      </w:r>
      <w:r w:rsidRPr="004F1866">
        <w:rPr>
          <w:sz w:val="22"/>
          <w:szCs w:val="22"/>
        </w:rPr>
        <w:tab/>
        <w:t>IC</w:t>
      </w:r>
    </w:p>
    <w:p w14:paraId="7F0BE12B" w14:textId="77777777" w:rsidR="00AD1197" w:rsidRPr="004F1866" w:rsidRDefault="00AD1197" w:rsidP="00862109">
      <w:pPr>
        <w:kinsoku w:val="0"/>
        <w:overflowPunct w:val="0"/>
        <w:ind w:left="900" w:hanging="900"/>
        <w:rPr>
          <w:sz w:val="22"/>
          <w:szCs w:val="22"/>
        </w:rPr>
      </w:pPr>
      <w:r w:rsidRPr="004F1866">
        <w:rPr>
          <w:sz w:val="22"/>
          <w:szCs w:val="22"/>
        </w:rPr>
        <w:t>67299</w:t>
      </w:r>
      <w:r w:rsidRPr="004F1866">
        <w:rPr>
          <w:sz w:val="22"/>
          <w:szCs w:val="22"/>
        </w:rPr>
        <w:tab/>
        <w:t>IC</w:t>
      </w:r>
    </w:p>
    <w:p w14:paraId="05CA240A" w14:textId="77777777" w:rsidR="00AD1197" w:rsidRPr="004F1866" w:rsidRDefault="00AD1197" w:rsidP="00862109">
      <w:pPr>
        <w:kinsoku w:val="0"/>
        <w:overflowPunct w:val="0"/>
        <w:ind w:left="900" w:hanging="900"/>
        <w:rPr>
          <w:sz w:val="22"/>
          <w:szCs w:val="22"/>
        </w:rPr>
      </w:pPr>
      <w:r w:rsidRPr="004F1866">
        <w:rPr>
          <w:sz w:val="22"/>
          <w:szCs w:val="22"/>
        </w:rPr>
        <w:t>67399</w:t>
      </w:r>
      <w:r w:rsidRPr="004F1866">
        <w:rPr>
          <w:sz w:val="22"/>
          <w:szCs w:val="22"/>
        </w:rPr>
        <w:tab/>
        <w:t>IC</w:t>
      </w:r>
    </w:p>
    <w:p w14:paraId="36D53906" w14:textId="77777777" w:rsidR="00AD1197" w:rsidRPr="004F1866" w:rsidRDefault="00AD1197" w:rsidP="00862109">
      <w:pPr>
        <w:kinsoku w:val="0"/>
        <w:overflowPunct w:val="0"/>
        <w:ind w:left="900" w:hanging="900"/>
        <w:rPr>
          <w:sz w:val="22"/>
          <w:szCs w:val="22"/>
        </w:rPr>
      </w:pPr>
      <w:r w:rsidRPr="004F1866">
        <w:rPr>
          <w:sz w:val="22"/>
          <w:szCs w:val="22"/>
        </w:rPr>
        <w:t>67599</w:t>
      </w:r>
      <w:r w:rsidRPr="004F1866">
        <w:rPr>
          <w:sz w:val="22"/>
          <w:szCs w:val="22"/>
        </w:rPr>
        <w:tab/>
        <w:t>IC</w:t>
      </w:r>
    </w:p>
    <w:p w14:paraId="2CF96729" w14:textId="77777777" w:rsidR="00AD1197" w:rsidRPr="004F1866" w:rsidRDefault="00AD1197" w:rsidP="00862109">
      <w:pPr>
        <w:kinsoku w:val="0"/>
        <w:overflowPunct w:val="0"/>
        <w:ind w:left="900" w:hanging="900"/>
        <w:rPr>
          <w:sz w:val="22"/>
          <w:szCs w:val="22"/>
        </w:rPr>
      </w:pPr>
      <w:r w:rsidRPr="004F1866">
        <w:rPr>
          <w:sz w:val="22"/>
          <w:szCs w:val="22"/>
        </w:rPr>
        <w:t>67900</w:t>
      </w:r>
      <w:r w:rsidRPr="004F1866">
        <w:rPr>
          <w:sz w:val="22"/>
          <w:szCs w:val="22"/>
        </w:rPr>
        <w:tab/>
        <w:t>PA</w:t>
      </w:r>
    </w:p>
    <w:p w14:paraId="76F74A69" w14:textId="77777777" w:rsidR="00AD1197" w:rsidRPr="004F1866" w:rsidRDefault="00AD1197" w:rsidP="00862109">
      <w:pPr>
        <w:kinsoku w:val="0"/>
        <w:overflowPunct w:val="0"/>
        <w:ind w:left="900" w:hanging="900"/>
        <w:rPr>
          <w:sz w:val="22"/>
          <w:szCs w:val="22"/>
        </w:rPr>
      </w:pPr>
      <w:r w:rsidRPr="004F1866">
        <w:rPr>
          <w:sz w:val="22"/>
          <w:szCs w:val="22"/>
        </w:rPr>
        <w:t>67901</w:t>
      </w:r>
      <w:r w:rsidRPr="004F1866">
        <w:rPr>
          <w:sz w:val="22"/>
          <w:szCs w:val="22"/>
        </w:rPr>
        <w:tab/>
        <w:t>PA</w:t>
      </w:r>
    </w:p>
    <w:p w14:paraId="07EE9908" w14:textId="77777777" w:rsidR="00AD1197" w:rsidRPr="004F1866" w:rsidRDefault="00AD1197" w:rsidP="00862109">
      <w:pPr>
        <w:kinsoku w:val="0"/>
        <w:overflowPunct w:val="0"/>
        <w:ind w:left="900" w:hanging="900"/>
        <w:rPr>
          <w:sz w:val="22"/>
          <w:szCs w:val="22"/>
        </w:rPr>
      </w:pPr>
      <w:r w:rsidRPr="004F1866">
        <w:rPr>
          <w:sz w:val="22"/>
          <w:szCs w:val="22"/>
        </w:rPr>
        <w:t>67902</w:t>
      </w:r>
      <w:r w:rsidRPr="004F1866">
        <w:rPr>
          <w:sz w:val="22"/>
          <w:szCs w:val="22"/>
        </w:rPr>
        <w:tab/>
        <w:t>PA</w:t>
      </w:r>
    </w:p>
    <w:p w14:paraId="6771772F" w14:textId="77777777" w:rsidR="00AD1197" w:rsidRPr="004F1866" w:rsidRDefault="00AD1197" w:rsidP="00862109">
      <w:pPr>
        <w:kinsoku w:val="0"/>
        <w:overflowPunct w:val="0"/>
        <w:ind w:left="900" w:hanging="900"/>
        <w:rPr>
          <w:sz w:val="22"/>
          <w:szCs w:val="22"/>
        </w:rPr>
      </w:pPr>
      <w:r w:rsidRPr="004F1866">
        <w:rPr>
          <w:sz w:val="22"/>
          <w:szCs w:val="22"/>
        </w:rPr>
        <w:t>67903</w:t>
      </w:r>
      <w:r w:rsidRPr="004F1866">
        <w:rPr>
          <w:sz w:val="22"/>
          <w:szCs w:val="22"/>
        </w:rPr>
        <w:tab/>
        <w:t>PA</w:t>
      </w:r>
    </w:p>
    <w:p w14:paraId="06F63785" w14:textId="77777777" w:rsidR="00AD1197" w:rsidRPr="004F1866" w:rsidRDefault="00AD1197" w:rsidP="00862109">
      <w:pPr>
        <w:kinsoku w:val="0"/>
        <w:overflowPunct w:val="0"/>
        <w:ind w:left="900" w:hanging="900"/>
        <w:rPr>
          <w:sz w:val="22"/>
          <w:szCs w:val="22"/>
        </w:rPr>
      </w:pPr>
      <w:r w:rsidRPr="004F1866">
        <w:rPr>
          <w:sz w:val="22"/>
          <w:szCs w:val="22"/>
        </w:rPr>
        <w:t>67904</w:t>
      </w:r>
      <w:r w:rsidRPr="004F1866">
        <w:rPr>
          <w:sz w:val="22"/>
          <w:szCs w:val="22"/>
        </w:rPr>
        <w:tab/>
        <w:t>PA</w:t>
      </w:r>
    </w:p>
    <w:p w14:paraId="2EBC9CF2" w14:textId="77777777" w:rsidR="00AD1197" w:rsidRPr="004F1866" w:rsidRDefault="00AD1197" w:rsidP="00862109">
      <w:pPr>
        <w:kinsoku w:val="0"/>
        <w:overflowPunct w:val="0"/>
        <w:ind w:left="900" w:hanging="900"/>
        <w:rPr>
          <w:sz w:val="22"/>
          <w:szCs w:val="22"/>
        </w:rPr>
      </w:pPr>
      <w:r w:rsidRPr="004F1866">
        <w:rPr>
          <w:sz w:val="22"/>
          <w:szCs w:val="22"/>
        </w:rPr>
        <w:t>67906</w:t>
      </w:r>
      <w:r w:rsidRPr="004F1866">
        <w:rPr>
          <w:sz w:val="22"/>
          <w:szCs w:val="22"/>
        </w:rPr>
        <w:tab/>
        <w:t>PA</w:t>
      </w:r>
    </w:p>
    <w:p w14:paraId="14DDA92A" w14:textId="77777777" w:rsidR="00AD1197" w:rsidRPr="004F1866" w:rsidRDefault="00AD1197" w:rsidP="00862109">
      <w:pPr>
        <w:kinsoku w:val="0"/>
        <w:overflowPunct w:val="0"/>
        <w:ind w:left="900" w:hanging="900"/>
        <w:rPr>
          <w:sz w:val="22"/>
          <w:szCs w:val="22"/>
        </w:rPr>
      </w:pPr>
      <w:r w:rsidRPr="004F1866">
        <w:rPr>
          <w:sz w:val="22"/>
          <w:szCs w:val="22"/>
        </w:rPr>
        <w:t>67908</w:t>
      </w:r>
      <w:r w:rsidRPr="004F1866">
        <w:rPr>
          <w:sz w:val="22"/>
          <w:szCs w:val="22"/>
        </w:rPr>
        <w:tab/>
        <w:t>PA</w:t>
      </w:r>
    </w:p>
    <w:p w14:paraId="16AF5B0B" w14:textId="77777777" w:rsidR="00AD1197" w:rsidRPr="004F1866" w:rsidRDefault="00AD1197" w:rsidP="00862109">
      <w:pPr>
        <w:kinsoku w:val="0"/>
        <w:overflowPunct w:val="0"/>
        <w:ind w:left="900" w:hanging="900"/>
        <w:rPr>
          <w:sz w:val="22"/>
          <w:szCs w:val="22"/>
        </w:rPr>
      </w:pPr>
      <w:r w:rsidRPr="004F1866">
        <w:rPr>
          <w:sz w:val="22"/>
          <w:szCs w:val="22"/>
        </w:rPr>
        <w:t>67999</w:t>
      </w:r>
      <w:r w:rsidRPr="004F1866">
        <w:rPr>
          <w:sz w:val="22"/>
          <w:szCs w:val="22"/>
        </w:rPr>
        <w:tab/>
        <w:t>IC</w:t>
      </w:r>
    </w:p>
    <w:p w14:paraId="604483F8" w14:textId="77777777" w:rsidR="00AD1197" w:rsidRPr="004F1866" w:rsidRDefault="00AD1197" w:rsidP="00862109">
      <w:pPr>
        <w:kinsoku w:val="0"/>
        <w:overflowPunct w:val="0"/>
        <w:ind w:left="900" w:hanging="900"/>
        <w:rPr>
          <w:sz w:val="22"/>
          <w:szCs w:val="22"/>
        </w:rPr>
      </w:pPr>
      <w:r w:rsidRPr="004F1866">
        <w:rPr>
          <w:sz w:val="22"/>
          <w:szCs w:val="22"/>
        </w:rPr>
        <w:t>68399</w:t>
      </w:r>
      <w:r w:rsidRPr="004F1866">
        <w:rPr>
          <w:sz w:val="22"/>
          <w:szCs w:val="22"/>
        </w:rPr>
        <w:tab/>
        <w:t>IC</w:t>
      </w:r>
    </w:p>
    <w:p w14:paraId="3F87AC2B" w14:textId="77777777" w:rsidR="00AD1197" w:rsidRPr="004F1866" w:rsidRDefault="00AD1197" w:rsidP="00862109">
      <w:pPr>
        <w:kinsoku w:val="0"/>
        <w:overflowPunct w:val="0"/>
        <w:ind w:left="900" w:hanging="900"/>
        <w:rPr>
          <w:sz w:val="22"/>
          <w:szCs w:val="22"/>
        </w:rPr>
      </w:pPr>
      <w:r w:rsidRPr="004F1866">
        <w:rPr>
          <w:sz w:val="22"/>
          <w:szCs w:val="22"/>
        </w:rPr>
        <w:t>68899</w:t>
      </w:r>
      <w:r w:rsidRPr="004F1866">
        <w:rPr>
          <w:sz w:val="22"/>
          <w:szCs w:val="22"/>
        </w:rPr>
        <w:tab/>
        <w:t>IC</w:t>
      </w:r>
    </w:p>
    <w:p w14:paraId="52E4B6C0" w14:textId="77777777" w:rsidR="00AD1197" w:rsidRPr="004F1866" w:rsidRDefault="00AD1197" w:rsidP="00862109">
      <w:pPr>
        <w:kinsoku w:val="0"/>
        <w:overflowPunct w:val="0"/>
        <w:ind w:left="900" w:hanging="900"/>
        <w:rPr>
          <w:sz w:val="22"/>
          <w:szCs w:val="22"/>
        </w:rPr>
      </w:pPr>
      <w:r w:rsidRPr="004F1866">
        <w:rPr>
          <w:sz w:val="22"/>
          <w:szCs w:val="22"/>
        </w:rPr>
        <w:t>69300</w:t>
      </w:r>
      <w:r w:rsidRPr="004F1866">
        <w:rPr>
          <w:sz w:val="22"/>
          <w:szCs w:val="22"/>
        </w:rPr>
        <w:tab/>
        <w:t>PA</w:t>
      </w:r>
    </w:p>
    <w:p w14:paraId="2B43C861" w14:textId="77777777" w:rsidR="00AD1197" w:rsidRPr="004F1866" w:rsidRDefault="00AD1197" w:rsidP="00862109">
      <w:pPr>
        <w:kinsoku w:val="0"/>
        <w:overflowPunct w:val="0"/>
        <w:ind w:left="900" w:hanging="900"/>
        <w:rPr>
          <w:sz w:val="22"/>
          <w:szCs w:val="22"/>
        </w:rPr>
      </w:pPr>
      <w:r w:rsidRPr="004F1866">
        <w:rPr>
          <w:sz w:val="22"/>
          <w:szCs w:val="22"/>
        </w:rPr>
        <w:t>69399</w:t>
      </w:r>
      <w:r w:rsidRPr="004F1866">
        <w:rPr>
          <w:sz w:val="22"/>
          <w:szCs w:val="22"/>
        </w:rPr>
        <w:tab/>
        <w:t>IC</w:t>
      </w:r>
    </w:p>
    <w:p w14:paraId="626B08E7" w14:textId="77777777" w:rsidR="00AD1197" w:rsidRPr="004F1866" w:rsidRDefault="00AD1197" w:rsidP="00862109">
      <w:pPr>
        <w:kinsoku w:val="0"/>
        <w:overflowPunct w:val="0"/>
        <w:ind w:left="900" w:hanging="900"/>
        <w:rPr>
          <w:sz w:val="22"/>
          <w:szCs w:val="22"/>
        </w:rPr>
      </w:pPr>
      <w:r w:rsidRPr="004F1866">
        <w:rPr>
          <w:sz w:val="22"/>
          <w:szCs w:val="22"/>
        </w:rPr>
        <w:t>69710</w:t>
      </w:r>
      <w:r w:rsidRPr="004F1866">
        <w:rPr>
          <w:sz w:val="22"/>
          <w:szCs w:val="22"/>
        </w:rPr>
        <w:tab/>
        <w:t>IC</w:t>
      </w:r>
    </w:p>
    <w:p w14:paraId="3F4173B0" w14:textId="77777777" w:rsidR="00AD1197" w:rsidRPr="004F1866" w:rsidRDefault="00AD1197" w:rsidP="00862109">
      <w:pPr>
        <w:kinsoku w:val="0"/>
        <w:overflowPunct w:val="0"/>
        <w:ind w:left="900" w:hanging="900"/>
        <w:rPr>
          <w:sz w:val="22"/>
          <w:szCs w:val="22"/>
        </w:rPr>
      </w:pPr>
      <w:r w:rsidRPr="004F1866">
        <w:rPr>
          <w:sz w:val="22"/>
          <w:szCs w:val="22"/>
        </w:rPr>
        <w:t>69799</w:t>
      </w:r>
      <w:r w:rsidRPr="004F1866">
        <w:rPr>
          <w:sz w:val="22"/>
          <w:szCs w:val="22"/>
        </w:rPr>
        <w:tab/>
        <w:t>IC</w:t>
      </w:r>
    </w:p>
    <w:p w14:paraId="4D0004BF" w14:textId="77777777" w:rsidR="00AD1197" w:rsidRPr="004F1866" w:rsidRDefault="00AD1197" w:rsidP="00862109">
      <w:pPr>
        <w:kinsoku w:val="0"/>
        <w:overflowPunct w:val="0"/>
        <w:ind w:left="900" w:hanging="900"/>
        <w:rPr>
          <w:sz w:val="22"/>
          <w:szCs w:val="22"/>
        </w:rPr>
      </w:pPr>
      <w:r w:rsidRPr="004F1866">
        <w:rPr>
          <w:sz w:val="22"/>
          <w:szCs w:val="22"/>
        </w:rPr>
        <w:t>69930</w:t>
      </w:r>
      <w:r w:rsidRPr="004F1866">
        <w:rPr>
          <w:sz w:val="22"/>
          <w:szCs w:val="22"/>
        </w:rPr>
        <w:tab/>
        <w:t>PA</w:t>
      </w:r>
    </w:p>
    <w:p w14:paraId="14C2FD1D" w14:textId="77777777" w:rsidR="00AD1197" w:rsidRPr="004F1866" w:rsidRDefault="00AD1197" w:rsidP="00862109">
      <w:pPr>
        <w:kinsoku w:val="0"/>
        <w:overflowPunct w:val="0"/>
        <w:ind w:left="900" w:hanging="900"/>
        <w:rPr>
          <w:sz w:val="22"/>
          <w:szCs w:val="22"/>
        </w:rPr>
      </w:pPr>
      <w:r w:rsidRPr="004F1866">
        <w:rPr>
          <w:sz w:val="22"/>
          <w:szCs w:val="22"/>
        </w:rPr>
        <w:t>69949</w:t>
      </w:r>
      <w:r w:rsidRPr="004F1866">
        <w:rPr>
          <w:sz w:val="22"/>
          <w:szCs w:val="22"/>
        </w:rPr>
        <w:tab/>
        <w:t>IC</w:t>
      </w:r>
    </w:p>
    <w:p w14:paraId="17750054" w14:textId="77777777" w:rsidR="00AD1197" w:rsidRPr="004F1866" w:rsidRDefault="00AD1197" w:rsidP="00862109">
      <w:pPr>
        <w:kinsoku w:val="0"/>
        <w:overflowPunct w:val="0"/>
        <w:ind w:left="900" w:hanging="900"/>
        <w:rPr>
          <w:sz w:val="22"/>
          <w:szCs w:val="22"/>
        </w:rPr>
      </w:pPr>
      <w:r w:rsidRPr="004F1866">
        <w:rPr>
          <w:sz w:val="22"/>
          <w:szCs w:val="22"/>
        </w:rPr>
        <w:t>69979</w:t>
      </w:r>
      <w:r w:rsidRPr="004F1866">
        <w:rPr>
          <w:sz w:val="22"/>
          <w:szCs w:val="22"/>
        </w:rPr>
        <w:tab/>
        <w:t>IC</w:t>
      </w:r>
    </w:p>
    <w:p w14:paraId="7E9A523B" w14:textId="77777777" w:rsidR="00AD1197" w:rsidRPr="004F1866" w:rsidRDefault="00AD1197" w:rsidP="00862109">
      <w:pPr>
        <w:kinsoku w:val="0"/>
        <w:overflowPunct w:val="0"/>
        <w:ind w:left="900" w:hanging="900"/>
        <w:rPr>
          <w:sz w:val="22"/>
          <w:szCs w:val="22"/>
        </w:rPr>
      </w:pPr>
      <w:r w:rsidRPr="004F1866">
        <w:rPr>
          <w:sz w:val="22"/>
          <w:szCs w:val="22"/>
        </w:rPr>
        <w:t>71552</w:t>
      </w:r>
      <w:r w:rsidRPr="004F1866">
        <w:rPr>
          <w:sz w:val="22"/>
          <w:szCs w:val="22"/>
        </w:rPr>
        <w:tab/>
        <w:t>PA</w:t>
      </w:r>
    </w:p>
    <w:p w14:paraId="015198B9" w14:textId="2B48D997" w:rsidR="00AD1197" w:rsidRPr="004F1866" w:rsidRDefault="00AD1197" w:rsidP="00FD2EB8">
      <w:pPr>
        <w:tabs>
          <w:tab w:val="left" w:pos="900"/>
        </w:tabs>
        <w:kinsoku w:val="0"/>
        <w:overflowPunct w:val="0"/>
        <w:rPr>
          <w:sz w:val="22"/>
          <w:szCs w:val="22"/>
        </w:rPr>
      </w:pPr>
      <w:r w:rsidRPr="004F1866">
        <w:rPr>
          <w:sz w:val="22"/>
          <w:szCs w:val="22"/>
        </w:rPr>
        <w:t>76499</w:t>
      </w:r>
      <w:r w:rsidR="00FD2EB8">
        <w:rPr>
          <w:sz w:val="22"/>
          <w:szCs w:val="22"/>
        </w:rPr>
        <w:tab/>
      </w:r>
      <w:r w:rsidRPr="004F1866">
        <w:rPr>
          <w:sz w:val="22"/>
          <w:szCs w:val="22"/>
        </w:rPr>
        <w:t>IC</w:t>
      </w:r>
    </w:p>
    <w:p w14:paraId="325CAB47" w14:textId="77777777" w:rsidR="00AD1197" w:rsidRPr="004F1866" w:rsidRDefault="00AD1197" w:rsidP="00861B41">
      <w:pPr>
        <w:tabs>
          <w:tab w:val="left" w:pos="900"/>
        </w:tabs>
        <w:kinsoku w:val="0"/>
        <w:overflowPunct w:val="0"/>
        <w:rPr>
          <w:sz w:val="22"/>
          <w:szCs w:val="22"/>
        </w:rPr>
      </w:pPr>
      <w:r w:rsidRPr="004F1866">
        <w:rPr>
          <w:sz w:val="22"/>
          <w:szCs w:val="22"/>
        </w:rPr>
        <w:t>76999</w:t>
      </w:r>
      <w:r w:rsidRPr="004F1866">
        <w:rPr>
          <w:sz w:val="22"/>
          <w:szCs w:val="22"/>
        </w:rPr>
        <w:tab/>
        <w:t>IC</w:t>
      </w:r>
    </w:p>
    <w:p w14:paraId="282393DE" w14:textId="77777777" w:rsidR="00AD1197" w:rsidRPr="004F1866" w:rsidRDefault="00AD1197" w:rsidP="00861B41">
      <w:pPr>
        <w:tabs>
          <w:tab w:val="left" w:pos="900"/>
        </w:tabs>
        <w:kinsoku w:val="0"/>
        <w:overflowPunct w:val="0"/>
        <w:rPr>
          <w:sz w:val="22"/>
          <w:szCs w:val="22"/>
        </w:rPr>
      </w:pPr>
      <w:r w:rsidRPr="004F1866">
        <w:rPr>
          <w:sz w:val="22"/>
          <w:szCs w:val="22"/>
        </w:rPr>
        <w:t>77061</w:t>
      </w:r>
      <w:r w:rsidRPr="004F1866">
        <w:rPr>
          <w:sz w:val="22"/>
          <w:szCs w:val="22"/>
        </w:rPr>
        <w:tab/>
        <w:t>IC</w:t>
      </w:r>
    </w:p>
    <w:p w14:paraId="77EC7F27" w14:textId="77777777" w:rsidR="00AD1197" w:rsidRPr="004F1866" w:rsidRDefault="00AD1197" w:rsidP="00861B41">
      <w:pPr>
        <w:tabs>
          <w:tab w:val="left" w:pos="900"/>
        </w:tabs>
        <w:kinsoku w:val="0"/>
        <w:overflowPunct w:val="0"/>
        <w:rPr>
          <w:sz w:val="22"/>
          <w:szCs w:val="22"/>
        </w:rPr>
      </w:pPr>
      <w:r w:rsidRPr="004F1866">
        <w:rPr>
          <w:sz w:val="22"/>
          <w:szCs w:val="22"/>
        </w:rPr>
        <w:t>77062</w:t>
      </w:r>
      <w:r w:rsidRPr="004F1866">
        <w:rPr>
          <w:sz w:val="22"/>
          <w:szCs w:val="22"/>
        </w:rPr>
        <w:tab/>
        <w:t>IC</w:t>
      </w:r>
    </w:p>
    <w:p w14:paraId="46D6F903" w14:textId="77777777" w:rsidR="00AD1197" w:rsidRPr="004F1866" w:rsidRDefault="00AD1197" w:rsidP="00983ABF">
      <w:pPr>
        <w:tabs>
          <w:tab w:val="left" w:pos="1440"/>
        </w:tabs>
        <w:kinsoku w:val="0"/>
        <w:overflowPunct w:val="0"/>
        <w:ind w:left="1350" w:hanging="1350"/>
        <w:rPr>
          <w:sz w:val="22"/>
          <w:szCs w:val="22"/>
        </w:rPr>
      </w:pPr>
      <w:r w:rsidRPr="004F1866">
        <w:rPr>
          <w:sz w:val="22"/>
          <w:szCs w:val="22"/>
        </w:rPr>
        <w:t>77299</w:t>
      </w:r>
      <w:r w:rsidRPr="004F1866">
        <w:rPr>
          <w:sz w:val="22"/>
          <w:szCs w:val="22"/>
        </w:rPr>
        <w:tab/>
        <w:t>IC</w:t>
      </w:r>
    </w:p>
    <w:p w14:paraId="401BB14C" w14:textId="77777777" w:rsidR="00AD1197" w:rsidRPr="004F1866" w:rsidRDefault="00AD1197" w:rsidP="00983ABF">
      <w:pPr>
        <w:tabs>
          <w:tab w:val="left" w:pos="1440"/>
        </w:tabs>
        <w:kinsoku w:val="0"/>
        <w:overflowPunct w:val="0"/>
        <w:ind w:left="1350" w:hanging="1350"/>
        <w:rPr>
          <w:sz w:val="22"/>
          <w:szCs w:val="22"/>
        </w:rPr>
      </w:pPr>
      <w:r w:rsidRPr="004F1866">
        <w:rPr>
          <w:sz w:val="22"/>
          <w:szCs w:val="22"/>
        </w:rPr>
        <w:t>77385</w:t>
      </w:r>
      <w:r w:rsidRPr="004F1866">
        <w:rPr>
          <w:sz w:val="22"/>
          <w:szCs w:val="22"/>
        </w:rPr>
        <w:tab/>
        <w:t>IC</w:t>
      </w:r>
    </w:p>
    <w:p w14:paraId="016D75D9" w14:textId="77777777" w:rsidR="00AD1197" w:rsidRPr="004F1866" w:rsidRDefault="00AD1197" w:rsidP="00983ABF">
      <w:pPr>
        <w:tabs>
          <w:tab w:val="left" w:pos="1440"/>
        </w:tabs>
        <w:kinsoku w:val="0"/>
        <w:overflowPunct w:val="0"/>
        <w:ind w:left="1350" w:hanging="1350"/>
        <w:rPr>
          <w:sz w:val="22"/>
          <w:szCs w:val="22"/>
        </w:rPr>
      </w:pPr>
      <w:r w:rsidRPr="004F1866">
        <w:rPr>
          <w:sz w:val="22"/>
          <w:szCs w:val="22"/>
        </w:rPr>
        <w:t>77386</w:t>
      </w:r>
      <w:r w:rsidRPr="004F1866">
        <w:rPr>
          <w:sz w:val="22"/>
          <w:szCs w:val="22"/>
        </w:rPr>
        <w:tab/>
        <w:t>IC</w:t>
      </w:r>
    </w:p>
    <w:p w14:paraId="5F4EB303" w14:textId="77777777" w:rsidR="00AD1197" w:rsidRPr="004F1866" w:rsidRDefault="00AD1197" w:rsidP="00983ABF">
      <w:pPr>
        <w:tabs>
          <w:tab w:val="left" w:pos="1440"/>
        </w:tabs>
        <w:kinsoku w:val="0"/>
        <w:overflowPunct w:val="0"/>
        <w:ind w:left="1350" w:hanging="1350"/>
        <w:rPr>
          <w:sz w:val="22"/>
          <w:szCs w:val="22"/>
        </w:rPr>
      </w:pPr>
      <w:bookmarkStart w:id="9" w:name="_Hlk130200307"/>
      <w:r w:rsidRPr="004F1866">
        <w:rPr>
          <w:sz w:val="22"/>
          <w:szCs w:val="22"/>
        </w:rPr>
        <w:t>77399</w:t>
      </w:r>
      <w:r w:rsidRPr="004F1866">
        <w:rPr>
          <w:sz w:val="22"/>
          <w:szCs w:val="22"/>
        </w:rPr>
        <w:tab/>
        <w:t>IC</w:t>
      </w:r>
    </w:p>
    <w:bookmarkEnd w:id="9"/>
    <w:p w14:paraId="6936683C" w14:textId="77777777" w:rsidR="00AD1197" w:rsidRPr="004F1866" w:rsidRDefault="00AD1197" w:rsidP="00983ABF">
      <w:pPr>
        <w:tabs>
          <w:tab w:val="left" w:pos="1440"/>
        </w:tabs>
        <w:kinsoku w:val="0"/>
        <w:overflowPunct w:val="0"/>
        <w:ind w:left="1350" w:hanging="1350"/>
        <w:rPr>
          <w:sz w:val="22"/>
          <w:szCs w:val="22"/>
        </w:rPr>
      </w:pPr>
      <w:r w:rsidRPr="004F1866">
        <w:rPr>
          <w:sz w:val="22"/>
          <w:szCs w:val="22"/>
        </w:rPr>
        <w:t>77499</w:t>
      </w:r>
      <w:r w:rsidRPr="004F1866">
        <w:rPr>
          <w:sz w:val="22"/>
          <w:szCs w:val="22"/>
        </w:rPr>
        <w:tab/>
        <w:t>IC</w:t>
      </w:r>
    </w:p>
    <w:p w14:paraId="6749AB8C" w14:textId="77777777" w:rsidR="00AD1197" w:rsidRPr="004F1866" w:rsidRDefault="00AD1197" w:rsidP="00983ABF">
      <w:pPr>
        <w:tabs>
          <w:tab w:val="left" w:pos="1440"/>
        </w:tabs>
        <w:kinsoku w:val="0"/>
        <w:overflowPunct w:val="0"/>
        <w:ind w:left="1350" w:hanging="1350"/>
        <w:rPr>
          <w:sz w:val="22"/>
          <w:szCs w:val="22"/>
        </w:rPr>
      </w:pPr>
      <w:r w:rsidRPr="004F1866">
        <w:rPr>
          <w:sz w:val="22"/>
          <w:szCs w:val="22"/>
        </w:rPr>
        <w:t>77799</w:t>
      </w:r>
      <w:r w:rsidRPr="004F1866">
        <w:rPr>
          <w:sz w:val="22"/>
          <w:szCs w:val="22"/>
        </w:rPr>
        <w:tab/>
        <w:t>IC</w:t>
      </w:r>
    </w:p>
    <w:p w14:paraId="10470D54"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78099</w:t>
      </w:r>
      <w:r w:rsidRPr="004F1866">
        <w:rPr>
          <w:sz w:val="22"/>
          <w:szCs w:val="22"/>
        </w:rPr>
        <w:tab/>
        <w:t>IC</w:t>
      </w:r>
    </w:p>
    <w:p w14:paraId="10D6FF79"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78199</w:t>
      </w:r>
      <w:r w:rsidRPr="004F1866">
        <w:rPr>
          <w:sz w:val="22"/>
          <w:szCs w:val="22"/>
        </w:rPr>
        <w:tab/>
        <w:t>IC</w:t>
      </w:r>
    </w:p>
    <w:p w14:paraId="23138207"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78299</w:t>
      </w:r>
      <w:r w:rsidRPr="004F1866">
        <w:rPr>
          <w:sz w:val="22"/>
          <w:szCs w:val="22"/>
        </w:rPr>
        <w:tab/>
        <w:t>IC</w:t>
      </w:r>
    </w:p>
    <w:p w14:paraId="3E6FFB71"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78399</w:t>
      </w:r>
      <w:r w:rsidRPr="004F1866">
        <w:rPr>
          <w:sz w:val="22"/>
          <w:szCs w:val="22"/>
        </w:rPr>
        <w:tab/>
        <w:t>IC</w:t>
      </w:r>
    </w:p>
    <w:p w14:paraId="690E0107"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78499</w:t>
      </w:r>
      <w:r w:rsidRPr="004F1866">
        <w:rPr>
          <w:sz w:val="22"/>
          <w:szCs w:val="22"/>
        </w:rPr>
        <w:tab/>
        <w:t>IC</w:t>
      </w:r>
    </w:p>
    <w:p w14:paraId="594A67B9"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78599</w:t>
      </w:r>
      <w:r w:rsidRPr="004F1866">
        <w:rPr>
          <w:sz w:val="22"/>
          <w:szCs w:val="22"/>
        </w:rPr>
        <w:tab/>
        <w:t>IC</w:t>
      </w:r>
    </w:p>
    <w:p w14:paraId="1679F98E"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78699</w:t>
      </w:r>
      <w:r w:rsidRPr="004F1866">
        <w:rPr>
          <w:sz w:val="22"/>
          <w:szCs w:val="22"/>
        </w:rPr>
        <w:tab/>
        <w:t>IC</w:t>
      </w:r>
    </w:p>
    <w:p w14:paraId="60676BCA"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78799</w:t>
      </w:r>
      <w:r w:rsidRPr="004F1866">
        <w:rPr>
          <w:sz w:val="22"/>
          <w:szCs w:val="22"/>
        </w:rPr>
        <w:tab/>
        <w:t>IC</w:t>
      </w:r>
    </w:p>
    <w:p w14:paraId="7A9F0EDA"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78999</w:t>
      </w:r>
      <w:r w:rsidRPr="004F1866">
        <w:rPr>
          <w:sz w:val="22"/>
          <w:szCs w:val="22"/>
        </w:rPr>
        <w:tab/>
        <w:t>IC</w:t>
      </w:r>
    </w:p>
    <w:p w14:paraId="4309C5AB"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79999</w:t>
      </w:r>
      <w:r w:rsidRPr="004F1866">
        <w:rPr>
          <w:sz w:val="22"/>
          <w:szCs w:val="22"/>
        </w:rPr>
        <w:tab/>
        <w:t>IC</w:t>
      </w:r>
    </w:p>
    <w:p w14:paraId="68F1105A"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81099</w:t>
      </w:r>
      <w:r w:rsidRPr="004F1866">
        <w:rPr>
          <w:sz w:val="22"/>
          <w:szCs w:val="22"/>
        </w:rPr>
        <w:tab/>
        <w:t>IC</w:t>
      </w:r>
    </w:p>
    <w:p w14:paraId="030D47BB"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81162</w:t>
      </w:r>
      <w:r w:rsidRPr="004F1866">
        <w:rPr>
          <w:sz w:val="22"/>
          <w:szCs w:val="22"/>
        </w:rPr>
        <w:tab/>
        <w:t>PA</w:t>
      </w:r>
    </w:p>
    <w:p w14:paraId="2F858E27"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81163</w:t>
      </w:r>
      <w:r w:rsidRPr="004F1866">
        <w:rPr>
          <w:sz w:val="22"/>
          <w:szCs w:val="22"/>
        </w:rPr>
        <w:tab/>
        <w:t>PA</w:t>
      </w:r>
    </w:p>
    <w:p w14:paraId="31AB3102"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81164</w:t>
      </w:r>
      <w:r w:rsidRPr="004F1866">
        <w:rPr>
          <w:sz w:val="22"/>
          <w:szCs w:val="22"/>
        </w:rPr>
        <w:tab/>
        <w:t>PA</w:t>
      </w:r>
    </w:p>
    <w:p w14:paraId="0F83E51C"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81212</w:t>
      </w:r>
      <w:r w:rsidRPr="004F1866">
        <w:rPr>
          <w:sz w:val="22"/>
          <w:szCs w:val="22"/>
        </w:rPr>
        <w:tab/>
        <w:t>PA</w:t>
      </w:r>
    </w:p>
    <w:p w14:paraId="51F90C4F"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81215</w:t>
      </w:r>
      <w:r w:rsidRPr="004F1866">
        <w:rPr>
          <w:sz w:val="22"/>
          <w:szCs w:val="22"/>
        </w:rPr>
        <w:tab/>
        <w:t>PA</w:t>
      </w:r>
    </w:p>
    <w:p w14:paraId="5A5A01D2"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81217</w:t>
      </w:r>
      <w:r w:rsidRPr="004F1866">
        <w:rPr>
          <w:sz w:val="22"/>
          <w:szCs w:val="22"/>
        </w:rPr>
        <w:tab/>
        <w:t>PA</w:t>
      </w:r>
    </w:p>
    <w:p w14:paraId="4A04CE4C"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81220</w:t>
      </w:r>
      <w:r w:rsidRPr="004F1866">
        <w:rPr>
          <w:sz w:val="22"/>
          <w:szCs w:val="22"/>
        </w:rPr>
        <w:tab/>
        <w:t>IC</w:t>
      </w:r>
    </w:p>
    <w:p w14:paraId="356B20DD"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81228</w:t>
      </w:r>
      <w:r w:rsidRPr="004F1866">
        <w:rPr>
          <w:sz w:val="22"/>
          <w:szCs w:val="22"/>
        </w:rPr>
        <w:tab/>
        <w:t>PA; IC</w:t>
      </w:r>
    </w:p>
    <w:p w14:paraId="69D87D4C"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81229</w:t>
      </w:r>
      <w:r w:rsidRPr="004F1866">
        <w:rPr>
          <w:sz w:val="22"/>
          <w:szCs w:val="22"/>
        </w:rPr>
        <w:tab/>
        <w:t>PA; IC</w:t>
      </w:r>
    </w:p>
    <w:p w14:paraId="314BC399"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81265</w:t>
      </w:r>
      <w:r w:rsidRPr="004F1866">
        <w:rPr>
          <w:sz w:val="22"/>
          <w:szCs w:val="22"/>
        </w:rPr>
        <w:tab/>
        <w:t>PA</w:t>
      </w:r>
    </w:p>
    <w:p w14:paraId="429B8924"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81266</w:t>
      </w:r>
      <w:r w:rsidRPr="004F1866">
        <w:rPr>
          <w:sz w:val="22"/>
          <w:szCs w:val="22"/>
        </w:rPr>
        <w:tab/>
        <w:t>PA</w:t>
      </w:r>
    </w:p>
    <w:p w14:paraId="63E90BA2"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81401</w:t>
      </w:r>
      <w:r w:rsidRPr="004F1866">
        <w:rPr>
          <w:sz w:val="22"/>
          <w:szCs w:val="22"/>
        </w:rPr>
        <w:tab/>
        <w:t>PA; IC</w:t>
      </w:r>
    </w:p>
    <w:p w14:paraId="7E7032B8"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81402</w:t>
      </w:r>
      <w:r w:rsidRPr="004F1866">
        <w:rPr>
          <w:sz w:val="22"/>
          <w:szCs w:val="22"/>
        </w:rPr>
        <w:tab/>
        <w:t>PA; IC</w:t>
      </w:r>
    </w:p>
    <w:p w14:paraId="3156BA20"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81403</w:t>
      </w:r>
      <w:r w:rsidRPr="004F1866">
        <w:rPr>
          <w:sz w:val="22"/>
          <w:szCs w:val="22"/>
        </w:rPr>
        <w:tab/>
        <w:t>PA; IC</w:t>
      </w:r>
    </w:p>
    <w:p w14:paraId="672F2C13"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81404</w:t>
      </w:r>
      <w:r w:rsidRPr="004F1866">
        <w:rPr>
          <w:sz w:val="22"/>
          <w:szCs w:val="22"/>
        </w:rPr>
        <w:tab/>
        <w:t>PA; IC</w:t>
      </w:r>
    </w:p>
    <w:p w14:paraId="17BAB590"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81405</w:t>
      </w:r>
      <w:r w:rsidRPr="004F1866">
        <w:rPr>
          <w:sz w:val="22"/>
          <w:szCs w:val="22"/>
        </w:rPr>
        <w:tab/>
        <w:t>PA; IC</w:t>
      </w:r>
    </w:p>
    <w:p w14:paraId="70D414ED"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81406</w:t>
      </w:r>
      <w:r w:rsidRPr="004F1866">
        <w:rPr>
          <w:sz w:val="22"/>
          <w:szCs w:val="22"/>
        </w:rPr>
        <w:tab/>
        <w:t>PA; IC</w:t>
      </w:r>
    </w:p>
    <w:p w14:paraId="1333AA1B"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81407</w:t>
      </w:r>
      <w:r w:rsidRPr="004F1866">
        <w:rPr>
          <w:sz w:val="22"/>
          <w:szCs w:val="22"/>
        </w:rPr>
        <w:tab/>
        <w:t>PA; IC</w:t>
      </w:r>
    </w:p>
    <w:p w14:paraId="401197C3"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81408</w:t>
      </w:r>
      <w:r w:rsidRPr="004F1866">
        <w:rPr>
          <w:sz w:val="22"/>
          <w:szCs w:val="22"/>
        </w:rPr>
        <w:tab/>
        <w:t>PA; IC</w:t>
      </w:r>
    </w:p>
    <w:p w14:paraId="7DF7F864"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81420</w:t>
      </w:r>
      <w:r w:rsidRPr="004F1866">
        <w:rPr>
          <w:sz w:val="22"/>
          <w:szCs w:val="22"/>
        </w:rPr>
        <w:tab/>
        <w:t>IC</w:t>
      </w:r>
    </w:p>
    <w:p w14:paraId="2D010B64" w14:textId="77777777" w:rsidR="00AD1197" w:rsidRPr="004F1866" w:rsidRDefault="00AD1197" w:rsidP="002B392F">
      <w:pPr>
        <w:tabs>
          <w:tab w:val="left" w:pos="1440"/>
        </w:tabs>
        <w:kinsoku w:val="0"/>
        <w:overflowPunct w:val="0"/>
        <w:ind w:left="1350" w:hanging="1350"/>
        <w:rPr>
          <w:sz w:val="22"/>
          <w:szCs w:val="22"/>
        </w:rPr>
      </w:pPr>
      <w:r w:rsidRPr="004F1866">
        <w:rPr>
          <w:sz w:val="22"/>
          <w:szCs w:val="22"/>
        </w:rPr>
        <w:t>81445</w:t>
      </w:r>
      <w:r w:rsidRPr="004F1866">
        <w:rPr>
          <w:sz w:val="22"/>
          <w:szCs w:val="22"/>
        </w:rPr>
        <w:tab/>
        <w:t>PA</w:t>
      </w:r>
    </w:p>
    <w:p w14:paraId="1C1EC6EF" w14:textId="77777777" w:rsidR="00AD1197" w:rsidRPr="004F1866" w:rsidRDefault="00AD1197" w:rsidP="00861B41">
      <w:pPr>
        <w:tabs>
          <w:tab w:val="left" w:pos="1440"/>
        </w:tabs>
        <w:kinsoku w:val="0"/>
        <w:overflowPunct w:val="0"/>
        <w:ind w:left="1350" w:hanging="1350"/>
        <w:rPr>
          <w:sz w:val="22"/>
          <w:szCs w:val="22"/>
        </w:rPr>
      </w:pPr>
      <w:r w:rsidRPr="004F1866">
        <w:rPr>
          <w:sz w:val="22"/>
          <w:szCs w:val="22"/>
        </w:rPr>
        <w:t>81442</w:t>
      </w:r>
      <w:r w:rsidRPr="004F1866">
        <w:rPr>
          <w:sz w:val="22"/>
          <w:szCs w:val="22"/>
        </w:rPr>
        <w:tab/>
        <w:t>PA</w:t>
      </w:r>
    </w:p>
    <w:p w14:paraId="63C27CDD" w14:textId="77777777" w:rsidR="00AD1197" w:rsidRPr="004F1866" w:rsidRDefault="00AD1197" w:rsidP="00861B41">
      <w:pPr>
        <w:tabs>
          <w:tab w:val="left" w:pos="1440"/>
        </w:tabs>
        <w:kinsoku w:val="0"/>
        <w:overflowPunct w:val="0"/>
        <w:ind w:left="1350" w:hanging="1350"/>
        <w:rPr>
          <w:sz w:val="22"/>
          <w:szCs w:val="22"/>
        </w:rPr>
      </w:pPr>
      <w:r w:rsidRPr="004F1866">
        <w:rPr>
          <w:sz w:val="22"/>
          <w:szCs w:val="22"/>
        </w:rPr>
        <w:t>81450</w:t>
      </w:r>
      <w:r w:rsidRPr="004F1866">
        <w:rPr>
          <w:sz w:val="22"/>
          <w:szCs w:val="22"/>
        </w:rPr>
        <w:tab/>
        <w:t>PA</w:t>
      </w:r>
    </w:p>
    <w:p w14:paraId="373D1369" w14:textId="77777777" w:rsidR="00AD1197" w:rsidRPr="004F1866" w:rsidRDefault="00AD1197" w:rsidP="00861B41">
      <w:pPr>
        <w:tabs>
          <w:tab w:val="left" w:pos="1440"/>
        </w:tabs>
        <w:kinsoku w:val="0"/>
        <w:overflowPunct w:val="0"/>
        <w:ind w:left="1350" w:hanging="1350"/>
        <w:rPr>
          <w:sz w:val="22"/>
          <w:szCs w:val="22"/>
        </w:rPr>
      </w:pPr>
      <w:r w:rsidRPr="004F1866">
        <w:rPr>
          <w:sz w:val="22"/>
          <w:szCs w:val="22"/>
        </w:rPr>
        <w:t>81455</w:t>
      </w:r>
      <w:r w:rsidRPr="004F1866">
        <w:rPr>
          <w:sz w:val="22"/>
          <w:szCs w:val="22"/>
        </w:rPr>
        <w:tab/>
        <w:t>PA</w:t>
      </w:r>
    </w:p>
    <w:p w14:paraId="3D1E76EA"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lastRenderedPageBreak/>
        <w:t>81479</w:t>
      </w:r>
      <w:r w:rsidRPr="004F1866">
        <w:rPr>
          <w:sz w:val="22"/>
          <w:szCs w:val="22"/>
        </w:rPr>
        <w:tab/>
        <w:t>PA; IC</w:t>
      </w:r>
    </w:p>
    <w:p w14:paraId="54C4CBB1"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t>81507</w:t>
      </w:r>
      <w:r w:rsidRPr="004F1866">
        <w:rPr>
          <w:sz w:val="22"/>
          <w:szCs w:val="22"/>
        </w:rPr>
        <w:tab/>
        <w:t>PA; IC</w:t>
      </w:r>
    </w:p>
    <w:p w14:paraId="21F92C1A"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t>81509</w:t>
      </w:r>
      <w:r w:rsidRPr="004F1866">
        <w:rPr>
          <w:sz w:val="22"/>
          <w:szCs w:val="22"/>
        </w:rPr>
        <w:tab/>
        <w:t>IC</w:t>
      </w:r>
    </w:p>
    <w:p w14:paraId="6F1D978A"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t>81510</w:t>
      </w:r>
      <w:r w:rsidRPr="004F1866">
        <w:rPr>
          <w:sz w:val="22"/>
          <w:szCs w:val="22"/>
        </w:rPr>
        <w:tab/>
        <w:t>IC</w:t>
      </w:r>
    </w:p>
    <w:p w14:paraId="5D4B8EE1"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t>81511</w:t>
      </w:r>
      <w:r w:rsidRPr="004F1866">
        <w:rPr>
          <w:sz w:val="22"/>
          <w:szCs w:val="22"/>
        </w:rPr>
        <w:tab/>
        <w:t>IC</w:t>
      </w:r>
    </w:p>
    <w:p w14:paraId="36B5306B" w14:textId="77777777" w:rsidR="00AD1197" w:rsidRPr="004F1866" w:rsidRDefault="00AD1197" w:rsidP="00983ABF">
      <w:pPr>
        <w:tabs>
          <w:tab w:val="left" w:pos="1260"/>
          <w:tab w:val="left" w:pos="1440"/>
        </w:tabs>
        <w:kinsoku w:val="0"/>
        <w:overflowPunct w:val="0"/>
        <w:ind w:left="900" w:hanging="900"/>
        <w:rPr>
          <w:sz w:val="22"/>
          <w:szCs w:val="22"/>
        </w:rPr>
      </w:pPr>
      <w:r w:rsidRPr="004F1866">
        <w:rPr>
          <w:sz w:val="22"/>
          <w:szCs w:val="22"/>
        </w:rPr>
        <w:t>81512</w:t>
      </w:r>
      <w:r w:rsidRPr="004F1866">
        <w:rPr>
          <w:sz w:val="22"/>
          <w:szCs w:val="22"/>
        </w:rPr>
        <w:tab/>
        <w:t>IC</w:t>
      </w:r>
    </w:p>
    <w:p w14:paraId="600F5B2D"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81519</w:t>
      </w:r>
      <w:r w:rsidRPr="004F1866">
        <w:rPr>
          <w:sz w:val="22"/>
          <w:szCs w:val="22"/>
        </w:rPr>
        <w:tab/>
        <w:t>PA; IC</w:t>
      </w:r>
    </w:p>
    <w:p w14:paraId="4829B32D"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84999</w:t>
      </w:r>
      <w:r w:rsidRPr="004F1866">
        <w:rPr>
          <w:sz w:val="22"/>
          <w:szCs w:val="22"/>
        </w:rPr>
        <w:tab/>
        <w:t>IC</w:t>
      </w:r>
    </w:p>
    <w:p w14:paraId="02CB996C"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85999</w:t>
      </w:r>
      <w:r w:rsidRPr="004F1866">
        <w:rPr>
          <w:sz w:val="22"/>
          <w:szCs w:val="22"/>
        </w:rPr>
        <w:tab/>
        <w:t>IC</w:t>
      </w:r>
    </w:p>
    <w:p w14:paraId="57C97011"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86849</w:t>
      </w:r>
      <w:r w:rsidRPr="004F1866">
        <w:rPr>
          <w:sz w:val="22"/>
          <w:szCs w:val="22"/>
        </w:rPr>
        <w:tab/>
        <w:t>IC</w:t>
      </w:r>
    </w:p>
    <w:p w14:paraId="65DD1FFB"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86999</w:t>
      </w:r>
      <w:r w:rsidRPr="004F1866">
        <w:rPr>
          <w:sz w:val="22"/>
          <w:szCs w:val="22"/>
        </w:rPr>
        <w:tab/>
        <w:t>IC</w:t>
      </w:r>
    </w:p>
    <w:p w14:paraId="6F20CEED"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87999</w:t>
      </w:r>
      <w:r w:rsidRPr="004F1866">
        <w:rPr>
          <w:sz w:val="22"/>
          <w:szCs w:val="22"/>
        </w:rPr>
        <w:tab/>
        <w:t>PA; IC</w:t>
      </w:r>
    </w:p>
    <w:p w14:paraId="58AF45C5"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88199</w:t>
      </w:r>
      <w:r w:rsidRPr="004F1866">
        <w:rPr>
          <w:sz w:val="22"/>
          <w:szCs w:val="22"/>
        </w:rPr>
        <w:tab/>
        <w:t>IC</w:t>
      </w:r>
    </w:p>
    <w:p w14:paraId="57147127" w14:textId="77777777" w:rsidR="00AD1197" w:rsidRPr="004F1866" w:rsidRDefault="00AD1197" w:rsidP="002755C4">
      <w:pPr>
        <w:tabs>
          <w:tab w:val="left" w:pos="1260"/>
          <w:tab w:val="left" w:pos="1440"/>
        </w:tabs>
        <w:kinsoku w:val="0"/>
        <w:overflowPunct w:val="0"/>
        <w:ind w:left="900" w:hanging="900"/>
        <w:rPr>
          <w:sz w:val="22"/>
          <w:szCs w:val="22"/>
        </w:rPr>
      </w:pPr>
      <w:r w:rsidRPr="004F1866">
        <w:rPr>
          <w:sz w:val="22"/>
          <w:szCs w:val="22"/>
        </w:rPr>
        <w:t>88299</w:t>
      </w:r>
      <w:r w:rsidRPr="004F1866">
        <w:rPr>
          <w:sz w:val="22"/>
          <w:szCs w:val="22"/>
        </w:rPr>
        <w:tab/>
        <w:t>IC</w:t>
      </w:r>
    </w:p>
    <w:p w14:paraId="70D7214D" w14:textId="77777777" w:rsidR="00862109" w:rsidRPr="004F1866" w:rsidRDefault="00862109" w:rsidP="002755C4">
      <w:pPr>
        <w:tabs>
          <w:tab w:val="left" w:pos="1260"/>
          <w:tab w:val="left" w:pos="1440"/>
        </w:tabs>
        <w:kinsoku w:val="0"/>
        <w:overflowPunct w:val="0"/>
        <w:ind w:left="900" w:hanging="900"/>
        <w:rPr>
          <w:sz w:val="22"/>
          <w:szCs w:val="22"/>
        </w:rPr>
      </w:pPr>
      <w:r w:rsidRPr="004F1866">
        <w:rPr>
          <w:sz w:val="22"/>
          <w:szCs w:val="22"/>
        </w:rPr>
        <w:t>88399</w:t>
      </w:r>
      <w:r w:rsidRPr="004F1866">
        <w:rPr>
          <w:sz w:val="22"/>
          <w:szCs w:val="22"/>
        </w:rPr>
        <w:tab/>
        <w:t>IC</w:t>
      </w:r>
    </w:p>
    <w:p w14:paraId="08257FD6" w14:textId="77777777" w:rsidR="00862109" w:rsidRPr="004F1866" w:rsidRDefault="00862109" w:rsidP="002755C4">
      <w:pPr>
        <w:tabs>
          <w:tab w:val="left" w:pos="1260"/>
          <w:tab w:val="left" w:pos="1440"/>
        </w:tabs>
        <w:kinsoku w:val="0"/>
        <w:overflowPunct w:val="0"/>
        <w:ind w:left="900" w:hanging="900"/>
        <w:rPr>
          <w:sz w:val="22"/>
          <w:szCs w:val="22"/>
        </w:rPr>
      </w:pPr>
      <w:r w:rsidRPr="004F1866">
        <w:rPr>
          <w:sz w:val="22"/>
          <w:szCs w:val="22"/>
        </w:rPr>
        <w:t>89240</w:t>
      </w:r>
      <w:r w:rsidRPr="004F1866">
        <w:rPr>
          <w:sz w:val="22"/>
          <w:szCs w:val="22"/>
        </w:rPr>
        <w:tab/>
        <w:t>IC</w:t>
      </w:r>
    </w:p>
    <w:p w14:paraId="21A5E7C5" w14:textId="77777777" w:rsidR="00862109" w:rsidRPr="004F1866" w:rsidRDefault="00862109" w:rsidP="001F2F26">
      <w:pPr>
        <w:tabs>
          <w:tab w:val="left" w:pos="1260"/>
          <w:tab w:val="left" w:pos="1440"/>
        </w:tabs>
        <w:kinsoku w:val="0"/>
        <w:overflowPunct w:val="0"/>
        <w:ind w:left="900" w:hanging="900"/>
        <w:rPr>
          <w:sz w:val="22"/>
          <w:szCs w:val="22"/>
        </w:rPr>
      </w:pPr>
      <w:bookmarkStart w:id="10" w:name="_Hlk97036589"/>
      <w:r w:rsidRPr="004F1866">
        <w:rPr>
          <w:sz w:val="22"/>
          <w:szCs w:val="22"/>
        </w:rPr>
        <w:t>90281</w:t>
      </w:r>
      <w:r w:rsidRPr="004F1866">
        <w:rPr>
          <w:sz w:val="22"/>
          <w:szCs w:val="22"/>
        </w:rPr>
        <w:tab/>
        <w:t>IC</w:t>
      </w:r>
    </w:p>
    <w:p w14:paraId="74B93ECA"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90283</w:t>
      </w:r>
      <w:r w:rsidRPr="004F1866">
        <w:rPr>
          <w:sz w:val="22"/>
          <w:szCs w:val="22"/>
        </w:rPr>
        <w:tab/>
        <w:t>IC</w:t>
      </w:r>
    </w:p>
    <w:p w14:paraId="01AABD81"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90284</w:t>
      </w:r>
      <w:r w:rsidRPr="004F1866">
        <w:rPr>
          <w:sz w:val="22"/>
          <w:szCs w:val="22"/>
        </w:rPr>
        <w:tab/>
        <w:t>PA; IC</w:t>
      </w:r>
    </w:p>
    <w:p w14:paraId="0E34A38E"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90287</w:t>
      </w:r>
      <w:r w:rsidRPr="004F1866">
        <w:rPr>
          <w:sz w:val="22"/>
          <w:szCs w:val="22"/>
        </w:rPr>
        <w:tab/>
        <w:t>IC</w:t>
      </w:r>
    </w:p>
    <w:p w14:paraId="14734014"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90288</w:t>
      </w:r>
      <w:r w:rsidRPr="004F1866">
        <w:rPr>
          <w:sz w:val="22"/>
          <w:szCs w:val="22"/>
        </w:rPr>
        <w:tab/>
        <w:t>IC</w:t>
      </w:r>
    </w:p>
    <w:p w14:paraId="246E004E"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90296</w:t>
      </w:r>
      <w:r w:rsidRPr="004F1866">
        <w:rPr>
          <w:sz w:val="22"/>
          <w:szCs w:val="22"/>
        </w:rPr>
        <w:tab/>
        <w:t>IC</w:t>
      </w:r>
    </w:p>
    <w:p w14:paraId="2B0E7D4A"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90378</w:t>
      </w:r>
      <w:r w:rsidRPr="004F1866">
        <w:rPr>
          <w:sz w:val="22"/>
          <w:szCs w:val="22"/>
        </w:rPr>
        <w:tab/>
        <w:t>PA; IC,</w:t>
      </w:r>
    </w:p>
    <w:p w14:paraId="65E94843" w14:textId="77777777"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90380</w:t>
      </w:r>
      <w:r w:rsidRPr="004F1866">
        <w:rPr>
          <w:sz w:val="22"/>
          <w:szCs w:val="22"/>
        </w:rPr>
        <w:tab/>
        <w:t>PA ≥ 8 months</w:t>
      </w:r>
    </w:p>
    <w:p w14:paraId="41861E03" w14:textId="16A38B1C" w:rsidR="00862109" w:rsidRPr="004F1866" w:rsidRDefault="00862109" w:rsidP="001F2F26">
      <w:pPr>
        <w:tabs>
          <w:tab w:val="left" w:pos="1260"/>
          <w:tab w:val="left" w:pos="1440"/>
        </w:tabs>
        <w:kinsoku w:val="0"/>
        <w:overflowPunct w:val="0"/>
        <w:ind w:left="900" w:hanging="900"/>
        <w:rPr>
          <w:sz w:val="22"/>
          <w:szCs w:val="22"/>
        </w:rPr>
      </w:pPr>
      <w:r w:rsidRPr="004F1866">
        <w:rPr>
          <w:sz w:val="22"/>
          <w:szCs w:val="22"/>
        </w:rPr>
        <w:t>90381</w:t>
      </w:r>
      <w:r w:rsidRPr="004F1866">
        <w:rPr>
          <w:sz w:val="22"/>
          <w:szCs w:val="22"/>
        </w:rPr>
        <w:tab/>
        <w:t>PA ≥ 8 months</w:t>
      </w:r>
    </w:p>
    <w:p w14:paraId="513A339A" w14:textId="77777777" w:rsidR="00862109" w:rsidRPr="004F1866" w:rsidRDefault="00862109" w:rsidP="009A686A">
      <w:pPr>
        <w:tabs>
          <w:tab w:val="left" w:pos="1260"/>
          <w:tab w:val="left" w:pos="1440"/>
        </w:tabs>
        <w:kinsoku w:val="0"/>
        <w:overflowPunct w:val="0"/>
        <w:ind w:left="900" w:hanging="900"/>
        <w:rPr>
          <w:sz w:val="22"/>
          <w:szCs w:val="22"/>
        </w:rPr>
      </w:pPr>
      <w:r w:rsidRPr="004F1866">
        <w:rPr>
          <w:sz w:val="22"/>
          <w:szCs w:val="22"/>
        </w:rPr>
        <w:t>90384</w:t>
      </w:r>
      <w:r w:rsidRPr="004F1866">
        <w:rPr>
          <w:sz w:val="22"/>
          <w:szCs w:val="22"/>
        </w:rPr>
        <w:tab/>
        <w:t>IC</w:t>
      </w:r>
    </w:p>
    <w:p w14:paraId="40DA84F8" w14:textId="77777777" w:rsidR="00862109" w:rsidRPr="004F1866" w:rsidRDefault="00862109" w:rsidP="00983ABF">
      <w:pPr>
        <w:tabs>
          <w:tab w:val="left" w:pos="1260"/>
          <w:tab w:val="left" w:pos="1350"/>
          <w:tab w:val="left" w:pos="1440"/>
          <w:tab w:val="left" w:pos="1530"/>
        </w:tabs>
        <w:kinsoku w:val="0"/>
        <w:overflowPunct w:val="0"/>
        <w:ind w:left="1260" w:hanging="1260"/>
        <w:rPr>
          <w:sz w:val="22"/>
          <w:szCs w:val="22"/>
        </w:rPr>
      </w:pPr>
      <w:r w:rsidRPr="004F1866">
        <w:rPr>
          <w:sz w:val="22"/>
          <w:szCs w:val="22"/>
        </w:rPr>
        <w:t>90385</w:t>
      </w:r>
      <w:r w:rsidRPr="004F1866">
        <w:rPr>
          <w:sz w:val="22"/>
          <w:szCs w:val="22"/>
        </w:rPr>
        <w:tab/>
        <w:t>IC</w:t>
      </w:r>
    </w:p>
    <w:p w14:paraId="1A2BF8C2" w14:textId="77777777" w:rsidR="00862109" w:rsidRPr="004F1866" w:rsidRDefault="00862109" w:rsidP="00983ABF">
      <w:pPr>
        <w:tabs>
          <w:tab w:val="left" w:pos="1260"/>
          <w:tab w:val="left" w:pos="1350"/>
          <w:tab w:val="left" w:pos="1440"/>
          <w:tab w:val="left" w:pos="1530"/>
        </w:tabs>
        <w:kinsoku w:val="0"/>
        <w:overflowPunct w:val="0"/>
        <w:ind w:left="1260" w:hanging="1260"/>
        <w:rPr>
          <w:sz w:val="22"/>
          <w:szCs w:val="22"/>
        </w:rPr>
      </w:pPr>
      <w:r w:rsidRPr="004F1866">
        <w:rPr>
          <w:sz w:val="22"/>
          <w:szCs w:val="22"/>
        </w:rPr>
        <w:t>90386</w:t>
      </w:r>
      <w:r w:rsidRPr="004F1866">
        <w:rPr>
          <w:sz w:val="22"/>
          <w:szCs w:val="22"/>
        </w:rPr>
        <w:tab/>
        <w:t>IC</w:t>
      </w:r>
    </w:p>
    <w:p w14:paraId="23F2FC13" w14:textId="77777777" w:rsidR="00862109" w:rsidRPr="004F1866" w:rsidRDefault="00862109" w:rsidP="002B392F">
      <w:pPr>
        <w:tabs>
          <w:tab w:val="left" w:pos="1260"/>
          <w:tab w:val="left" w:pos="1350"/>
          <w:tab w:val="left" w:pos="1440"/>
          <w:tab w:val="left" w:pos="1530"/>
        </w:tabs>
        <w:kinsoku w:val="0"/>
        <w:overflowPunct w:val="0"/>
        <w:ind w:left="1260" w:hanging="1260"/>
        <w:rPr>
          <w:sz w:val="22"/>
          <w:szCs w:val="22"/>
        </w:rPr>
      </w:pPr>
      <w:r w:rsidRPr="004F1866">
        <w:rPr>
          <w:sz w:val="22"/>
          <w:szCs w:val="22"/>
        </w:rPr>
        <w:t>90389</w:t>
      </w:r>
      <w:r w:rsidRPr="004F1866">
        <w:rPr>
          <w:sz w:val="22"/>
          <w:szCs w:val="22"/>
        </w:rPr>
        <w:tab/>
        <w:t>IC</w:t>
      </w:r>
    </w:p>
    <w:p w14:paraId="3BBD3753" w14:textId="77777777" w:rsidR="00862109" w:rsidRPr="004F1866" w:rsidRDefault="00862109" w:rsidP="002B392F">
      <w:pPr>
        <w:tabs>
          <w:tab w:val="left" w:pos="1260"/>
          <w:tab w:val="left" w:pos="1350"/>
          <w:tab w:val="left" w:pos="1440"/>
          <w:tab w:val="left" w:pos="1530"/>
        </w:tabs>
        <w:kinsoku w:val="0"/>
        <w:overflowPunct w:val="0"/>
        <w:ind w:left="1260" w:hanging="1260"/>
        <w:rPr>
          <w:sz w:val="22"/>
          <w:szCs w:val="22"/>
        </w:rPr>
      </w:pPr>
      <w:r w:rsidRPr="004F1866">
        <w:rPr>
          <w:sz w:val="22"/>
          <w:szCs w:val="22"/>
        </w:rPr>
        <w:t>90393</w:t>
      </w:r>
      <w:r w:rsidRPr="004F1866">
        <w:rPr>
          <w:sz w:val="22"/>
          <w:szCs w:val="22"/>
        </w:rPr>
        <w:tab/>
        <w:t>PA; IC</w:t>
      </w:r>
    </w:p>
    <w:p w14:paraId="65003D7F" w14:textId="77777777" w:rsidR="00862109" w:rsidRPr="004F1866" w:rsidRDefault="00862109" w:rsidP="002B392F">
      <w:pPr>
        <w:tabs>
          <w:tab w:val="left" w:pos="1260"/>
          <w:tab w:val="left" w:pos="1350"/>
          <w:tab w:val="left" w:pos="1440"/>
          <w:tab w:val="left" w:pos="1530"/>
        </w:tabs>
        <w:kinsoku w:val="0"/>
        <w:overflowPunct w:val="0"/>
        <w:ind w:left="1260" w:hanging="1260"/>
        <w:rPr>
          <w:sz w:val="22"/>
          <w:szCs w:val="22"/>
        </w:rPr>
      </w:pPr>
      <w:r w:rsidRPr="004F1866">
        <w:rPr>
          <w:sz w:val="22"/>
          <w:szCs w:val="22"/>
        </w:rPr>
        <w:t>90396</w:t>
      </w:r>
      <w:r w:rsidRPr="004F1866">
        <w:rPr>
          <w:sz w:val="22"/>
          <w:szCs w:val="22"/>
        </w:rPr>
        <w:tab/>
        <w:t>IC</w:t>
      </w:r>
    </w:p>
    <w:p w14:paraId="554422E0"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90399</w:t>
      </w:r>
      <w:r w:rsidRPr="004F1866">
        <w:rPr>
          <w:sz w:val="22"/>
          <w:szCs w:val="22"/>
        </w:rPr>
        <w:tab/>
        <w:t>IC</w:t>
      </w:r>
    </w:p>
    <w:p w14:paraId="31FAE13D"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90476</w:t>
      </w:r>
      <w:r w:rsidRPr="004F1866">
        <w:rPr>
          <w:sz w:val="22"/>
          <w:szCs w:val="22"/>
        </w:rPr>
        <w:tab/>
        <w:t>IC</w:t>
      </w:r>
    </w:p>
    <w:p w14:paraId="009FB04A"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90477</w:t>
      </w:r>
      <w:r w:rsidRPr="004F1866">
        <w:rPr>
          <w:sz w:val="22"/>
          <w:szCs w:val="22"/>
        </w:rPr>
        <w:tab/>
        <w:t>IC</w:t>
      </w:r>
    </w:p>
    <w:p w14:paraId="59808EA5" w14:textId="5122C239" w:rsidR="00A85DF7" w:rsidRPr="004F1866" w:rsidRDefault="00862109" w:rsidP="00A85DF7">
      <w:pPr>
        <w:tabs>
          <w:tab w:val="left" w:pos="1260"/>
          <w:tab w:val="left" w:pos="1350"/>
          <w:tab w:val="left" w:pos="1440"/>
          <w:tab w:val="left" w:pos="1530"/>
        </w:tabs>
        <w:kinsoku w:val="0"/>
        <w:overflowPunct w:val="0"/>
        <w:ind w:left="1260" w:hanging="1260"/>
        <w:rPr>
          <w:sz w:val="22"/>
          <w:szCs w:val="22"/>
        </w:rPr>
      </w:pPr>
      <w:r w:rsidRPr="004F1866">
        <w:rPr>
          <w:sz w:val="22"/>
          <w:szCs w:val="22"/>
        </w:rPr>
        <w:t>90581</w:t>
      </w:r>
      <w:r w:rsidRPr="004F1866">
        <w:rPr>
          <w:sz w:val="22"/>
          <w:szCs w:val="22"/>
        </w:rPr>
        <w:tab/>
        <w:t>IC</w:t>
      </w:r>
    </w:p>
    <w:bookmarkEnd w:id="10"/>
    <w:p w14:paraId="2BF83983"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90620</w:t>
      </w:r>
      <w:r w:rsidRPr="004F1866">
        <w:rPr>
          <w:sz w:val="22"/>
          <w:szCs w:val="22"/>
        </w:rPr>
        <w:tab/>
        <w:t>IC</w:t>
      </w:r>
    </w:p>
    <w:p w14:paraId="6CC3211B"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90621</w:t>
      </w:r>
      <w:r w:rsidRPr="004F1866">
        <w:rPr>
          <w:sz w:val="22"/>
          <w:szCs w:val="22"/>
        </w:rPr>
        <w:tab/>
        <w:t>IC</w:t>
      </w:r>
    </w:p>
    <w:p w14:paraId="64E39B16" w14:textId="77777777" w:rsidR="004153BE" w:rsidRDefault="00862109" w:rsidP="000B576F">
      <w:pPr>
        <w:tabs>
          <w:tab w:val="left" w:pos="1260"/>
          <w:tab w:val="left" w:pos="1350"/>
          <w:tab w:val="left" w:pos="1440"/>
          <w:tab w:val="left" w:pos="1530"/>
        </w:tabs>
        <w:kinsoku w:val="0"/>
        <w:overflowPunct w:val="0"/>
        <w:ind w:left="1260" w:hanging="1260"/>
        <w:rPr>
          <w:sz w:val="22"/>
          <w:szCs w:val="22"/>
        </w:rPr>
      </w:pPr>
      <w:r w:rsidRPr="004F1866">
        <w:rPr>
          <w:sz w:val="22"/>
          <w:szCs w:val="22"/>
        </w:rPr>
        <w:t>90625</w:t>
      </w:r>
      <w:r w:rsidRPr="004F1866">
        <w:rPr>
          <w:sz w:val="22"/>
          <w:szCs w:val="22"/>
        </w:rPr>
        <w:tab/>
        <w:t>IC</w:t>
      </w:r>
    </w:p>
    <w:p w14:paraId="4F10E617" w14:textId="77777777" w:rsidR="000C3777" w:rsidRDefault="000C3777" w:rsidP="000B576F">
      <w:pPr>
        <w:tabs>
          <w:tab w:val="left" w:pos="1260"/>
          <w:tab w:val="left" w:pos="1350"/>
          <w:tab w:val="left" w:pos="1440"/>
          <w:tab w:val="left" w:pos="1530"/>
        </w:tabs>
        <w:kinsoku w:val="0"/>
        <w:overflowPunct w:val="0"/>
        <w:ind w:left="1260" w:hanging="1260"/>
        <w:rPr>
          <w:sz w:val="22"/>
          <w:szCs w:val="22"/>
        </w:rPr>
      </w:pPr>
    </w:p>
    <w:p w14:paraId="1D68B9F7" w14:textId="77777777" w:rsidR="000C3777" w:rsidRDefault="000C3777" w:rsidP="000B576F">
      <w:pPr>
        <w:tabs>
          <w:tab w:val="left" w:pos="1260"/>
          <w:tab w:val="left" w:pos="1350"/>
          <w:tab w:val="left" w:pos="1440"/>
          <w:tab w:val="left" w:pos="1530"/>
        </w:tabs>
        <w:kinsoku w:val="0"/>
        <w:overflowPunct w:val="0"/>
        <w:ind w:left="1260" w:hanging="1260"/>
        <w:rPr>
          <w:sz w:val="22"/>
          <w:szCs w:val="22"/>
        </w:rPr>
        <w:sectPr w:rsidR="000C3777" w:rsidSect="00635C83">
          <w:headerReference w:type="default" r:id="rId33"/>
          <w:endnotePr>
            <w:numFmt w:val="decimal"/>
          </w:endnotePr>
          <w:type w:val="continuous"/>
          <w:pgSz w:w="12240" w:h="15840" w:code="1"/>
          <w:pgMar w:top="576" w:right="1440" w:bottom="1440" w:left="1440" w:header="576" w:footer="432" w:gutter="0"/>
          <w:cols w:num="3" w:space="720"/>
          <w:noEndnote/>
          <w:docGrid w:linePitch="272"/>
        </w:sectPr>
      </w:pPr>
    </w:p>
    <w:p w14:paraId="14D9E815" w14:textId="77777777" w:rsidR="00862109" w:rsidRPr="004F1866" w:rsidRDefault="00862109" w:rsidP="000B576F">
      <w:pPr>
        <w:tabs>
          <w:tab w:val="left" w:pos="1260"/>
          <w:tab w:val="left" w:pos="1350"/>
          <w:tab w:val="left" w:pos="1440"/>
          <w:tab w:val="left" w:pos="1530"/>
        </w:tabs>
        <w:kinsoku w:val="0"/>
        <w:overflowPunct w:val="0"/>
        <w:ind w:left="1260" w:hanging="1260"/>
        <w:rPr>
          <w:sz w:val="22"/>
          <w:szCs w:val="22"/>
        </w:rPr>
      </w:pPr>
    </w:p>
    <w:p w14:paraId="53E8C431" w14:textId="77777777" w:rsidR="000C3777" w:rsidRDefault="00BE0894" w:rsidP="00BE0894">
      <w:pPr>
        <w:tabs>
          <w:tab w:val="left" w:pos="1440"/>
        </w:tabs>
        <w:kinsoku w:val="0"/>
        <w:overflowPunct w:val="0"/>
        <w:rPr>
          <w:bCs/>
          <w:spacing w:val="-1"/>
          <w:sz w:val="22"/>
          <w:szCs w:val="22"/>
          <w:u w:val="single"/>
        </w:rPr>
      </w:pPr>
      <w:r w:rsidRPr="004F1866">
        <w:rPr>
          <w:bCs/>
          <w:spacing w:val="-1"/>
          <w:sz w:val="22"/>
          <w:szCs w:val="22"/>
          <w:u w:val="single"/>
        </w:rPr>
        <w:t>Service</w:t>
      </w:r>
      <w:r>
        <w:rPr>
          <w:bCs/>
          <w:spacing w:val="-1"/>
          <w:sz w:val="22"/>
          <w:szCs w:val="22"/>
          <w:u w:val="single"/>
        </w:rPr>
        <w:t xml:space="preserve"> </w:t>
      </w:r>
      <w:r w:rsidRPr="004F1866">
        <w:rPr>
          <w:bCs/>
          <w:spacing w:val="-1"/>
          <w:sz w:val="22"/>
          <w:szCs w:val="22"/>
          <w:u w:val="single"/>
        </w:rPr>
        <w:t>Code</w:t>
      </w:r>
      <w:r w:rsidRPr="004F1866">
        <w:rPr>
          <w:b/>
          <w:spacing w:val="-1"/>
          <w:sz w:val="22"/>
          <w:szCs w:val="22"/>
        </w:rPr>
        <w:tab/>
      </w:r>
      <w:r w:rsidRPr="004F1866">
        <w:rPr>
          <w:bCs/>
          <w:spacing w:val="-1"/>
          <w:sz w:val="22"/>
          <w:szCs w:val="22"/>
          <w:u w:val="single"/>
        </w:rPr>
        <w:t>Requirement or Limitation</w:t>
      </w:r>
    </w:p>
    <w:p w14:paraId="3DEA2562" w14:textId="77777777" w:rsidR="000C3777" w:rsidRDefault="000C3777" w:rsidP="00BE0894">
      <w:pPr>
        <w:tabs>
          <w:tab w:val="left" w:pos="1440"/>
        </w:tabs>
        <w:kinsoku w:val="0"/>
        <w:overflowPunct w:val="0"/>
        <w:rPr>
          <w:bCs/>
          <w:spacing w:val="-1"/>
          <w:sz w:val="22"/>
          <w:szCs w:val="22"/>
          <w:u w:val="single"/>
        </w:rPr>
      </w:pPr>
    </w:p>
    <w:p w14:paraId="736BE140" w14:textId="77777777" w:rsidR="000C3777" w:rsidRDefault="000C3777" w:rsidP="00BE0894">
      <w:pPr>
        <w:tabs>
          <w:tab w:val="left" w:pos="1440"/>
        </w:tabs>
        <w:kinsoku w:val="0"/>
        <w:overflowPunct w:val="0"/>
        <w:rPr>
          <w:bCs/>
          <w:spacing w:val="-1"/>
          <w:sz w:val="22"/>
          <w:szCs w:val="22"/>
          <w:u w:val="single"/>
        </w:rPr>
        <w:sectPr w:rsidR="000C3777" w:rsidSect="000C3777">
          <w:endnotePr>
            <w:numFmt w:val="decimal"/>
          </w:endnotePr>
          <w:type w:val="continuous"/>
          <w:pgSz w:w="12240" w:h="15840" w:code="1"/>
          <w:pgMar w:top="576" w:right="1440" w:bottom="1440" w:left="1440" w:header="576" w:footer="432" w:gutter="0"/>
          <w:cols w:space="720"/>
          <w:noEndnote/>
          <w:docGrid w:linePitch="272"/>
        </w:sectPr>
      </w:pPr>
    </w:p>
    <w:p w14:paraId="03F8DD24"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bookmarkStart w:id="11" w:name="_Hlk130200315"/>
      <w:r w:rsidRPr="004F1866">
        <w:rPr>
          <w:spacing w:val="-1"/>
          <w:sz w:val="22"/>
          <w:szCs w:val="22"/>
        </w:rPr>
        <w:t>90632</w:t>
      </w:r>
      <w:r w:rsidRPr="004F1866">
        <w:rPr>
          <w:spacing w:val="-1"/>
          <w:sz w:val="22"/>
          <w:szCs w:val="22"/>
        </w:rPr>
        <w:tab/>
        <w:t>Covered for adults ≥ 19; available free of charge through the Massachusetts Immunization Program for children younger than 19 years of age</w:t>
      </w:r>
    </w:p>
    <w:bookmarkEnd w:id="11"/>
    <w:p w14:paraId="7D486765" w14:textId="2F6FB8E2"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90633</w:t>
      </w:r>
      <w:r w:rsidRPr="004F1866">
        <w:rPr>
          <w:spacing w:val="-1"/>
          <w:sz w:val="22"/>
          <w:szCs w:val="22"/>
        </w:rPr>
        <w:tab/>
        <w:t>IC; Covered for members ≥ 19; available free of charge through the Massachusetts Immunization Program for children younger than 19 years of age</w:t>
      </w:r>
    </w:p>
    <w:p w14:paraId="5DB38C2B"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90636</w:t>
      </w:r>
      <w:r w:rsidRPr="004F1866">
        <w:rPr>
          <w:spacing w:val="-1"/>
          <w:sz w:val="22"/>
          <w:szCs w:val="22"/>
        </w:rPr>
        <w:tab/>
        <w:t>Covered for members ≥ 19; available free of charge through the Massachusetts Immunization Program for children younger than 19 years of age</w:t>
      </w:r>
    </w:p>
    <w:p w14:paraId="4C153ED6"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90651</w:t>
      </w:r>
      <w:r w:rsidRPr="004F1866">
        <w:rPr>
          <w:spacing w:val="-1"/>
          <w:sz w:val="22"/>
          <w:szCs w:val="22"/>
        </w:rPr>
        <w:tab/>
        <w:t>IC; Covered for members aged 19 to 45 years; available free of charge through the Massachusetts Immunization Program for children younger than 19 years of age</w:t>
      </w:r>
    </w:p>
    <w:p w14:paraId="556DB468"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90656</w:t>
      </w:r>
      <w:r w:rsidRPr="004F1866">
        <w:rPr>
          <w:spacing w:val="-1"/>
          <w:sz w:val="22"/>
          <w:szCs w:val="22"/>
        </w:rPr>
        <w:tab/>
        <w:t>IC; Covered for members ≥ 19; available free of charge through the Massachusetts Immunization Program for children younger than 19 years of age</w:t>
      </w:r>
    </w:p>
    <w:p w14:paraId="6CAEF02A" w14:textId="77777777" w:rsidR="00DF5D60"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90658</w:t>
      </w:r>
      <w:r w:rsidRPr="004F1866">
        <w:rPr>
          <w:spacing w:val="-1"/>
          <w:sz w:val="22"/>
          <w:szCs w:val="22"/>
        </w:rPr>
        <w:tab/>
        <w:t>IC; Covered for members ≥ 19; available free of charge through the Massachusetts Immunization Program for children younger than 19 years of age</w:t>
      </w:r>
    </w:p>
    <w:p w14:paraId="15BCEFE8" w14:textId="4FFC6544" w:rsidR="00021746" w:rsidRPr="004F1866" w:rsidRDefault="00021746" w:rsidP="005976E7">
      <w:pPr>
        <w:tabs>
          <w:tab w:val="left" w:pos="1440"/>
        </w:tabs>
        <w:kinsoku w:val="0"/>
        <w:overflowPunct w:val="0"/>
        <w:spacing w:line="260" w:lineRule="exact"/>
        <w:ind w:left="1440" w:hanging="1440"/>
        <w:rPr>
          <w:spacing w:val="-1"/>
          <w:sz w:val="22"/>
          <w:szCs w:val="22"/>
        </w:rPr>
      </w:pPr>
      <w:r>
        <w:rPr>
          <w:spacing w:val="-1"/>
          <w:sz w:val="22"/>
          <w:szCs w:val="22"/>
        </w:rPr>
        <w:t>90691</w:t>
      </w:r>
      <w:r>
        <w:rPr>
          <w:spacing w:val="-1"/>
          <w:sz w:val="22"/>
          <w:szCs w:val="22"/>
        </w:rPr>
        <w:tab/>
      </w:r>
      <w:r w:rsidRPr="004F1866">
        <w:rPr>
          <w:spacing w:val="-1"/>
          <w:sz w:val="22"/>
          <w:szCs w:val="22"/>
        </w:rPr>
        <w:t>Covered for members ≥ 19; available free of charge through the Massachusetts Immunization Program for children younger than 19 years of age</w:t>
      </w:r>
    </w:p>
    <w:p w14:paraId="0E407B2A"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90660</w:t>
      </w:r>
      <w:r w:rsidRPr="004F1866">
        <w:rPr>
          <w:spacing w:val="-1"/>
          <w:sz w:val="22"/>
          <w:szCs w:val="22"/>
        </w:rPr>
        <w:tab/>
        <w:t>IC; Covered for members ≥ 19; available free of charge through the Massachusetts Immunization Program for children younger than 19 years of age</w:t>
      </w:r>
    </w:p>
    <w:p w14:paraId="5AC1B021"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90661</w:t>
      </w:r>
      <w:r w:rsidRPr="004F1866">
        <w:rPr>
          <w:spacing w:val="-1"/>
          <w:sz w:val="22"/>
          <w:szCs w:val="22"/>
        </w:rPr>
        <w:tab/>
        <w:t>IC; Covered for members ≥ 19; available free of charge through the Massachusetts Immunization Program for children younger than 19 years of age</w:t>
      </w:r>
    </w:p>
    <w:p w14:paraId="538ED2D4"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90662</w:t>
      </w:r>
      <w:r w:rsidRPr="004F1866">
        <w:rPr>
          <w:spacing w:val="-1"/>
          <w:sz w:val="22"/>
          <w:szCs w:val="22"/>
        </w:rPr>
        <w:tab/>
        <w:t>IC; Covered for members ≥ 19; available free of charge through the Massachusetts Immunization Program for children younger than 19 years of age</w:t>
      </w:r>
    </w:p>
    <w:p w14:paraId="293AFDFC"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90664</w:t>
      </w:r>
      <w:r w:rsidRPr="004F1866">
        <w:rPr>
          <w:spacing w:val="-1"/>
          <w:sz w:val="22"/>
          <w:szCs w:val="22"/>
        </w:rPr>
        <w:tab/>
        <w:t>IC</w:t>
      </w:r>
    </w:p>
    <w:p w14:paraId="572E86C2"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90666</w:t>
      </w:r>
      <w:r w:rsidRPr="004F1866">
        <w:rPr>
          <w:spacing w:val="-1"/>
          <w:sz w:val="22"/>
          <w:szCs w:val="22"/>
        </w:rPr>
        <w:tab/>
        <w:t>IC</w:t>
      </w:r>
    </w:p>
    <w:p w14:paraId="2EF4B4FE"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90667</w:t>
      </w:r>
      <w:r w:rsidRPr="004F1866">
        <w:rPr>
          <w:spacing w:val="-1"/>
          <w:sz w:val="22"/>
          <w:szCs w:val="22"/>
        </w:rPr>
        <w:tab/>
        <w:t>IC</w:t>
      </w:r>
    </w:p>
    <w:p w14:paraId="7CD0390E"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90668</w:t>
      </w:r>
      <w:r w:rsidRPr="004F1866">
        <w:rPr>
          <w:spacing w:val="-1"/>
          <w:sz w:val="22"/>
          <w:szCs w:val="22"/>
        </w:rPr>
        <w:tab/>
        <w:t>IC</w:t>
      </w:r>
    </w:p>
    <w:p w14:paraId="5B29C48C"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lastRenderedPageBreak/>
        <w:t>90670</w:t>
      </w:r>
      <w:r w:rsidRPr="004F1866">
        <w:rPr>
          <w:spacing w:val="-1"/>
          <w:sz w:val="22"/>
          <w:szCs w:val="22"/>
        </w:rPr>
        <w:tab/>
        <w:t>Covered for members ≥ 19; available free of charge through the Massachusetts Immunization Program for children younger than 19 years of age</w:t>
      </w:r>
    </w:p>
    <w:p w14:paraId="6C660F71"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90671</w:t>
      </w:r>
      <w:r w:rsidRPr="004F1866">
        <w:rPr>
          <w:spacing w:val="-1"/>
          <w:sz w:val="22"/>
          <w:szCs w:val="22"/>
        </w:rPr>
        <w:tab/>
        <w:t>Covered for members ≥ 19; available free of charge through the Massachusetts Immunization Program for children younger than 19 years of age</w:t>
      </w:r>
    </w:p>
    <w:p w14:paraId="226B4110"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90672</w:t>
      </w:r>
      <w:r w:rsidRPr="004F1866">
        <w:rPr>
          <w:spacing w:val="-1"/>
          <w:sz w:val="22"/>
          <w:szCs w:val="22"/>
        </w:rPr>
        <w:tab/>
        <w:t>Covered for members &gt; 19 &lt; 49; available free of charge through the Massachusetts Immunization Program for children younger than 19 years of age</w:t>
      </w:r>
    </w:p>
    <w:p w14:paraId="07ABC295"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90673</w:t>
      </w:r>
      <w:r w:rsidRPr="004F1866">
        <w:rPr>
          <w:spacing w:val="-1"/>
          <w:sz w:val="22"/>
          <w:szCs w:val="22"/>
        </w:rPr>
        <w:tab/>
        <w:t>Covered for members ≥ 19; available free of charge through the Massachusetts Immunization Program for children younger than 19 years of age</w:t>
      </w:r>
    </w:p>
    <w:p w14:paraId="63547158"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90676</w:t>
      </w:r>
      <w:r w:rsidRPr="004F1866">
        <w:rPr>
          <w:spacing w:val="-1"/>
          <w:sz w:val="22"/>
          <w:szCs w:val="22"/>
        </w:rPr>
        <w:tab/>
        <w:t>IC</w:t>
      </w:r>
    </w:p>
    <w:p w14:paraId="398D250B" w14:textId="77777777" w:rsidR="00DF5D60"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90677</w:t>
      </w:r>
      <w:r w:rsidRPr="004F1866">
        <w:rPr>
          <w:spacing w:val="-1"/>
          <w:sz w:val="22"/>
          <w:szCs w:val="22"/>
        </w:rPr>
        <w:tab/>
        <w:t>Covered for members ≥ 19; available free of charge through the Massachusetts Immunization Program for children younger than 19 years of age</w:t>
      </w:r>
    </w:p>
    <w:p w14:paraId="64B7A678" w14:textId="202E8579" w:rsidR="00BF12A4" w:rsidRPr="004F1866" w:rsidRDefault="00BF12A4" w:rsidP="005976E7">
      <w:pPr>
        <w:tabs>
          <w:tab w:val="left" w:pos="1440"/>
        </w:tabs>
        <w:kinsoku w:val="0"/>
        <w:overflowPunct w:val="0"/>
        <w:spacing w:line="260" w:lineRule="exact"/>
        <w:ind w:left="1440" w:hanging="1440"/>
        <w:rPr>
          <w:spacing w:val="-1"/>
          <w:sz w:val="22"/>
          <w:szCs w:val="22"/>
        </w:rPr>
      </w:pPr>
      <w:r>
        <w:rPr>
          <w:spacing w:val="-1"/>
          <w:sz w:val="22"/>
          <w:szCs w:val="22"/>
        </w:rPr>
        <w:t>90678</w:t>
      </w:r>
      <w:r>
        <w:rPr>
          <w:spacing w:val="-1"/>
          <w:sz w:val="22"/>
          <w:szCs w:val="22"/>
        </w:rPr>
        <w:tab/>
        <w:t xml:space="preserve">PA &lt; 18 </w:t>
      </w:r>
      <w:r w:rsidR="003A7272">
        <w:rPr>
          <w:spacing w:val="-1"/>
          <w:sz w:val="22"/>
          <w:szCs w:val="22"/>
        </w:rPr>
        <w:t>years</w:t>
      </w:r>
    </w:p>
    <w:p w14:paraId="76D2FC4C"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90679</w:t>
      </w:r>
      <w:r w:rsidRPr="004F1866">
        <w:rPr>
          <w:spacing w:val="-1"/>
          <w:sz w:val="22"/>
          <w:szCs w:val="22"/>
        </w:rPr>
        <w:tab/>
        <w:t>PA &lt; 60 years</w:t>
      </w:r>
    </w:p>
    <w:p w14:paraId="1725DFA1" w14:textId="1B1C5C42"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90682</w:t>
      </w:r>
      <w:r w:rsidRPr="004F1866">
        <w:rPr>
          <w:spacing w:val="-1"/>
          <w:sz w:val="22"/>
          <w:szCs w:val="22"/>
        </w:rPr>
        <w:tab/>
        <w:t>Covered for members ≥ 19; available free of charge through the Massachusetts Immunization Program for children younger than 19 years of age</w:t>
      </w:r>
    </w:p>
    <w:p w14:paraId="2300EC3F"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90683</w:t>
      </w:r>
      <w:r w:rsidRPr="004F1866">
        <w:rPr>
          <w:spacing w:val="-1"/>
          <w:sz w:val="22"/>
          <w:szCs w:val="22"/>
        </w:rPr>
        <w:tab/>
        <w:t>PA &lt; 60 years of age</w:t>
      </w:r>
    </w:p>
    <w:p w14:paraId="7573EEAC"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90686</w:t>
      </w:r>
      <w:r w:rsidRPr="004F1866">
        <w:rPr>
          <w:spacing w:val="-1"/>
          <w:sz w:val="22"/>
          <w:szCs w:val="22"/>
        </w:rPr>
        <w:tab/>
        <w:t>Covered for members ≥ 19; available free of charge through the Massachusetts Immunization Program for children younger than 19 years of age</w:t>
      </w:r>
    </w:p>
    <w:p w14:paraId="4EE7BAEB" w14:textId="14131EEA" w:rsidR="00E67A4C" w:rsidRPr="004F1866" w:rsidRDefault="00E67A4C" w:rsidP="00E67A4C">
      <w:pPr>
        <w:tabs>
          <w:tab w:val="left" w:pos="1440"/>
        </w:tabs>
        <w:kinsoku w:val="0"/>
        <w:overflowPunct w:val="0"/>
        <w:spacing w:line="260" w:lineRule="exact"/>
        <w:ind w:left="1440" w:hanging="1440"/>
        <w:rPr>
          <w:spacing w:val="-1"/>
          <w:sz w:val="22"/>
          <w:szCs w:val="22"/>
        </w:rPr>
      </w:pPr>
      <w:r w:rsidRPr="004F1866">
        <w:rPr>
          <w:spacing w:val="-1"/>
          <w:sz w:val="22"/>
          <w:szCs w:val="22"/>
        </w:rPr>
        <w:t>90688</w:t>
      </w:r>
      <w:r w:rsidRPr="004F1866">
        <w:rPr>
          <w:spacing w:val="-1"/>
          <w:sz w:val="22"/>
          <w:szCs w:val="22"/>
        </w:rPr>
        <w:tab/>
        <w:t>Covered for members ≥ 19; available free of charge through the Massachusetts Immunization Program for children younger than 19 years of age</w:t>
      </w:r>
    </w:p>
    <w:p w14:paraId="758FE95E" w14:textId="610CB9C5" w:rsidR="00DF5D60" w:rsidRPr="00E67A4C" w:rsidRDefault="00E67A4C" w:rsidP="00E67A4C">
      <w:pPr>
        <w:tabs>
          <w:tab w:val="left" w:pos="1440"/>
        </w:tabs>
        <w:kinsoku w:val="0"/>
        <w:overflowPunct w:val="0"/>
        <w:spacing w:line="260" w:lineRule="exact"/>
        <w:ind w:left="1756" w:hanging="1756"/>
        <w:rPr>
          <w:spacing w:val="-1"/>
          <w:sz w:val="22"/>
          <w:szCs w:val="22"/>
        </w:rPr>
      </w:pPr>
      <w:r w:rsidRPr="004F1866">
        <w:rPr>
          <w:spacing w:val="-1"/>
          <w:sz w:val="22"/>
          <w:szCs w:val="22"/>
        </w:rPr>
        <w:t>90690</w:t>
      </w:r>
      <w:r w:rsidRPr="004F1866">
        <w:rPr>
          <w:spacing w:val="-1"/>
          <w:sz w:val="22"/>
          <w:szCs w:val="22"/>
        </w:rPr>
        <w:tab/>
        <w:t>IC</w:t>
      </w:r>
    </w:p>
    <w:p w14:paraId="6752FC17"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90694</w:t>
      </w:r>
      <w:r w:rsidRPr="004F1866">
        <w:rPr>
          <w:spacing w:val="-1"/>
          <w:sz w:val="22"/>
          <w:szCs w:val="22"/>
        </w:rPr>
        <w:tab/>
        <w:t>Covered for members ≥ 19; available free of charge through the Massachusetts Immunization Program for children younger than 19 years of age</w:t>
      </w:r>
    </w:p>
    <w:p w14:paraId="759DDEDC"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90696</w:t>
      </w:r>
      <w:r w:rsidRPr="004F1866">
        <w:rPr>
          <w:spacing w:val="-1"/>
          <w:sz w:val="22"/>
          <w:szCs w:val="22"/>
        </w:rPr>
        <w:tab/>
        <w:t>IC</w:t>
      </w:r>
    </w:p>
    <w:p w14:paraId="447B9C53"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90707</w:t>
      </w:r>
      <w:r w:rsidRPr="004F1866">
        <w:rPr>
          <w:spacing w:val="-1"/>
          <w:sz w:val="22"/>
          <w:szCs w:val="22"/>
        </w:rPr>
        <w:tab/>
        <w:t>IC; Covered for members ≥ 19; available free of charge through the Massachusetts Immunization Program for children younger than 19 years of age</w:t>
      </w:r>
    </w:p>
    <w:p w14:paraId="5529067A"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90710</w:t>
      </w:r>
      <w:r w:rsidRPr="004F1866">
        <w:rPr>
          <w:spacing w:val="-1"/>
          <w:sz w:val="22"/>
          <w:szCs w:val="22"/>
        </w:rPr>
        <w:tab/>
        <w:t>IC; Covered for members ≥ 19; available free of charge through the Massachusetts Immunization Program for children younger than 19 years of age</w:t>
      </w:r>
    </w:p>
    <w:p w14:paraId="21EA467F"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90713</w:t>
      </w:r>
      <w:r w:rsidRPr="004F1866">
        <w:rPr>
          <w:spacing w:val="-1"/>
          <w:sz w:val="22"/>
          <w:szCs w:val="22"/>
        </w:rPr>
        <w:tab/>
        <w:t>IC; Covered for members ≥ 19; available free of charge through the Massachusetts Immunization Program for children younger than 19 years of age</w:t>
      </w:r>
    </w:p>
    <w:p w14:paraId="339F3740"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90715</w:t>
      </w:r>
      <w:r w:rsidRPr="004F1866">
        <w:rPr>
          <w:spacing w:val="-1"/>
          <w:sz w:val="22"/>
          <w:szCs w:val="22"/>
        </w:rPr>
        <w:tab/>
        <w:t>Covered for members ≥ 19; available free of charge through the Massachusetts Immunization Program for children younger than 19 years of age</w:t>
      </w:r>
    </w:p>
    <w:p w14:paraId="7E17662B" w14:textId="2A0C1476"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90716</w:t>
      </w:r>
      <w:r w:rsidRPr="004F1866">
        <w:rPr>
          <w:spacing w:val="-1"/>
          <w:sz w:val="22"/>
          <w:szCs w:val="22"/>
        </w:rPr>
        <w:tab/>
        <w:t>IC; Covered for members ≥ 19; available free of charge through the Massachusetts Immunization Program for children younger than 19 years of age</w:t>
      </w:r>
    </w:p>
    <w:p w14:paraId="62B76A3E" w14:textId="2C79CD75"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90717</w:t>
      </w:r>
      <w:r w:rsidRPr="004F1866">
        <w:rPr>
          <w:spacing w:val="-1"/>
          <w:sz w:val="22"/>
          <w:szCs w:val="22"/>
        </w:rPr>
        <w:tab/>
        <w:t>IC</w:t>
      </w:r>
    </w:p>
    <w:p w14:paraId="3173B8A5"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90732</w:t>
      </w:r>
      <w:r w:rsidRPr="004F1866">
        <w:rPr>
          <w:spacing w:val="-1"/>
          <w:sz w:val="22"/>
          <w:szCs w:val="22"/>
        </w:rPr>
        <w:tab/>
        <w:t>Covered for members ≥ 19; available free of charge through the Massachusetts Immunization Program for children younger than 19 years of age</w:t>
      </w:r>
    </w:p>
    <w:p w14:paraId="3F7F6FE7"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90733</w:t>
      </w:r>
      <w:r w:rsidRPr="004F1866">
        <w:rPr>
          <w:spacing w:val="-1"/>
          <w:sz w:val="22"/>
          <w:szCs w:val="22"/>
        </w:rPr>
        <w:tab/>
        <w:t>IC; Covered for members ≥ 19; available free of charge through the Massachusetts Immunization Program for children younger than 19 years of age</w:t>
      </w:r>
    </w:p>
    <w:p w14:paraId="16F4C238" w14:textId="77777777" w:rsidR="00DF5D60" w:rsidRPr="004F1866" w:rsidRDefault="00DF5D60" w:rsidP="005976E7">
      <w:pPr>
        <w:tabs>
          <w:tab w:val="left" w:pos="1440"/>
        </w:tabs>
        <w:kinsoku w:val="0"/>
        <w:overflowPunct w:val="0"/>
        <w:spacing w:line="260" w:lineRule="exact"/>
        <w:ind w:left="1440" w:hanging="1440"/>
        <w:rPr>
          <w:spacing w:val="-1"/>
          <w:sz w:val="22"/>
          <w:szCs w:val="22"/>
        </w:rPr>
      </w:pPr>
      <w:r w:rsidRPr="004F1866">
        <w:rPr>
          <w:spacing w:val="-1"/>
          <w:sz w:val="22"/>
          <w:szCs w:val="22"/>
        </w:rPr>
        <w:t>90734</w:t>
      </w:r>
      <w:r w:rsidRPr="004F1866">
        <w:rPr>
          <w:spacing w:val="-1"/>
          <w:sz w:val="22"/>
          <w:szCs w:val="22"/>
        </w:rPr>
        <w:tab/>
        <w:t>IC; Covered for members ≥ 19; available free of charge through the Massachusetts Immunization Program for children younger than 19 years of age</w:t>
      </w:r>
    </w:p>
    <w:p w14:paraId="46CB94E4"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lastRenderedPageBreak/>
        <w:t>90736</w:t>
      </w:r>
      <w:r w:rsidRPr="004F1866">
        <w:rPr>
          <w:spacing w:val="-1"/>
          <w:sz w:val="22"/>
          <w:szCs w:val="22"/>
        </w:rPr>
        <w:tab/>
        <w:t>IC; PA is required for members younger than age 50</w:t>
      </w:r>
    </w:p>
    <w:p w14:paraId="0B1BD1A9"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90738</w:t>
      </w:r>
      <w:r w:rsidRPr="004F1866">
        <w:rPr>
          <w:spacing w:val="-1"/>
          <w:sz w:val="22"/>
          <w:szCs w:val="22"/>
        </w:rPr>
        <w:tab/>
        <w:t>IC</w:t>
      </w:r>
    </w:p>
    <w:p w14:paraId="45470A46"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 xml:space="preserve">90739 </w:t>
      </w:r>
      <w:r w:rsidRPr="004F1866">
        <w:rPr>
          <w:spacing w:val="-1"/>
          <w:sz w:val="22"/>
          <w:szCs w:val="22"/>
        </w:rPr>
        <w:tab/>
        <w:t>Covered for members ≥19</w:t>
      </w:r>
    </w:p>
    <w:p w14:paraId="5161FD04"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90749</w:t>
      </w:r>
      <w:r w:rsidRPr="004F1866">
        <w:rPr>
          <w:spacing w:val="-1"/>
          <w:sz w:val="22"/>
          <w:szCs w:val="22"/>
        </w:rPr>
        <w:tab/>
        <w:t>IC</w:t>
      </w:r>
    </w:p>
    <w:p w14:paraId="37345746" w14:textId="77777777" w:rsidR="00DF5D60" w:rsidRPr="004F1866" w:rsidRDefault="00DF5D60" w:rsidP="00DF5D60">
      <w:pPr>
        <w:tabs>
          <w:tab w:val="left" w:pos="1440"/>
        </w:tabs>
        <w:kinsoku w:val="0"/>
        <w:overflowPunct w:val="0"/>
        <w:spacing w:line="260" w:lineRule="exact"/>
        <w:ind w:left="1756" w:hanging="1756"/>
        <w:rPr>
          <w:spacing w:val="-1"/>
          <w:sz w:val="22"/>
          <w:szCs w:val="22"/>
        </w:rPr>
      </w:pPr>
      <w:r w:rsidRPr="004F1866">
        <w:rPr>
          <w:spacing w:val="-1"/>
          <w:sz w:val="22"/>
          <w:szCs w:val="22"/>
        </w:rPr>
        <w:t>90750</w:t>
      </w:r>
      <w:r w:rsidRPr="004F1866">
        <w:rPr>
          <w:spacing w:val="-1"/>
          <w:sz w:val="22"/>
          <w:szCs w:val="22"/>
        </w:rPr>
        <w:tab/>
        <w:t>IC; PA required for members younger than age 50</w:t>
      </w:r>
    </w:p>
    <w:p w14:paraId="6E04E395" w14:textId="57CBCC22" w:rsidR="00DF5D60" w:rsidRPr="004F1866" w:rsidRDefault="00DF5D60" w:rsidP="005976E7">
      <w:pPr>
        <w:tabs>
          <w:tab w:val="left" w:pos="1440"/>
        </w:tabs>
        <w:kinsoku w:val="0"/>
        <w:overflowPunct w:val="0"/>
        <w:spacing w:line="260" w:lineRule="exact"/>
        <w:ind w:left="1440" w:hanging="1440"/>
        <w:rPr>
          <w:sz w:val="22"/>
          <w:szCs w:val="22"/>
        </w:rPr>
      </w:pPr>
      <w:r w:rsidRPr="004F1866">
        <w:rPr>
          <w:spacing w:val="-1"/>
          <w:sz w:val="22"/>
          <w:szCs w:val="22"/>
        </w:rPr>
        <w:t>90756</w:t>
      </w:r>
      <w:r w:rsidRPr="004F1866">
        <w:rPr>
          <w:spacing w:val="-1"/>
          <w:sz w:val="22"/>
          <w:szCs w:val="22"/>
        </w:rPr>
        <w:tab/>
        <w:t>Covered for members ≥ 19; available free of charge through the Massachusetts Immunization</w:t>
      </w:r>
      <w:r w:rsidRPr="004F1866">
        <w:rPr>
          <w:sz w:val="22"/>
          <w:szCs w:val="22"/>
        </w:rPr>
        <w:t xml:space="preserve"> Program for children younger than 19 years of age</w:t>
      </w:r>
    </w:p>
    <w:p w14:paraId="4C9BAC16"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90867</w:t>
      </w:r>
      <w:r w:rsidRPr="004F1866">
        <w:rPr>
          <w:sz w:val="22"/>
          <w:szCs w:val="22"/>
        </w:rPr>
        <w:tab/>
        <w:t>IC</w:t>
      </w:r>
    </w:p>
    <w:p w14:paraId="0B25A3A2"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90868</w:t>
      </w:r>
      <w:r w:rsidRPr="004F1866">
        <w:rPr>
          <w:sz w:val="22"/>
          <w:szCs w:val="22"/>
        </w:rPr>
        <w:tab/>
        <w:t>PA for &gt;30 sessions per course of treatment; IC</w:t>
      </w:r>
    </w:p>
    <w:p w14:paraId="3E0336F3"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90869</w:t>
      </w:r>
      <w:r w:rsidRPr="004F1866">
        <w:rPr>
          <w:sz w:val="22"/>
          <w:szCs w:val="22"/>
        </w:rPr>
        <w:tab/>
        <w:t>IC</w:t>
      </w:r>
    </w:p>
    <w:p w14:paraId="1C5FCB7E"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90899</w:t>
      </w:r>
      <w:r w:rsidRPr="004F1866">
        <w:rPr>
          <w:sz w:val="22"/>
          <w:szCs w:val="22"/>
        </w:rPr>
        <w:tab/>
        <w:t>IC</w:t>
      </w:r>
    </w:p>
    <w:p w14:paraId="220E51A1"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90935</w:t>
      </w:r>
      <w:r w:rsidRPr="004F1866">
        <w:rPr>
          <w:sz w:val="22"/>
          <w:szCs w:val="22"/>
        </w:rPr>
        <w:tab/>
        <w:t>For hospitalized members only; not for chronic maintenance</w:t>
      </w:r>
    </w:p>
    <w:p w14:paraId="1A5E5173"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90937</w:t>
      </w:r>
      <w:r w:rsidRPr="004F1866">
        <w:rPr>
          <w:sz w:val="22"/>
          <w:szCs w:val="22"/>
        </w:rPr>
        <w:tab/>
        <w:t>For hospitalized members only; not for chronic maintenance</w:t>
      </w:r>
    </w:p>
    <w:p w14:paraId="2F6778F4"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90945</w:t>
      </w:r>
      <w:r w:rsidRPr="004F1866">
        <w:rPr>
          <w:sz w:val="22"/>
          <w:szCs w:val="22"/>
        </w:rPr>
        <w:tab/>
        <w:t>For hospitalized members only; not for chronic maintenance</w:t>
      </w:r>
    </w:p>
    <w:p w14:paraId="2F97E9C1"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90947</w:t>
      </w:r>
      <w:r w:rsidRPr="004F1866">
        <w:rPr>
          <w:sz w:val="22"/>
          <w:szCs w:val="22"/>
        </w:rPr>
        <w:tab/>
        <w:t>For hospitalized members only; not for chronic maintenance</w:t>
      </w:r>
    </w:p>
    <w:p w14:paraId="71EF6508"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90952</w:t>
      </w:r>
      <w:r w:rsidRPr="004F1866">
        <w:rPr>
          <w:sz w:val="22"/>
          <w:szCs w:val="22"/>
        </w:rPr>
        <w:tab/>
        <w:t>IC</w:t>
      </w:r>
    </w:p>
    <w:p w14:paraId="0803CE88"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90953</w:t>
      </w:r>
      <w:r w:rsidRPr="004F1866">
        <w:rPr>
          <w:sz w:val="22"/>
          <w:szCs w:val="22"/>
        </w:rPr>
        <w:tab/>
        <w:t>IC</w:t>
      </w:r>
    </w:p>
    <w:p w14:paraId="1516FD2B" w14:textId="77777777" w:rsidR="00DF5D60" w:rsidRPr="004F1866" w:rsidRDefault="00DF5D60" w:rsidP="00DF5D60">
      <w:pPr>
        <w:kinsoku w:val="0"/>
        <w:overflowPunct w:val="0"/>
        <w:spacing w:line="240" w:lineRule="exact"/>
        <w:ind w:left="1440" w:hanging="1440"/>
        <w:rPr>
          <w:sz w:val="22"/>
          <w:szCs w:val="22"/>
        </w:rPr>
      </w:pPr>
      <w:bookmarkStart w:id="12" w:name="_Hlk130200319"/>
      <w:r w:rsidRPr="004F1866">
        <w:rPr>
          <w:sz w:val="22"/>
          <w:szCs w:val="22"/>
        </w:rPr>
        <w:t>91110</w:t>
      </w:r>
      <w:r w:rsidRPr="004F1866">
        <w:rPr>
          <w:sz w:val="22"/>
          <w:szCs w:val="22"/>
        </w:rPr>
        <w:tab/>
        <w:t>PA</w:t>
      </w:r>
    </w:p>
    <w:bookmarkEnd w:id="12"/>
    <w:p w14:paraId="2DFB1238"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91111</w:t>
      </w:r>
      <w:r w:rsidRPr="004F1866">
        <w:rPr>
          <w:sz w:val="22"/>
          <w:szCs w:val="22"/>
        </w:rPr>
        <w:tab/>
        <w:t>PA</w:t>
      </w:r>
    </w:p>
    <w:p w14:paraId="13F6BFA5"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91299</w:t>
      </w:r>
      <w:r w:rsidRPr="004F1866">
        <w:rPr>
          <w:sz w:val="22"/>
          <w:szCs w:val="22"/>
        </w:rPr>
        <w:tab/>
        <w:t>IC</w:t>
      </w:r>
    </w:p>
    <w:p w14:paraId="7C22D37C" w14:textId="77777777" w:rsidR="00DF5D60" w:rsidRPr="004F1866" w:rsidRDefault="00DF5D60" w:rsidP="00DF5D60">
      <w:pPr>
        <w:kinsoku w:val="0"/>
        <w:overflowPunct w:val="0"/>
        <w:spacing w:line="240" w:lineRule="exact"/>
        <w:ind w:left="1440" w:hanging="1440"/>
        <w:rPr>
          <w:sz w:val="22"/>
          <w:szCs w:val="22"/>
        </w:rPr>
      </w:pPr>
      <w:r w:rsidRPr="004F1866">
        <w:rPr>
          <w:sz w:val="22"/>
          <w:szCs w:val="22"/>
        </w:rPr>
        <w:t>92065</w:t>
      </w:r>
      <w:r w:rsidRPr="004F1866">
        <w:rPr>
          <w:sz w:val="22"/>
          <w:szCs w:val="22"/>
        </w:rPr>
        <w:tab/>
        <w:t>PA</w:t>
      </w:r>
    </w:p>
    <w:p w14:paraId="700D5EA4" w14:textId="77777777" w:rsidR="0006571A" w:rsidRPr="004F1866" w:rsidRDefault="0006571A" w:rsidP="0006571A">
      <w:pPr>
        <w:kinsoku w:val="0"/>
        <w:overflowPunct w:val="0"/>
        <w:spacing w:line="240" w:lineRule="exact"/>
        <w:ind w:left="1440" w:hanging="1440"/>
        <w:rPr>
          <w:sz w:val="22"/>
          <w:szCs w:val="22"/>
        </w:rPr>
      </w:pPr>
      <w:bookmarkStart w:id="13" w:name="_Hlk192162162"/>
      <w:r w:rsidRPr="004F1866">
        <w:rPr>
          <w:sz w:val="22"/>
          <w:szCs w:val="22"/>
        </w:rPr>
        <w:t>92310</w:t>
      </w:r>
      <w:r w:rsidRPr="004F1866">
        <w:rPr>
          <w:sz w:val="22"/>
          <w:szCs w:val="22"/>
        </w:rPr>
        <w:tab/>
        <w:t>PA; includes supply of lenses</w:t>
      </w:r>
    </w:p>
    <w:p w14:paraId="4BF4B91B" w14:textId="77777777" w:rsidR="0006571A" w:rsidRPr="004F1866" w:rsidRDefault="0006571A" w:rsidP="0006571A">
      <w:pPr>
        <w:kinsoku w:val="0"/>
        <w:overflowPunct w:val="0"/>
        <w:spacing w:line="240" w:lineRule="exact"/>
        <w:ind w:left="1440" w:hanging="1440"/>
        <w:rPr>
          <w:sz w:val="22"/>
          <w:szCs w:val="22"/>
        </w:rPr>
      </w:pPr>
      <w:r w:rsidRPr="004F1866">
        <w:rPr>
          <w:sz w:val="22"/>
          <w:szCs w:val="22"/>
        </w:rPr>
        <w:t>92311</w:t>
      </w:r>
      <w:r w:rsidRPr="004F1866">
        <w:rPr>
          <w:sz w:val="22"/>
          <w:szCs w:val="22"/>
        </w:rPr>
        <w:tab/>
        <w:t>PA; includes supply of lenses</w:t>
      </w:r>
    </w:p>
    <w:p w14:paraId="5C6102B7" w14:textId="77777777" w:rsidR="000C3777" w:rsidRDefault="0006571A" w:rsidP="0006571A">
      <w:pPr>
        <w:kinsoku w:val="0"/>
        <w:overflowPunct w:val="0"/>
        <w:ind w:left="1440" w:hanging="1440"/>
        <w:rPr>
          <w:sz w:val="22"/>
          <w:szCs w:val="22"/>
        </w:rPr>
      </w:pPr>
      <w:r w:rsidRPr="004F1866">
        <w:rPr>
          <w:sz w:val="22"/>
          <w:szCs w:val="22"/>
        </w:rPr>
        <w:t>92312</w:t>
      </w:r>
      <w:r>
        <w:rPr>
          <w:sz w:val="22"/>
          <w:szCs w:val="22"/>
        </w:rPr>
        <w:tab/>
      </w:r>
      <w:r w:rsidRPr="004F1866">
        <w:rPr>
          <w:sz w:val="22"/>
          <w:szCs w:val="22"/>
        </w:rPr>
        <w:t>PA; includes supply of lenses</w:t>
      </w:r>
    </w:p>
    <w:p w14:paraId="23D75BD5" w14:textId="77777777" w:rsidR="000C3777" w:rsidRDefault="000C3777" w:rsidP="0006571A">
      <w:pPr>
        <w:kinsoku w:val="0"/>
        <w:overflowPunct w:val="0"/>
        <w:ind w:left="1440" w:hanging="1440"/>
        <w:rPr>
          <w:sz w:val="22"/>
          <w:szCs w:val="22"/>
        </w:rPr>
      </w:pPr>
    </w:p>
    <w:p w14:paraId="2DE68A28" w14:textId="77777777" w:rsidR="000C3777" w:rsidRDefault="000C3777" w:rsidP="0006571A">
      <w:pPr>
        <w:kinsoku w:val="0"/>
        <w:overflowPunct w:val="0"/>
        <w:ind w:left="1440" w:hanging="1440"/>
        <w:rPr>
          <w:sz w:val="22"/>
          <w:szCs w:val="22"/>
        </w:rPr>
        <w:sectPr w:rsidR="000C3777" w:rsidSect="001F2F26">
          <w:headerReference w:type="default" r:id="rId34"/>
          <w:endnotePr>
            <w:numFmt w:val="decimal"/>
          </w:endnotePr>
          <w:type w:val="continuous"/>
          <w:pgSz w:w="12240" w:h="15840" w:code="1"/>
          <w:pgMar w:top="576" w:right="1440" w:bottom="1440" w:left="1440" w:header="576" w:footer="432" w:gutter="0"/>
          <w:cols w:space="720"/>
          <w:noEndnote/>
          <w:docGrid w:linePitch="272"/>
        </w:sectPr>
      </w:pPr>
    </w:p>
    <w:p w14:paraId="4A11A9AB" w14:textId="77777777" w:rsidR="002755C4" w:rsidRDefault="002755C4" w:rsidP="0006571A">
      <w:pPr>
        <w:kinsoku w:val="0"/>
        <w:overflowPunct w:val="0"/>
        <w:ind w:left="1440" w:hanging="1440"/>
        <w:rPr>
          <w:b/>
          <w:spacing w:val="-1"/>
          <w:sz w:val="22"/>
          <w:szCs w:val="22"/>
        </w:rPr>
      </w:pPr>
    </w:p>
    <w:p w14:paraId="151FD9A6" w14:textId="20EC8995" w:rsidR="00341120" w:rsidRPr="004F1866" w:rsidRDefault="00341120" w:rsidP="00341120">
      <w:pPr>
        <w:tabs>
          <w:tab w:val="left" w:pos="3330"/>
          <w:tab w:val="left" w:pos="3690"/>
          <w:tab w:val="left" w:pos="6750"/>
          <w:tab w:val="left" w:pos="6930"/>
          <w:tab w:val="left" w:pos="7740"/>
        </w:tabs>
        <w:ind w:right="-720"/>
        <w:rPr>
          <w:sz w:val="22"/>
          <w:szCs w:val="22"/>
        </w:rPr>
      </w:pPr>
      <w:r w:rsidRPr="004F1866">
        <w:rPr>
          <w:sz w:val="22"/>
          <w:szCs w:val="22"/>
        </w:rPr>
        <w:t>Service</w:t>
      </w:r>
      <w:r w:rsidRPr="004F1866">
        <w:rPr>
          <w:sz w:val="22"/>
          <w:szCs w:val="22"/>
        </w:rPr>
        <w:tab/>
      </w:r>
      <w:proofErr w:type="spellStart"/>
      <w:r w:rsidRPr="004F1866">
        <w:rPr>
          <w:sz w:val="22"/>
          <w:szCs w:val="22"/>
        </w:rPr>
        <w:t>Service</w:t>
      </w:r>
      <w:proofErr w:type="spellEnd"/>
      <w:r w:rsidRPr="004F1866">
        <w:rPr>
          <w:sz w:val="22"/>
          <w:szCs w:val="22"/>
        </w:rPr>
        <w:tab/>
      </w:r>
      <w:proofErr w:type="spellStart"/>
      <w:r w:rsidRPr="004F1866">
        <w:rPr>
          <w:sz w:val="22"/>
          <w:szCs w:val="22"/>
        </w:rPr>
        <w:t>Service</w:t>
      </w:r>
      <w:proofErr w:type="spellEnd"/>
    </w:p>
    <w:p w14:paraId="20F15CA2" w14:textId="77777777" w:rsidR="000C3777" w:rsidRDefault="00341120" w:rsidP="005D0E54">
      <w:pPr>
        <w:tabs>
          <w:tab w:val="left" w:pos="3330"/>
          <w:tab w:val="left" w:pos="4680"/>
          <w:tab w:val="left" w:pos="6750"/>
          <w:tab w:val="left" w:pos="8100"/>
        </w:tabs>
        <w:kinsoku w:val="0"/>
        <w:overflowPunct w:val="0"/>
        <w:ind w:left="1440" w:hanging="144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65720845" w14:textId="77777777" w:rsidR="000C3777" w:rsidRDefault="000C3777" w:rsidP="005D0E54">
      <w:pPr>
        <w:tabs>
          <w:tab w:val="left" w:pos="3330"/>
          <w:tab w:val="left" w:pos="4680"/>
          <w:tab w:val="left" w:pos="6750"/>
          <w:tab w:val="left" w:pos="8100"/>
        </w:tabs>
        <w:kinsoku w:val="0"/>
        <w:overflowPunct w:val="0"/>
        <w:ind w:left="1440" w:hanging="1440"/>
        <w:rPr>
          <w:sz w:val="22"/>
          <w:szCs w:val="22"/>
          <w:u w:val="single"/>
        </w:rPr>
      </w:pPr>
    </w:p>
    <w:p w14:paraId="138D4F2F" w14:textId="77777777" w:rsidR="000C3777" w:rsidRDefault="000C3777" w:rsidP="005D0E54">
      <w:pPr>
        <w:tabs>
          <w:tab w:val="left" w:pos="3330"/>
          <w:tab w:val="left" w:pos="4680"/>
          <w:tab w:val="left" w:pos="6750"/>
          <w:tab w:val="left" w:pos="8100"/>
        </w:tabs>
        <w:kinsoku w:val="0"/>
        <w:overflowPunct w:val="0"/>
        <w:ind w:left="1440" w:hanging="1440"/>
        <w:rPr>
          <w:sz w:val="22"/>
          <w:szCs w:val="22"/>
          <w:u w:val="single"/>
        </w:rPr>
        <w:sectPr w:rsidR="000C3777" w:rsidSect="000C3777">
          <w:endnotePr>
            <w:numFmt w:val="decimal"/>
          </w:endnotePr>
          <w:type w:val="continuous"/>
          <w:pgSz w:w="12240" w:h="15840" w:code="1"/>
          <w:pgMar w:top="576" w:right="1440" w:bottom="1440" w:left="1440" w:header="576" w:footer="432" w:gutter="0"/>
          <w:cols w:space="720"/>
          <w:noEndnote/>
          <w:docGrid w:linePitch="272"/>
        </w:sectPr>
      </w:pPr>
    </w:p>
    <w:bookmarkEnd w:id="13"/>
    <w:p w14:paraId="5972C113"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96127</w:t>
      </w:r>
      <w:r w:rsidRPr="00841E0D">
        <w:rPr>
          <w:sz w:val="22"/>
          <w:szCs w:val="22"/>
        </w:rPr>
        <w:tab/>
        <w:t>Covered in accordance with Section 605</w:t>
      </w:r>
    </w:p>
    <w:p w14:paraId="2265D896"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96377</w:t>
      </w:r>
      <w:r w:rsidRPr="00841E0D">
        <w:rPr>
          <w:sz w:val="22"/>
          <w:szCs w:val="22"/>
        </w:rPr>
        <w:tab/>
        <w:t>IC</w:t>
      </w:r>
    </w:p>
    <w:p w14:paraId="3832AE70"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96379</w:t>
      </w:r>
      <w:r w:rsidRPr="00841E0D">
        <w:rPr>
          <w:sz w:val="22"/>
          <w:szCs w:val="22"/>
        </w:rPr>
        <w:tab/>
        <w:t>IC</w:t>
      </w:r>
    </w:p>
    <w:p w14:paraId="0B5ABE28"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96380</w:t>
      </w:r>
      <w:r w:rsidRPr="00841E0D">
        <w:rPr>
          <w:sz w:val="22"/>
          <w:szCs w:val="22"/>
        </w:rPr>
        <w:tab/>
        <w:t>PA ≥ 8 months&lt; 60 years</w:t>
      </w:r>
    </w:p>
    <w:p w14:paraId="333DB23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96381</w:t>
      </w:r>
      <w:r w:rsidRPr="00841E0D">
        <w:rPr>
          <w:sz w:val="22"/>
          <w:szCs w:val="22"/>
        </w:rPr>
        <w:tab/>
        <w:t>PA ≥ 8 months&lt; 60 years</w:t>
      </w:r>
    </w:p>
    <w:p w14:paraId="60EBA05B"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96547</w:t>
      </w:r>
      <w:r w:rsidRPr="00841E0D">
        <w:rPr>
          <w:sz w:val="22"/>
          <w:szCs w:val="22"/>
        </w:rPr>
        <w:tab/>
        <w:t>PA</w:t>
      </w:r>
    </w:p>
    <w:p w14:paraId="4A73A6D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96548</w:t>
      </w:r>
      <w:r w:rsidRPr="00841E0D">
        <w:rPr>
          <w:sz w:val="22"/>
          <w:szCs w:val="22"/>
        </w:rPr>
        <w:tab/>
        <w:t>PA</w:t>
      </w:r>
    </w:p>
    <w:p w14:paraId="51D54407"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96549</w:t>
      </w:r>
      <w:r w:rsidRPr="00841E0D">
        <w:rPr>
          <w:sz w:val="22"/>
          <w:szCs w:val="22"/>
        </w:rPr>
        <w:tab/>
        <w:t>IC</w:t>
      </w:r>
    </w:p>
    <w:p w14:paraId="7D9F8EEA"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96931</w:t>
      </w:r>
      <w:r w:rsidRPr="00841E0D">
        <w:rPr>
          <w:sz w:val="22"/>
          <w:szCs w:val="22"/>
        </w:rPr>
        <w:tab/>
        <w:t>IC</w:t>
      </w:r>
    </w:p>
    <w:p w14:paraId="6D3AA70F" w14:textId="2D432BC2" w:rsidR="00841E0D" w:rsidRPr="00841E0D" w:rsidRDefault="00841E0D" w:rsidP="00841E0D">
      <w:pPr>
        <w:kinsoku w:val="0"/>
        <w:overflowPunct w:val="0"/>
        <w:spacing w:line="240" w:lineRule="exact"/>
        <w:ind w:left="1440" w:hanging="1440"/>
        <w:rPr>
          <w:sz w:val="22"/>
          <w:szCs w:val="22"/>
        </w:rPr>
      </w:pPr>
      <w:r w:rsidRPr="00841E0D">
        <w:rPr>
          <w:sz w:val="22"/>
          <w:szCs w:val="22"/>
        </w:rPr>
        <w:t>96932</w:t>
      </w:r>
      <w:r w:rsidRPr="00841E0D">
        <w:rPr>
          <w:sz w:val="22"/>
          <w:szCs w:val="22"/>
        </w:rPr>
        <w:tab/>
        <w:t>IC</w:t>
      </w:r>
    </w:p>
    <w:p w14:paraId="7E27D49F" w14:textId="04F2894C" w:rsidR="00841E0D" w:rsidRPr="00841E0D" w:rsidRDefault="00841E0D" w:rsidP="00841E0D">
      <w:pPr>
        <w:kinsoku w:val="0"/>
        <w:overflowPunct w:val="0"/>
        <w:spacing w:line="240" w:lineRule="exact"/>
        <w:ind w:left="1440" w:hanging="1440"/>
        <w:rPr>
          <w:sz w:val="22"/>
          <w:szCs w:val="22"/>
        </w:rPr>
      </w:pPr>
      <w:r w:rsidRPr="00841E0D">
        <w:rPr>
          <w:sz w:val="22"/>
          <w:szCs w:val="22"/>
        </w:rPr>
        <w:t>96933</w:t>
      </w:r>
      <w:r w:rsidRPr="00841E0D">
        <w:rPr>
          <w:sz w:val="22"/>
          <w:szCs w:val="22"/>
        </w:rPr>
        <w:tab/>
        <w:t>IC</w:t>
      </w:r>
    </w:p>
    <w:p w14:paraId="5914C06F" w14:textId="6789D796" w:rsidR="00841E0D" w:rsidRPr="00841E0D" w:rsidRDefault="00841E0D" w:rsidP="00841E0D">
      <w:pPr>
        <w:kinsoku w:val="0"/>
        <w:overflowPunct w:val="0"/>
        <w:spacing w:line="240" w:lineRule="exact"/>
        <w:ind w:left="1440" w:hanging="1440"/>
        <w:rPr>
          <w:sz w:val="22"/>
          <w:szCs w:val="22"/>
        </w:rPr>
      </w:pPr>
      <w:r w:rsidRPr="00841E0D">
        <w:rPr>
          <w:sz w:val="22"/>
          <w:szCs w:val="22"/>
        </w:rPr>
        <w:t>96934</w:t>
      </w:r>
      <w:r w:rsidRPr="00841E0D">
        <w:rPr>
          <w:sz w:val="22"/>
          <w:szCs w:val="22"/>
        </w:rPr>
        <w:tab/>
        <w:t>IC</w:t>
      </w:r>
    </w:p>
    <w:p w14:paraId="0C275917" w14:textId="2E20916D" w:rsidR="00841E0D" w:rsidRPr="00841E0D" w:rsidRDefault="00841E0D" w:rsidP="00841E0D">
      <w:pPr>
        <w:kinsoku w:val="0"/>
        <w:overflowPunct w:val="0"/>
        <w:spacing w:line="240" w:lineRule="exact"/>
        <w:ind w:left="1440" w:hanging="1440"/>
        <w:rPr>
          <w:sz w:val="22"/>
          <w:szCs w:val="22"/>
        </w:rPr>
      </w:pPr>
      <w:r w:rsidRPr="00841E0D">
        <w:rPr>
          <w:sz w:val="22"/>
          <w:szCs w:val="22"/>
        </w:rPr>
        <w:t>96935</w:t>
      </w:r>
      <w:r w:rsidRPr="00841E0D">
        <w:rPr>
          <w:sz w:val="22"/>
          <w:szCs w:val="22"/>
        </w:rPr>
        <w:tab/>
        <w:t>IC</w:t>
      </w:r>
    </w:p>
    <w:p w14:paraId="5C917702" w14:textId="3277C6B5" w:rsidR="00841E0D" w:rsidRPr="00841E0D" w:rsidRDefault="00841E0D" w:rsidP="00841E0D">
      <w:pPr>
        <w:kinsoku w:val="0"/>
        <w:overflowPunct w:val="0"/>
        <w:spacing w:line="240" w:lineRule="exact"/>
        <w:ind w:left="1440" w:hanging="1440"/>
        <w:rPr>
          <w:sz w:val="22"/>
          <w:szCs w:val="22"/>
        </w:rPr>
      </w:pPr>
      <w:r w:rsidRPr="00841E0D">
        <w:rPr>
          <w:sz w:val="22"/>
          <w:szCs w:val="22"/>
        </w:rPr>
        <w:t>96936</w:t>
      </w:r>
      <w:r w:rsidRPr="00841E0D">
        <w:rPr>
          <w:sz w:val="22"/>
          <w:szCs w:val="22"/>
        </w:rPr>
        <w:tab/>
        <w:t>IC</w:t>
      </w:r>
    </w:p>
    <w:p w14:paraId="538F75A5" w14:textId="380EEBDD" w:rsidR="00841E0D" w:rsidRPr="00841E0D" w:rsidRDefault="00841E0D" w:rsidP="00841E0D">
      <w:pPr>
        <w:kinsoku w:val="0"/>
        <w:overflowPunct w:val="0"/>
        <w:spacing w:line="240" w:lineRule="exact"/>
        <w:ind w:left="1440" w:hanging="1440"/>
        <w:rPr>
          <w:sz w:val="22"/>
          <w:szCs w:val="22"/>
        </w:rPr>
      </w:pPr>
      <w:r w:rsidRPr="00841E0D">
        <w:rPr>
          <w:sz w:val="22"/>
          <w:szCs w:val="22"/>
        </w:rPr>
        <w:t>96999</w:t>
      </w:r>
      <w:r w:rsidRPr="00841E0D">
        <w:rPr>
          <w:sz w:val="22"/>
          <w:szCs w:val="22"/>
        </w:rPr>
        <w:tab/>
        <w:t>IC</w:t>
      </w:r>
    </w:p>
    <w:p w14:paraId="41A126B0" w14:textId="2F7B5C85" w:rsidR="00841E0D" w:rsidRPr="00841E0D" w:rsidRDefault="00841E0D" w:rsidP="00841E0D">
      <w:pPr>
        <w:kinsoku w:val="0"/>
        <w:overflowPunct w:val="0"/>
        <w:spacing w:line="240" w:lineRule="exact"/>
        <w:ind w:left="1440" w:hanging="1440"/>
        <w:rPr>
          <w:sz w:val="22"/>
          <w:szCs w:val="22"/>
        </w:rPr>
      </w:pPr>
      <w:r w:rsidRPr="00841E0D">
        <w:rPr>
          <w:sz w:val="22"/>
          <w:szCs w:val="22"/>
        </w:rPr>
        <w:t>97010</w:t>
      </w:r>
      <w:r w:rsidRPr="00841E0D">
        <w:rPr>
          <w:sz w:val="22"/>
          <w:szCs w:val="22"/>
        </w:rPr>
        <w:tab/>
        <w:t>PA for PT &gt;20</w:t>
      </w:r>
    </w:p>
    <w:p w14:paraId="5E560F6B" w14:textId="16D8486A" w:rsidR="00841E0D" w:rsidRPr="00841E0D" w:rsidRDefault="00841E0D" w:rsidP="00841E0D">
      <w:pPr>
        <w:kinsoku w:val="0"/>
        <w:overflowPunct w:val="0"/>
        <w:spacing w:line="240" w:lineRule="exact"/>
        <w:ind w:left="1440" w:hanging="1440"/>
        <w:rPr>
          <w:sz w:val="22"/>
          <w:szCs w:val="22"/>
        </w:rPr>
      </w:pPr>
      <w:r w:rsidRPr="00841E0D">
        <w:rPr>
          <w:sz w:val="22"/>
          <w:szCs w:val="22"/>
        </w:rPr>
        <w:t>97012</w:t>
      </w:r>
      <w:r w:rsidRPr="00841E0D">
        <w:rPr>
          <w:sz w:val="22"/>
          <w:szCs w:val="22"/>
        </w:rPr>
        <w:tab/>
        <w:t>PA for PT &gt;20</w:t>
      </w:r>
    </w:p>
    <w:p w14:paraId="269A61C7" w14:textId="5ACE8D71" w:rsidR="00841E0D" w:rsidRPr="00841E0D" w:rsidRDefault="00841E0D" w:rsidP="00841E0D">
      <w:pPr>
        <w:kinsoku w:val="0"/>
        <w:overflowPunct w:val="0"/>
        <w:spacing w:line="240" w:lineRule="exact"/>
        <w:ind w:left="1440" w:hanging="1440"/>
        <w:rPr>
          <w:sz w:val="22"/>
          <w:szCs w:val="22"/>
        </w:rPr>
      </w:pPr>
      <w:r w:rsidRPr="00841E0D">
        <w:rPr>
          <w:sz w:val="22"/>
          <w:szCs w:val="22"/>
        </w:rPr>
        <w:t>97016</w:t>
      </w:r>
      <w:r w:rsidRPr="00841E0D">
        <w:rPr>
          <w:sz w:val="22"/>
          <w:szCs w:val="22"/>
        </w:rPr>
        <w:tab/>
        <w:t>PA for PT &gt;20</w:t>
      </w:r>
    </w:p>
    <w:p w14:paraId="0BA5C3F9" w14:textId="31958E2B" w:rsidR="00841E0D" w:rsidRPr="00841E0D" w:rsidRDefault="00841E0D" w:rsidP="00841E0D">
      <w:pPr>
        <w:kinsoku w:val="0"/>
        <w:overflowPunct w:val="0"/>
        <w:spacing w:line="240" w:lineRule="exact"/>
        <w:ind w:left="1440" w:hanging="1440"/>
        <w:rPr>
          <w:sz w:val="22"/>
          <w:szCs w:val="22"/>
        </w:rPr>
      </w:pPr>
      <w:r w:rsidRPr="00841E0D">
        <w:rPr>
          <w:sz w:val="22"/>
          <w:szCs w:val="22"/>
        </w:rPr>
        <w:t>97018</w:t>
      </w:r>
      <w:r w:rsidRPr="00841E0D">
        <w:rPr>
          <w:sz w:val="22"/>
          <w:szCs w:val="22"/>
        </w:rPr>
        <w:tab/>
        <w:t>PA for PT &gt;20</w:t>
      </w:r>
    </w:p>
    <w:p w14:paraId="715BCF2B"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97022</w:t>
      </w:r>
      <w:r w:rsidRPr="00841E0D">
        <w:rPr>
          <w:sz w:val="22"/>
          <w:szCs w:val="22"/>
        </w:rPr>
        <w:tab/>
        <w:t>PA for PT &gt;20</w:t>
      </w:r>
    </w:p>
    <w:p w14:paraId="6A2788CC"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97024</w:t>
      </w:r>
      <w:r w:rsidRPr="00841E0D">
        <w:rPr>
          <w:sz w:val="22"/>
          <w:szCs w:val="22"/>
        </w:rPr>
        <w:tab/>
        <w:t>PA for PT &gt;20</w:t>
      </w:r>
    </w:p>
    <w:p w14:paraId="09B7F4C5"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97026</w:t>
      </w:r>
      <w:r w:rsidRPr="00841E0D">
        <w:rPr>
          <w:sz w:val="22"/>
          <w:szCs w:val="22"/>
        </w:rPr>
        <w:tab/>
        <w:t>PA for PT &gt;20</w:t>
      </w:r>
    </w:p>
    <w:p w14:paraId="7135EA4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97028</w:t>
      </w:r>
      <w:r w:rsidRPr="00841E0D">
        <w:rPr>
          <w:sz w:val="22"/>
          <w:szCs w:val="22"/>
        </w:rPr>
        <w:tab/>
        <w:t>PA for PT &gt;20</w:t>
      </w:r>
    </w:p>
    <w:p w14:paraId="3C6A89C7" w14:textId="77777777" w:rsidR="00841E0D" w:rsidRPr="00841E0D" w:rsidRDefault="00841E0D" w:rsidP="00402D28">
      <w:pPr>
        <w:kinsoku w:val="0"/>
        <w:overflowPunct w:val="0"/>
        <w:spacing w:line="240" w:lineRule="exact"/>
        <w:ind w:left="1440" w:hanging="1440"/>
        <w:rPr>
          <w:sz w:val="22"/>
          <w:szCs w:val="22"/>
        </w:rPr>
      </w:pPr>
      <w:r w:rsidRPr="00841E0D">
        <w:rPr>
          <w:sz w:val="22"/>
          <w:szCs w:val="22"/>
        </w:rPr>
        <w:t>97032</w:t>
      </w:r>
      <w:r w:rsidRPr="00841E0D">
        <w:rPr>
          <w:sz w:val="22"/>
          <w:szCs w:val="22"/>
        </w:rPr>
        <w:tab/>
        <w:t>PA for PT &gt;20</w:t>
      </w:r>
    </w:p>
    <w:p w14:paraId="5E34703B"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97033</w:t>
      </w:r>
      <w:r w:rsidRPr="00841E0D">
        <w:rPr>
          <w:sz w:val="22"/>
          <w:szCs w:val="22"/>
        </w:rPr>
        <w:tab/>
        <w:t>PA for PT &gt;20</w:t>
      </w:r>
    </w:p>
    <w:p w14:paraId="1CC27894"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97034</w:t>
      </w:r>
      <w:r w:rsidRPr="00841E0D">
        <w:rPr>
          <w:sz w:val="22"/>
          <w:szCs w:val="22"/>
        </w:rPr>
        <w:tab/>
        <w:t>PA for PT &gt;20</w:t>
      </w:r>
    </w:p>
    <w:p w14:paraId="6B9883E1"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lastRenderedPageBreak/>
        <w:t>97035</w:t>
      </w:r>
      <w:r w:rsidRPr="00841E0D">
        <w:rPr>
          <w:sz w:val="22"/>
          <w:szCs w:val="22"/>
        </w:rPr>
        <w:tab/>
        <w:t>PA for PT &gt;20</w:t>
      </w:r>
    </w:p>
    <w:p w14:paraId="55083ED4"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97036</w:t>
      </w:r>
      <w:r w:rsidRPr="00841E0D">
        <w:rPr>
          <w:sz w:val="22"/>
          <w:szCs w:val="22"/>
        </w:rPr>
        <w:tab/>
        <w:t>PA for PT &gt;20</w:t>
      </w:r>
    </w:p>
    <w:p w14:paraId="385F4107"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97039</w:t>
      </w:r>
      <w:r w:rsidRPr="00841E0D">
        <w:rPr>
          <w:sz w:val="22"/>
          <w:szCs w:val="22"/>
        </w:rPr>
        <w:tab/>
        <w:t>PA for PT &gt;20; IC</w:t>
      </w:r>
    </w:p>
    <w:p w14:paraId="394E869B"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97110</w:t>
      </w:r>
      <w:r w:rsidRPr="00841E0D">
        <w:rPr>
          <w:sz w:val="22"/>
          <w:szCs w:val="22"/>
        </w:rPr>
        <w:tab/>
        <w:t>PA for PT &gt;20</w:t>
      </w:r>
    </w:p>
    <w:p w14:paraId="148EB2B7"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97112</w:t>
      </w:r>
      <w:r w:rsidRPr="00841E0D">
        <w:rPr>
          <w:sz w:val="22"/>
          <w:szCs w:val="22"/>
        </w:rPr>
        <w:tab/>
        <w:t>PA for PT &gt;20</w:t>
      </w:r>
    </w:p>
    <w:p w14:paraId="416AD81E"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97113</w:t>
      </w:r>
      <w:r w:rsidRPr="00841E0D">
        <w:rPr>
          <w:sz w:val="22"/>
          <w:szCs w:val="22"/>
        </w:rPr>
        <w:tab/>
        <w:t>PA for PT &gt;20</w:t>
      </w:r>
    </w:p>
    <w:p w14:paraId="3AF1D53C"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97116</w:t>
      </w:r>
      <w:r w:rsidRPr="00841E0D">
        <w:rPr>
          <w:sz w:val="22"/>
          <w:szCs w:val="22"/>
        </w:rPr>
        <w:tab/>
        <w:t>PA for PT &gt;20</w:t>
      </w:r>
    </w:p>
    <w:p w14:paraId="6A8E2C92"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97124</w:t>
      </w:r>
      <w:r w:rsidRPr="00841E0D">
        <w:rPr>
          <w:sz w:val="22"/>
          <w:szCs w:val="22"/>
        </w:rPr>
        <w:tab/>
        <w:t>PA for PT &gt;20</w:t>
      </w:r>
    </w:p>
    <w:p w14:paraId="6B50CBB5"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97139</w:t>
      </w:r>
      <w:r w:rsidRPr="00841E0D">
        <w:rPr>
          <w:sz w:val="22"/>
          <w:szCs w:val="22"/>
        </w:rPr>
        <w:tab/>
        <w:t>PA for PT &gt;20; IC</w:t>
      </w:r>
    </w:p>
    <w:p w14:paraId="15A3C376"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97161 </w:t>
      </w:r>
      <w:r w:rsidRPr="00841E0D">
        <w:rPr>
          <w:sz w:val="22"/>
          <w:szCs w:val="22"/>
        </w:rPr>
        <w:tab/>
        <w:t>PA for PT &gt;20</w:t>
      </w:r>
    </w:p>
    <w:p w14:paraId="468E3E23"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97162</w:t>
      </w:r>
      <w:r w:rsidRPr="00841E0D">
        <w:rPr>
          <w:sz w:val="22"/>
          <w:szCs w:val="22"/>
        </w:rPr>
        <w:tab/>
        <w:t>PA for PT &gt;20</w:t>
      </w:r>
    </w:p>
    <w:p w14:paraId="59F2AE5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97164 </w:t>
      </w:r>
      <w:r w:rsidRPr="00841E0D">
        <w:rPr>
          <w:sz w:val="22"/>
          <w:szCs w:val="22"/>
        </w:rPr>
        <w:tab/>
        <w:t>PA for PT &gt;20</w:t>
      </w:r>
    </w:p>
    <w:p w14:paraId="4E1803F8"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97165 </w:t>
      </w:r>
      <w:r w:rsidRPr="00841E0D">
        <w:rPr>
          <w:sz w:val="22"/>
          <w:szCs w:val="22"/>
        </w:rPr>
        <w:tab/>
        <w:t>PA for PT &gt;20</w:t>
      </w:r>
    </w:p>
    <w:p w14:paraId="0A5D274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97166 </w:t>
      </w:r>
      <w:r w:rsidRPr="00841E0D">
        <w:rPr>
          <w:sz w:val="22"/>
          <w:szCs w:val="22"/>
        </w:rPr>
        <w:tab/>
        <w:t>PA for PT &gt;20</w:t>
      </w:r>
    </w:p>
    <w:p w14:paraId="32B95F29"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97167 </w:t>
      </w:r>
      <w:r w:rsidRPr="00841E0D">
        <w:rPr>
          <w:sz w:val="22"/>
          <w:szCs w:val="22"/>
        </w:rPr>
        <w:tab/>
        <w:t>PA for PT &gt;20</w:t>
      </w:r>
    </w:p>
    <w:p w14:paraId="0C84657D"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 xml:space="preserve">97168 </w:t>
      </w:r>
      <w:r w:rsidRPr="00841E0D">
        <w:rPr>
          <w:sz w:val="22"/>
          <w:szCs w:val="22"/>
        </w:rPr>
        <w:tab/>
        <w:t>PA for PT &gt;20</w:t>
      </w:r>
    </w:p>
    <w:p w14:paraId="4E362BB9" w14:textId="77777777" w:rsidR="00841E0D" w:rsidRPr="00841E0D" w:rsidRDefault="00841E0D" w:rsidP="001E7FFC">
      <w:pPr>
        <w:kinsoku w:val="0"/>
        <w:overflowPunct w:val="0"/>
        <w:spacing w:line="240" w:lineRule="exact"/>
        <w:ind w:left="1350" w:hanging="1350"/>
        <w:rPr>
          <w:sz w:val="22"/>
          <w:szCs w:val="22"/>
        </w:rPr>
      </w:pPr>
      <w:r w:rsidRPr="00841E0D">
        <w:rPr>
          <w:sz w:val="22"/>
          <w:szCs w:val="22"/>
        </w:rPr>
        <w:t>97530</w:t>
      </w:r>
      <w:r w:rsidRPr="00841E0D">
        <w:rPr>
          <w:sz w:val="22"/>
          <w:szCs w:val="22"/>
        </w:rPr>
        <w:tab/>
        <w:t>PA for OT &gt;20</w:t>
      </w:r>
    </w:p>
    <w:p w14:paraId="0F3844B5"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97533</w:t>
      </w:r>
      <w:r w:rsidRPr="00841E0D">
        <w:rPr>
          <w:sz w:val="22"/>
          <w:szCs w:val="22"/>
        </w:rPr>
        <w:tab/>
        <w:t>PA for OT &gt;20</w:t>
      </w:r>
    </w:p>
    <w:p w14:paraId="7CB087D3"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97535</w:t>
      </w:r>
      <w:r w:rsidRPr="00841E0D">
        <w:rPr>
          <w:sz w:val="22"/>
          <w:szCs w:val="22"/>
        </w:rPr>
        <w:tab/>
        <w:t>PA for OT &gt;20</w:t>
      </w:r>
    </w:p>
    <w:p w14:paraId="1B57B313"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97542</w:t>
      </w:r>
      <w:r w:rsidRPr="00841E0D">
        <w:rPr>
          <w:sz w:val="22"/>
          <w:szCs w:val="22"/>
        </w:rPr>
        <w:tab/>
        <w:t>PA for OT &gt;20</w:t>
      </w:r>
    </w:p>
    <w:p w14:paraId="0E7D987A"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97602</w:t>
      </w:r>
      <w:r w:rsidRPr="00841E0D">
        <w:rPr>
          <w:sz w:val="22"/>
          <w:szCs w:val="22"/>
        </w:rPr>
        <w:tab/>
        <w:t>IC</w:t>
      </w:r>
    </w:p>
    <w:p w14:paraId="034F391F"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97607</w:t>
      </w:r>
      <w:r w:rsidRPr="00841E0D">
        <w:rPr>
          <w:sz w:val="22"/>
          <w:szCs w:val="22"/>
        </w:rPr>
        <w:tab/>
        <w:t>IC</w:t>
      </w:r>
    </w:p>
    <w:p w14:paraId="114F019A"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97608</w:t>
      </w:r>
      <w:r w:rsidRPr="00841E0D">
        <w:rPr>
          <w:sz w:val="22"/>
          <w:szCs w:val="22"/>
        </w:rPr>
        <w:tab/>
        <w:t>IC</w:t>
      </w:r>
    </w:p>
    <w:p w14:paraId="1EFD324A"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97760</w:t>
      </w:r>
      <w:r w:rsidRPr="00841E0D">
        <w:rPr>
          <w:sz w:val="22"/>
          <w:szCs w:val="22"/>
        </w:rPr>
        <w:tab/>
        <w:t>PA for OT &gt;20</w:t>
      </w:r>
    </w:p>
    <w:p w14:paraId="727EF3FB"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97761</w:t>
      </w:r>
      <w:r w:rsidRPr="00841E0D">
        <w:rPr>
          <w:sz w:val="22"/>
          <w:szCs w:val="22"/>
        </w:rPr>
        <w:tab/>
        <w:t>PA for OT &gt;20</w:t>
      </w:r>
    </w:p>
    <w:p w14:paraId="0B62DFBE"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97763</w:t>
      </w:r>
      <w:r w:rsidRPr="00841E0D">
        <w:rPr>
          <w:sz w:val="22"/>
          <w:szCs w:val="22"/>
        </w:rPr>
        <w:tab/>
        <w:t>PA for OT &gt;20</w:t>
      </w:r>
    </w:p>
    <w:p w14:paraId="6B2E43BA"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97799</w:t>
      </w:r>
      <w:r w:rsidRPr="00841E0D">
        <w:rPr>
          <w:sz w:val="22"/>
          <w:szCs w:val="22"/>
        </w:rPr>
        <w:tab/>
        <w:t>IC</w:t>
      </w:r>
    </w:p>
    <w:p w14:paraId="68E93040"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97810</w:t>
      </w:r>
      <w:r w:rsidRPr="00841E0D">
        <w:rPr>
          <w:sz w:val="22"/>
          <w:szCs w:val="22"/>
        </w:rPr>
        <w:tab/>
        <w:t>PA &gt;20</w:t>
      </w:r>
    </w:p>
    <w:p w14:paraId="54ED06DA"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97811</w:t>
      </w:r>
      <w:r w:rsidRPr="00841E0D">
        <w:rPr>
          <w:sz w:val="22"/>
          <w:szCs w:val="22"/>
        </w:rPr>
        <w:tab/>
        <w:t>PA &gt;20</w:t>
      </w:r>
    </w:p>
    <w:p w14:paraId="242CBFD9"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97813</w:t>
      </w:r>
      <w:r w:rsidRPr="00841E0D">
        <w:rPr>
          <w:sz w:val="22"/>
          <w:szCs w:val="22"/>
        </w:rPr>
        <w:tab/>
        <w:t>PA &gt;20</w:t>
      </w:r>
    </w:p>
    <w:p w14:paraId="63C8BBD3"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97814</w:t>
      </w:r>
      <w:r w:rsidRPr="00841E0D">
        <w:rPr>
          <w:sz w:val="22"/>
          <w:szCs w:val="22"/>
        </w:rPr>
        <w:tab/>
        <w:t>PA &gt;20</w:t>
      </w:r>
    </w:p>
    <w:p w14:paraId="26DA7F3F"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98925</w:t>
      </w:r>
      <w:r w:rsidRPr="00841E0D">
        <w:rPr>
          <w:sz w:val="22"/>
          <w:szCs w:val="22"/>
        </w:rPr>
        <w:tab/>
        <w:t>PA for OMT &gt;20</w:t>
      </w:r>
    </w:p>
    <w:p w14:paraId="27505573"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98926</w:t>
      </w:r>
      <w:r w:rsidRPr="00841E0D">
        <w:rPr>
          <w:sz w:val="22"/>
          <w:szCs w:val="22"/>
        </w:rPr>
        <w:tab/>
        <w:t>PA for OMT &gt;20</w:t>
      </w:r>
    </w:p>
    <w:p w14:paraId="4FEAF425"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98927</w:t>
      </w:r>
      <w:r w:rsidRPr="00841E0D">
        <w:rPr>
          <w:sz w:val="22"/>
          <w:szCs w:val="22"/>
        </w:rPr>
        <w:tab/>
        <w:t>PA for OMT &gt;20</w:t>
      </w:r>
    </w:p>
    <w:p w14:paraId="03A50158" w14:textId="40630AE5" w:rsidR="00841E0D" w:rsidRPr="00841E0D" w:rsidRDefault="00841E0D" w:rsidP="009A686A">
      <w:pPr>
        <w:kinsoku w:val="0"/>
        <w:overflowPunct w:val="0"/>
        <w:spacing w:line="240" w:lineRule="exact"/>
        <w:ind w:left="1350" w:hanging="1350"/>
        <w:rPr>
          <w:sz w:val="22"/>
          <w:szCs w:val="22"/>
        </w:rPr>
      </w:pPr>
      <w:r w:rsidRPr="00841E0D">
        <w:rPr>
          <w:sz w:val="22"/>
          <w:szCs w:val="22"/>
        </w:rPr>
        <w:t>98928</w:t>
      </w:r>
      <w:r w:rsidRPr="00841E0D">
        <w:rPr>
          <w:sz w:val="22"/>
          <w:szCs w:val="22"/>
        </w:rPr>
        <w:tab/>
        <w:t>PA for OMT &gt;20</w:t>
      </w:r>
    </w:p>
    <w:p w14:paraId="6C312E89"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98929</w:t>
      </w:r>
      <w:r w:rsidRPr="00841E0D">
        <w:rPr>
          <w:sz w:val="22"/>
          <w:szCs w:val="22"/>
        </w:rPr>
        <w:tab/>
        <w:t>PA for OMT &gt;20</w:t>
      </w:r>
    </w:p>
    <w:p w14:paraId="35D325FF" w14:textId="77777777" w:rsidR="00841E0D" w:rsidRPr="00841E0D" w:rsidRDefault="00841E0D" w:rsidP="009A686A">
      <w:pPr>
        <w:kinsoku w:val="0"/>
        <w:overflowPunct w:val="0"/>
        <w:spacing w:line="240" w:lineRule="exact"/>
        <w:ind w:left="1350" w:hanging="1350"/>
        <w:rPr>
          <w:sz w:val="22"/>
          <w:szCs w:val="22"/>
        </w:rPr>
      </w:pPr>
      <w:r w:rsidRPr="00841E0D">
        <w:rPr>
          <w:sz w:val="22"/>
          <w:szCs w:val="22"/>
        </w:rPr>
        <w:t>99050</w:t>
      </w:r>
      <w:r w:rsidRPr="00841E0D">
        <w:rPr>
          <w:sz w:val="22"/>
          <w:szCs w:val="22"/>
        </w:rPr>
        <w:tab/>
        <w:t>Urgent care only</w:t>
      </w:r>
    </w:p>
    <w:p w14:paraId="00657498"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99051</w:t>
      </w:r>
      <w:r w:rsidRPr="00841E0D">
        <w:rPr>
          <w:sz w:val="22"/>
          <w:szCs w:val="22"/>
        </w:rPr>
        <w:tab/>
        <w:t>Urgent care only</w:t>
      </w:r>
    </w:p>
    <w:p w14:paraId="4F368D3C" w14:textId="67EFA15E" w:rsidR="00841E0D" w:rsidRPr="00841E0D" w:rsidRDefault="00841E0D" w:rsidP="00841E0D">
      <w:pPr>
        <w:kinsoku w:val="0"/>
        <w:overflowPunct w:val="0"/>
        <w:spacing w:line="240" w:lineRule="exact"/>
        <w:ind w:left="1440" w:hanging="1440"/>
        <w:rPr>
          <w:sz w:val="22"/>
          <w:szCs w:val="22"/>
        </w:rPr>
      </w:pPr>
      <w:r w:rsidRPr="00841E0D">
        <w:rPr>
          <w:sz w:val="22"/>
          <w:szCs w:val="22"/>
        </w:rPr>
        <w:t>99070</w:t>
      </w:r>
      <w:r w:rsidRPr="00841E0D">
        <w:rPr>
          <w:sz w:val="22"/>
          <w:szCs w:val="22"/>
        </w:rPr>
        <w:tab/>
        <w:t>IC; excluding family planning supplies, such as trays used in used in the collection of specimens</w:t>
      </w:r>
    </w:p>
    <w:p w14:paraId="7AD52278"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99174</w:t>
      </w:r>
      <w:r w:rsidRPr="00841E0D">
        <w:rPr>
          <w:sz w:val="22"/>
          <w:szCs w:val="22"/>
        </w:rPr>
        <w:tab/>
        <w:t>IC</w:t>
      </w:r>
    </w:p>
    <w:p w14:paraId="5D983E7E"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99177</w:t>
      </w:r>
      <w:r w:rsidRPr="00841E0D">
        <w:rPr>
          <w:sz w:val="22"/>
          <w:szCs w:val="22"/>
        </w:rPr>
        <w:tab/>
        <w:t>IC</w:t>
      </w:r>
    </w:p>
    <w:p w14:paraId="34A24D01"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99188</w:t>
      </w:r>
      <w:r w:rsidRPr="00841E0D">
        <w:rPr>
          <w:sz w:val="22"/>
          <w:szCs w:val="22"/>
        </w:rPr>
        <w:tab/>
        <w:t>Once per three-month period</w:t>
      </w:r>
    </w:p>
    <w:p w14:paraId="5170E20C"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99195</w:t>
      </w:r>
      <w:r w:rsidRPr="00841E0D">
        <w:rPr>
          <w:sz w:val="22"/>
          <w:szCs w:val="22"/>
        </w:rPr>
        <w:tab/>
        <w:t>For hematologic disorders only</w:t>
      </w:r>
    </w:p>
    <w:p w14:paraId="729CD985"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99199</w:t>
      </w:r>
      <w:r w:rsidRPr="00841E0D">
        <w:rPr>
          <w:sz w:val="22"/>
          <w:szCs w:val="22"/>
        </w:rPr>
        <w:tab/>
        <w:t>IC</w:t>
      </w:r>
    </w:p>
    <w:p w14:paraId="0651CA7E"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99417</w:t>
      </w:r>
      <w:r w:rsidRPr="00841E0D">
        <w:rPr>
          <w:sz w:val="22"/>
          <w:szCs w:val="22"/>
        </w:rPr>
        <w:tab/>
        <w:t>IC</w:t>
      </w:r>
    </w:p>
    <w:p w14:paraId="0AD1EAF7" w14:textId="77777777" w:rsidR="00841E0D" w:rsidRPr="00841E0D" w:rsidRDefault="00841E0D" w:rsidP="00841E0D">
      <w:pPr>
        <w:kinsoku w:val="0"/>
        <w:overflowPunct w:val="0"/>
        <w:spacing w:line="240" w:lineRule="exact"/>
        <w:ind w:left="1440" w:hanging="1440"/>
        <w:rPr>
          <w:sz w:val="22"/>
          <w:szCs w:val="22"/>
        </w:rPr>
      </w:pPr>
      <w:r w:rsidRPr="00841E0D">
        <w:rPr>
          <w:sz w:val="22"/>
          <w:szCs w:val="22"/>
        </w:rPr>
        <w:t>99499</w:t>
      </w:r>
      <w:r w:rsidRPr="00841E0D">
        <w:rPr>
          <w:sz w:val="22"/>
          <w:szCs w:val="22"/>
        </w:rPr>
        <w:tab/>
        <w:t>IC</w:t>
      </w:r>
    </w:p>
    <w:p w14:paraId="45D2441A" w14:textId="0DB03CC6" w:rsidR="00350B52" w:rsidRDefault="00841E0D" w:rsidP="00841E0D">
      <w:pPr>
        <w:kinsoku w:val="0"/>
        <w:overflowPunct w:val="0"/>
        <w:spacing w:line="240" w:lineRule="exact"/>
        <w:ind w:left="1440" w:hanging="1440"/>
        <w:rPr>
          <w:sz w:val="22"/>
          <w:szCs w:val="22"/>
        </w:rPr>
      </w:pPr>
      <w:r w:rsidRPr="00841E0D">
        <w:rPr>
          <w:sz w:val="22"/>
          <w:szCs w:val="22"/>
        </w:rPr>
        <w:t>99600</w:t>
      </w:r>
      <w:r w:rsidRPr="00841E0D">
        <w:rPr>
          <w:sz w:val="22"/>
          <w:szCs w:val="22"/>
        </w:rPr>
        <w:tab/>
        <w:t>IC</w:t>
      </w:r>
    </w:p>
    <w:p w14:paraId="5AF81676" w14:textId="77777777" w:rsidR="00E31A2B" w:rsidRDefault="00E31A2B" w:rsidP="00841E0D">
      <w:pPr>
        <w:kinsoku w:val="0"/>
        <w:overflowPunct w:val="0"/>
        <w:spacing w:line="240" w:lineRule="exact"/>
        <w:ind w:left="1440" w:hanging="1440"/>
        <w:rPr>
          <w:sz w:val="22"/>
          <w:szCs w:val="22"/>
        </w:rPr>
      </w:pPr>
    </w:p>
    <w:p w14:paraId="2728F256" w14:textId="77777777" w:rsidR="00A57943" w:rsidRDefault="00A57943" w:rsidP="00EE760D">
      <w:pPr>
        <w:tabs>
          <w:tab w:val="left" w:pos="90"/>
        </w:tabs>
        <w:kinsoku w:val="0"/>
        <w:overflowPunct w:val="0"/>
        <w:rPr>
          <w:spacing w:val="-1"/>
          <w:sz w:val="22"/>
          <w:szCs w:val="22"/>
        </w:rPr>
        <w:sectPr w:rsidR="00A57943" w:rsidSect="000C3777">
          <w:headerReference w:type="default" r:id="rId35"/>
          <w:endnotePr>
            <w:numFmt w:val="decimal"/>
          </w:endnotePr>
          <w:type w:val="continuous"/>
          <w:pgSz w:w="12240" w:h="15840" w:code="1"/>
          <w:pgMar w:top="576" w:right="1440" w:bottom="1440" w:left="1440" w:header="576" w:footer="432" w:gutter="0"/>
          <w:cols w:num="3" w:space="720"/>
          <w:noEndnote/>
          <w:docGrid w:linePitch="272"/>
        </w:sectPr>
      </w:pPr>
    </w:p>
    <w:p w14:paraId="75D3D671" w14:textId="77777777" w:rsidR="00A57943" w:rsidRDefault="00A57943" w:rsidP="00EE760D">
      <w:pPr>
        <w:tabs>
          <w:tab w:val="left" w:pos="90"/>
        </w:tabs>
        <w:kinsoku w:val="0"/>
        <w:overflowPunct w:val="0"/>
        <w:rPr>
          <w:spacing w:val="-1"/>
          <w:sz w:val="22"/>
          <w:szCs w:val="22"/>
        </w:rPr>
      </w:pPr>
    </w:p>
    <w:p w14:paraId="44C6C99A" w14:textId="6680CA0A" w:rsidR="00EE760D" w:rsidRPr="004F1866" w:rsidRDefault="00EE760D" w:rsidP="00EE760D">
      <w:pPr>
        <w:tabs>
          <w:tab w:val="left" w:pos="90"/>
        </w:tabs>
        <w:kinsoku w:val="0"/>
        <w:overflowPunct w:val="0"/>
        <w:rPr>
          <w:spacing w:val="-1"/>
          <w:sz w:val="22"/>
          <w:szCs w:val="22"/>
        </w:rPr>
      </w:pPr>
      <w:r w:rsidRPr="004F1866">
        <w:rPr>
          <w:spacing w:val="-1"/>
          <w:sz w:val="22"/>
          <w:szCs w:val="22"/>
        </w:rPr>
        <w:t xml:space="preserve">604  </w:t>
      </w:r>
      <w:r w:rsidRPr="004F1866">
        <w:rPr>
          <w:spacing w:val="-1"/>
          <w:sz w:val="22"/>
          <w:szCs w:val="22"/>
          <w:u w:val="single"/>
        </w:rPr>
        <w:t>Payable HCPCS Level II and Category III Service Codes</w:t>
      </w:r>
    </w:p>
    <w:p w14:paraId="1930E227" w14:textId="77777777" w:rsidR="00EE760D" w:rsidRPr="004F1866" w:rsidRDefault="00EE760D" w:rsidP="00EE760D">
      <w:pPr>
        <w:kinsoku w:val="0"/>
        <w:overflowPunct w:val="0"/>
        <w:spacing w:line="240" w:lineRule="exact"/>
        <w:ind w:left="450"/>
        <w:rPr>
          <w:spacing w:val="-1"/>
          <w:sz w:val="22"/>
          <w:szCs w:val="22"/>
        </w:rPr>
      </w:pPr>
    </w:p>
    <w:p w14:paraId="6901C88F" w14:textId="46247D25" w:rsidR="0001207B" w:rsidRPr="004F1866" w:rsidRDefault="00EE760D" w:rsidP="00E31A2B">
      <w:pPr>
        <w:kinsoku w:val="0"/>
        <w:overflowPunct w:val="0"/>
        <w:spacing w:after="120" w:line="240" w:lineRule="exact"/>
        <w:rPr>
          <w:sz w:val="22"/>
          <w:szCs w:val="22"/>
        </w:rPr>
      </w:pPr>
      <w:r w:rsidRPr="006B40BD">
        <w:rPr>
          <w:spacing w:val="-1"/>
          <w:sz w:val="22"/>
          <w:szCs w:val="22"/>
        </w:rPr>
        <w:t>This section lists Level II HCPCS and Category III codes that are payable under MassHealth. For more detailed descriptions when billing for these codes provided to MassHealth members,</w:t>
      </w:r>
      <w:r w:rsidRPr="006B40BD" w:rsidDel="00074049">
        <w:rPr>
          <w:spacing w:val="-1"/>
          <w:sz w:val="22"/>
          <w:szCs w:val="22"/>
        </w:rPr>
        <w:t xml:space="preserve"> </w:t>
      </w:r>
      <w:r w:rsidRPr="006B40BD">
        <w:rPr>
          <w:spacing w:val="-1"/>
          <w:sz w:val="22"/>
          <w:szCs w:val="22"/>
        </w:rPr>
        <w:t xml:space="preserve">refer to the Centers for Medicare &amp; Medicaid Services website at </w:t>
      </w:r>
      <w:hyperlink r:id="rId36" w:history="1">
        <w:r w:rsidR="00604241" w:rsidRPr="006B40BD">
          <w:rPr>
            <w:rStyle w:val="Hyperlink"/>
            <w:sz w:val="22"/>
            <w:szCs w:val="22"/>
          </w:rPr>
          <w:t xml:space="preserve">HCPCS Quarterly Update | </w:t>
        </w:r>
        <w:proofErr w:type="spellStart"/>
        <w:r w:rsidR="00604241" w:rsidRPr="006B40BD">
          <w:rPr>
            <w:rStyle w:val="Hyperlink"/>
            <w:sz w:val="22"/>
            <w:szCs w:val="22"/>
          </w:rPr>
          <w:t>CMS</w:t>
        </w:r>
      </w:hyperlink>
      <w:r w:rsidRPr="006B40BD">
        <w:rPr>
          <w:spacing w:val="-1"/>
          <w:sz w:val="22"/>
          <w:szCs w:val="22"/>
        </w:rPr>
        <w:t>.</w:t>
      </w:r>
      <w:r w:rsidR="0001207B" w:rsidRPr="004F1866">
        <w:rPr>
          <w:sz w:val="22"/>
          <w:szCs w:val="22"/>
        </w:rPr>
        <w:t>Service</w:t>
      </w:r>
      <w:proofErr w:type="spellEnd"/>
      <w:r w:rsidR="0001207B" w:rsidRPr="004F1866">
        <w:rPr>
          <w:sz w:val="22"/>
          <w:szCs w:val="22"/>
        </w:rPr>
        <w:tab/>
        <w:t>Service</w:t>
      </w:r>
      <w:r w:rsidR="0001207B" w:rsidRPr="004F1866">
        <w:rPr>
          <w:sz w:val="22"/>
          <w:szCs w:val="22"/>
        </w:rPr>
        <w:tab/>
      </w:r>
      <w:proofErr w:type="spellStart"/>
      <w:r w:rsidR="0001207B" w:rsidRPr="004F1866">
        <w:rPr>
          <w:sz w:val="22"/>
          <w:szCs w:val="22"/>
        </w:rPr>
        <w:t>Service</w:t>
      </w:r>
      <w:proofErr w:type="spellEnd"/>
    </w:p>
    <w:p w14:paraId="4D5B1697" w14:textId="77777777" w:rsidR="00A57943" w:rsidRDefault="0001207B" w:rsidP="005D0E54">
      <w:pPr>
        <w:tabs>
          <w:tab w:val="left" w:pos="3330"/>
          <w:tab w:val="left" w:pos="4410"/>
          <w:tab w:val="left" w:pos="6750"/>
          <w:tab w:val="left" w:pos="7830"/>
        </w:tabs>
        <w:kinsoku w:val="0"/>
        <w:overflowPunct w:val="0"/>
        <w:ind w:left="990" w:hanging="99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3B6F441B" w14:textId="77777777" w:rsidR="00A57943" w:rsidRDefault="00A57943" w:rsidP="005D0E54">
      <w:pPr>
        <w:tabs>
          <w:tab w:val="left" w:pos="3330"/>
          <w:tab w:val="left" w:pos="4410"/>
          <w:tab w:val="left" w:pos="6750"/>
          <w:tab w:val="left" w:pos="7830"/>
        </w:tabs>
        <w:kinsoku w:val="0"/>
        <w:overflowPunct w:val="0"/>
        <w:ind w:left="990" w:hanging="990"/>
        <w:rPr>
          <w:sz w:val="22"/>
          <w:szCs w:val="22"/>
          <w:u w:val="single"/>
        </w:rPr>
      </w:pPr>
    </w:p>
    <w:p w14:paraId="140A5E88" w14:textId="77777777" w:rsidR="00A57943" w:rsidRDefault="00A57943" w:rsidP="005D0E54">
      <w:pPr>
        <w:tabs>
          <w:tab w:val="left" w:pos="3330"/>
          <w:tab w:val="left" w:pos="4410"/>
          <w:tab w:val="left" w:pos="6750"/>
          <w:tab w:val="left" w:pos="7830"/>
        </w:tabs>
        <w:kinsoku w:val="0"/>
        <w:overflowPunct w:val="0"/>
        <w:ind w:left="990" w:hanging="990"/>
        <w:rPr>
          <w:sz w:val="22"/>
          <w:szCs w:val="22"/>
          <w:u w:val="single"/>
        </w:rPr>
        <w:sectPr w:rsidR="00A57943" w:rsidSect="00A57943">
          <w:endnotePr>
            <w:numFmt w:val="decimal"/>
          </w:endnotePr>
          <w:type w:val="continuous"/>
          <w:pgSz w:w="12240" w:h="15840" w:code="1"/>
          <w:pgMar w:top="576" w:right="1440" w:bottom="1440" w:left="1440" w:header="576" w:footer="432" w:gutter="0"/>
          <w:cols w:space="720"/>
          <w:noEndnote/>
          <w:docGrid w:linePitch="272"/>
        </w:sectPr>
      </w:pPr>
    </w:p>
    <w:p w14:paraId="1CCD1079" w14:textId="77777777" w:rsidR="0027513E" w:rsidRPr="0027513E" w:rsidRDefault="0027513E" w:rsidP="00082891">
      <w:pPr>
        <w:kinsoku w:val="0"/>
        <w:overflowPunct w:val="0"/>
        <w:spacing w:line="240" w:lineRule="exact"/>
        <w:ind w:left="990" w:hanging="990"/>
        <w:rPr>
          <w:sz w:val="22"/>
          <w:szCs w:val="22"/>
        </w:rPr>
      </w:pPr>
      <w:r w:rsidRPr="0027513E">
        <w:rPr>
          <w:sz w:val="22"/>
          <w:szCs w:val="22"/>
        </w:rPr>
        <w:t>A4261</w:t>
      </w:r>
      <w:r w:rsidRPr="0027513E">
        <w:rPr>
          <w:sz w:val="22"/>
          <w:szCs w:val="22"/>
        </w:rPr>
        <w:tab/>
        <w:t>IC</w:t>
      </w:r>
    </w:p>
    <w:p w14:paraId="01FDAB6E" w14:textId="77777777" w:rsidR="0027513E" w:rsidRPr="0027513E" w:rsidRDefault="0027513E" w:rsidP="00082891">
      <w:pPr>
        <w:kinsoku w:val="0"/>
        <w:overflowPunct w:val="0"/>
        <w:spacing w:line="240" w:lineRule="exact"/>
        <w:ind w:left="990" w:hanging="990"/>
        <w:rPr>
          <w:sz w:val="22"/>
          <w:szCs w:val="22"/>
        </w:rPr>
      </w:pPr>
      <w:r w:rsidRPr="0027513E">
        <w:rPr>
          <w:sz w:val="22"/>
          <w:szCs w:val="22"/>
        </w:rPr>
        <w:t>A4266</w:t>
      </w:r>
    </w:p>
    <w:p w14:paraId="7BA65AA6" w14:textId="77777777" w:rsidR="0027513E" w:rsidRPr="0027513E" w:rsidRDefault="0027513E" w:rsidP="00082891">
      <w:pPr>
        <w:kinsoku w:val="0"/>
        <w:overflowPunct w:val="0"/>
        <w:spacing w:line="240" w:lineRule="exact"/>
        <w:ind w:left="990" w:hanging="990"/>
        <w:rPr>
          <w:sz w:val="22"/>
          <w:szCs w:val="22"/>
        </w:rPr>
      </w:pPr>
      <w:r w:rsidRPr="0027513E">
        <w:rPr>
          <w:sz w:val="22"/>
          <w:szCs w:val="22"/>
        </w:rPr>
        <w:t>A4267</w:t>
      </w:r>
    </w:p>
    <w:p w14:paraId="37F07B48" w14:textId="77777777" w:rsidR="0027513E" w:rsidRPr="0027513E" w:rsidRDefault="0027513E" w:rsidP="00082891">
      <w:pPr>
        <w:kinsoku w:val="0"/>
        <w:overflowPunct w:val="0"/>
        <w:spacing w:line="240" w:lineRule="exact"/>
        <w:ind w:left="990" w:hanging="990"/>
        <w:rPr>
          <w:sz w:val="22"/>
          <w:szCs w:val="22"/>
        </w:rPr>
      </w:pPr>
      <w:r w:rsidRPr="0027513E">
        <w:rPr>
          <w:sz w:val="22"/>
          <w:szCs w:val="22"/>
        </w:rPr>
        <w:t>A4268</w:t>
      </w:r>
    </w:p>
    <w:p w14:paraId="1FB655FF" w14:textId="77777777" w:rsidR="0027513E" w:rsidRPr="0027513E" w:rsidRDefault="0027513E" w:rsidP="00082891">
      <w:pPr>
        <w:kinsoku w:val="0"/>
        <w:overflowPunct w:val="0"/>
        <w:spacing w:line="240" w:lineRule="exact"/>
        <w:ind w:left="990" w:hanging="990"/>
        <w:rPr>
          <w:sz w:val="22"/>
          <w:szCs w:val="22"/>
        </w:rPr>
      </w:pPr>
      <w:r w:rsidRPr="0027513E">
        <w:rPr>
          <w:sz w:val="22"/>
          <w:szCs w:val="22"/>
        </w:rPr>
        <w:t>A4269</w:t>
      </w:r>
    </w:p>
    <w:p w14:paraId="310DCD23" w14:textId="77777777" w:rsidR="0027513E" w:rsidRPr="0027513E" w:rsidRDefault="0027513E" w:rsidP="009A686A">
      <w:pPr>
        <w:kinsoku w:val="0"/>
        <w:overflowPunct w:val="0"/>
        <w:spacing w:line="240" w:lineRule="exact"/>
        <w:ind w:left="1080" w:hanging="1080"/>
        <w:rPr>
          <w:sz w:val="22"/>
          <w:szCs w:val="22"/>
        </w:rPr>
      </w:pPr>
      <w:r w:rsidRPr="0027513E">
        <w:rPr>
          <w:sz w:val="22"/>
          <w:szCs w:val="22"/>
        </w:rPr>
        <w:t>A4641</w:t>
      </w:r>
      <w:r w:rsidRPr="0027513E">
        <w:rPr>
          <w:sz w:val="22"/>
          <w:szCs w:val="22"/>
        </w:rPr>
        <w:tab/>
        <w:t>IC</w:t>
      </w:r>
    </w:p>
    <w:p w14:paraId="798385B6" w14:textId="77777777" w:rsidR="0027513E" w:rsidRPr="0027513E" w:rsidRDefault="0027513E" w:rsidP="009A686A">
      <w:pPr>
        <w:kinsoku w:val="0"/>
        <w:overflowPunct w:val="0"/>
        <w:spacing w:line="240" w:lineRule="exact"/>
        <w:ind w:left="1080" w:hanging="1080"/>
        <w:rPr>
          <w:sz w:val="22"/>
          <w:szCs w:val="22"/>
        </w:rPr>
      </w:pPr>
      <w:r w:rsidRPr="0027513E">
        <w:rPr>
          <w:sz w:val="22"/>
          <w:szCs w:val="22"/>
        </w:rPr>
        <w:t>A4648</w:t>
      </w:r>
      <w:r w:rsidRPr="0027513E">
        <w:rPr>
          <w:sz w:val="22"/>
          <w:szCs w:val="22"/>
        </w:rPr>
        <w:tab/>
        <w:t>IC</w:t>
      </w:r>
    </w:p>
    <w:p w14:paraId="45AD9AB1" w14:textId="77777777" w:rsidR="0027513E" w:rsidRPr="0027513E" w:rsidRDefault="0027513E" w:rsidP="009A686A">
      <w:pPr>
        <w:kinsoku w:val="0"/>
        <w:overflowPunct w:val="0"/>
        <w:spacing w:line="240" w:lineRule="exact"/>
        <w:ind w:left="1080" w:hanging="1080"/>
        <w:rPr>
          <w:sz w:val="22"/>
          <w:szCs w:val="22"/>
        </w:rPr>
      </w:pPr>
      <w:r w:rsidRPr="0027513E">
        <w:rPr>
          <w:sz w:val="22"/>
          <w:szCs w:val="22"/>
        </w:rPr>
        <w:t>A9500</w:t>
      </w:r>
      <w:r w:rsidRPr="0027513E">
        <w:rPr>
          <w:sz w:val="22"/>
          <w:szCs w:val="22"/>
        </w:rPr>
        <w:tab/>
        <w:t>IC</w:t>
      </w:r>
    </w:p>
    <w:p w14:paraId="301450A4" w14:textId="77777777" w:rsidR="0027513E" w:rsidRPr="0027513E" w:rsidRDefault="0027513E" w:rsidP="009A686A">
      <w:pPr>
        <w:kinsoku w:val="0"/>
        <w:overflowPunct w:val="0"/>
        <w:spacing w:line="240" w:lineRule="exact"/>
        <w:ind w:left="1080" w:hanging="1080"/>
        <w:rPr>
          <w:sz w:val="22"/>
          <w:szCs w:val="22"/>
        </w:rPr>
      </w:pPr>
      <w:r w:rsidRPr="0027513E">
        <w:rPr>
          <w:sz w:val="22"/>
          <w:szCs w:val="22"/>
        </w:rPr>
        <w:t>A9502</w:t>
      </w:r>
      <w:r w:rsidRPr="0027513E">
        <w:rPr>
          <w:sz w:val="22"/>
          <w:szCs w:val="22"/>
        </w:rPr>
        <w:tab/>
        <w:t>IC</w:t>
      </w:r>
    </w:p>
    <w:p w14:paraId="16668357"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lastRenderedPageBreak/>
        <w:t>A9503</w:t>
      </w:r>
      <w:r w:rsidRPr="0027513E">
        <w:rPr>
          <w:sz w:val="22"/>
          <w:szCs w:val="22"/>
        </w:rPr>
        <w:tab/>
        <w:t>IC</w:t>
      </w:r>
    </w:p>
    <w:p w14:paraId="75C95953"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A9505</w:t>
      </w:r>
      <w:r w:rsidRPr="0027513E">
        <w:rPr>
          <w:sz w:val="22"/>
          <w:szCs w:val="22"/>
        </w:rPr>
        <w:tab/>
        <w:t>IC</w:t>
      </w:r>
    </w:p>
    <w:p w14:paraId="4874B23F"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A9512</w:t>
      </w:r>
      <w:r w:rsidRPr="0027513E">
        <w:rPr>
          <w:sz w:val="22"/>
          <w:szCs w:val="22"/>
        </w:rPr>
        <w:tab/>
        <w:t>IC</w:t>
      </w:r>
    </w:p>
    <w:p w14:paraId="3FE706B5"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A9537</w:t>
      </w:r>
      <w:r w:rsidRPr="0027513E">
        <w:rPr>
          <w:sz w:val="22"/>
          <w:szCs w:val="22"/>
        </w:rPr>
        <w:tab/>
        <w:t>IC</w:t>
      </w:r>
    </w:p>
    <w:p w14:paraId="1CF93635"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A9552</w:t>
      </w:r>
      <w:r w:rsidRPr="0027513E">
        <w:rPr>
          <w:sz w:val="22"/>
          <w:szCs w:val="22"/>
        </w:rPr>
        <w:tab/>
        <w:t>IC</w:t>
      </w:r>
    </w:p>
    <w:p w14:paraId="1FA14AAD"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A9575</w:t>
      </w:r>
    </w:p>
    <w:p w14:paraId="09BA83E7"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A9576</w:t>
      </w:r>
    </w:p>
    <w:p w14:paraId="5362D91C"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A9577</w:t>
      </w:r>
    </w:p>
    <w:p w14:paraId="122FD6C0"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A9578</w:t>
      </w:r>
    </w:p>
    <w:p w14:paraId="504E337B"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A9579</w:t>
      </w:r>
    </w:p>
    <w:p w14:paraId="6319C435"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A9581</w:t>
      </w:r>
    </w:p>
    <w:p w14:paraId="6E890CE1" w14:textId="77777777" w:rsidR="0027513E" w:rsidRPr="0027513E" w:rsidRDefault="0027513E" w:rsidP="00DB0B20">
      <w:pPr>
        <w:kinsoku w:val="0"/>
        <w:overflowPunct w:val="0"/>
        <w:spacing w:line="240" w:lineRule="exact"/>
        <w:ind w:left="1440" w:hanging="1440"/>
        <w:rPr>
          <w:sz w:val="22"/>
          <w:szCs w:val="22"/>
        </w:rPr>
      </w:pPr>
      <w:r w:rsidRPr="0027513E">
        <w:rPr>
          <w:sz w:val="22"/>
          <w:szCs w:val="22"/>
        </w:rPr>
        <w:t>A9585</w:t>
      </w:r>
    </w:p>
    <w:p w14:paraId="1ABFF599"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A9586</w:t>
      </w:r>
      <w:r w:rsidRPr="0027513E">
        <w:rPr>
          <w:sz w:val="22"/>
          <w:szCs w:val="22"/>
        </w:rPr>
        <w:tab/>
        <w:t>IC</w:t>
      </w:r>
    </w:p>
    <w:p w14:paraId="513DAAC0"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A9587</w:t>
      </w:r>
      <w:r w:rsidRPr="0027513E">
        <w:rPr>
          <w:sz w:val="22"/>
          <w:szCs w:val="22"/>
        </w:rPr>
        <w:tab/>
        <w:t>IC</w:t>
      </w:r>
    </w:p>
    <w:p w14:paraId="45CC5C1F"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A9588</w:t>
      </w:r>
      <w:r w:rsidRPr="0027513E">
        <w:rPr>
          <w:sz w:val="22"/>
          <w:szCs w:val="22"/>
        </w:rPr>
        <w:tab/>
        <w:t>IC</w:t>
      </w:r>
    </w:p>
    <w:p w14:paraId="4BF6D8F8"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A9590</w:t>
      </w:r>
      <w:r w:rsidRPr="0027513E">
        <w:rPr>
          <w:sz w:val="22"/>
          <w:szCs w:val="22"/>
        </w:rPr>
        <w:tab/>
        <w:t>IC</w:t>
      </w:r>
    </w:p>
    <w:p w14:paraId="57EE756A"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A9593</w:t>
      </w:r>
      <w:r w:rsidRPr="0027513E">
        <w:rPr>
          <w:sz w:val="22"/>
          <w:szCs w:val="22"/>
        </w:rPr>
        <w:tab/>
        <w:t>IC</w:t>
      </w:r>
    </w:p>
    <w:p w14:paraId="721B3CBF"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A9594</w:t>
      </w:r>
      <w:r w:rsidRPr="0027513E">
        <w:rPr>
          <w:sz w:val="22"/>
          <w:szCs w:val="22"/>
        </w:rPr>
        <w:tab/>
        <w:t>IC</w:t>
      </w:r>
    </w:p>
    <w:p w14:paraId="19F6520B"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A9595</w:t>
      </w:r>
      <w:r w:rsidRPr="0027513E">
        <w:rPr>
          <w:sz w:val="22"/>
          <w:szCs w:val="22"/>
        </w:rPr>
        <w:tab/>
        <w:t>IC</w:t>
      </w:r>
    </w:p>
    <w:p w14:paraId="19B61DC8"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A9596</w:t>
      </w:r>
      <w:r w:rsidRPr="0027513E">
        <w:rPr>
          <w:sz w:val="22"/>
          <w:szCs w:val="22"/>
        </w:rPr>
        <w:tab/>
        <w:t>IC</w:t>
      </w:r>
    </w:p>
    <w:p w14:paraId="7AA13474"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A9800</w:t>
      </w:r>
      <w:r w:rsidRPr="0027513E">
        <w:rPr>
          <w:sz w:val="22"/>
          <w:szCs w:val="22"/>
        </w:rPr>
        <w:tab/>
        <w:t>IC</w:t>
      </w:r>
    </w:p>
    <w:p w14:paraId="15664C31"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A9606</w:t>
      </w:r>
      <w:r w:rsidRPr="0027513E">
        <w:rPr>
          <w:sz w:val="22"/>
          <w:szCs w:val="22"/>
        </w:rPr>
        <w:tab/>
        <w:t>PA; IC</w:t>
      </w:r>
    </w:p>
    <w:p w14:paraId="1085A5A2"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G0009</w:t>
      </w:r>
    </w:p>
    <w:p w14:paraId="722FE34F"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G0027</w:t>
      </w:r>
    </w:p>
    <w:p w14:paraId="32303507"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G0105</w:t>
      </w:r>
    </w:p>
    <w:p w14:paraId="7E6F1399"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G0108</w:t>
      </w:r>
    </w:p>
    <w:p w14:paraId="064FCE6B"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G0109</w:t>
      </w:r>
    </w:p>
    <w:p w14:paraId="3EAE9FD6"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G0121</w:t>
      </w:r>
    </w:p>
    <w:p w14:paraId="4C369ABA"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G0270</w:t>
      </w:r>
    </w:p>
    <w:p w14:paraId="65DA9E12"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G0271</w:t>
      </w:r>
    </w:p>
    <w:p w14:paraId="0EEF03D7"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G0279</w:t>
      </w:r>
    </w:p>
    <w:p w14:paraId="027306C8"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G0310</w:t>
      </w:r>
    </w:p>
    <w:p w14:paraId="11D7D890"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G0311</w:t>
      </w:r>
    </w:p>
    <w:p w14:paraId="209BBEBE"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G0312</w:t>
      </w:r>
    </w:p>
    <w:p w14:paraId="11F152DF"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G0313</w:t>
      </w:r>
    </w:p>
    <w:p w14:paraId="7204F24D"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G0314</w:t>
      </w:r>
    </w:p>
    <w:p w14:paraId="42D06424" w14:textId="77777777" w:rsidR="0027513E" w:rsidRPr="0027513E" w:rsidRDefault="0027513E" w:rsidP="0027513E">
      <w:pPr>
        <w:kinsoku w:val="0"/>
        <w:overflowPunct w:val="0"/>
        <w:spacing w:line="240" w:lineRule="exact"/>
        <w:ind w:left="1440" w:hanging="1440"/>
        <w:rPr>
          <w:sz w:val="22"/>
          <w:szCs w:val="22"/>
        </w:rPr>
      </w:pPr>
      <w:r w:rsidRPr="0027513E">
        <w:rPr>
          <w:sz w:val="22"/>
          <w:szCs w:val="22"/>
        </w:rPr>
        <w:t>G0315</w:t>
      </w:r>
    </w:p>
    <w:p w14:paraId="4F9E8FC5"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G0399</w:t>
      </w:r>
      <w:r w:rsidRPr="0027513E">
        <w:rPr>
          <w:sz w:val="22"/>
          <w:szCs w:val="22"/>
        </w:rPr>
        <w:tab/>
        <w:t>IC</w:t>
      </w:r>
    </w:p>
    <w:p w14:paraId="10FE587A"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G0480</w:t>
      </w:r>
    </w:p>
    <w:p w14:paraId="089506FB"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G0455</w:t>
      </w:r>
      <w:r w:rsidRPr="0027513E">
        <w:rPr>
          <w:sz w:val="22"/>
          <w:szCs w:val="22"/>
        </w:rPr>
        <w:tab/>
        <w:t>IC</w:t>
      </w:r>
    </w:p>
    <w:p w14:paraId="583989AC"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G0481</w:t>
      </w:r>
    </w:p>
    <w:p w14:paraId="3263780E"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G0482</w:t>
      </w:r>
    </w:p>
    <w:p w14:paraId="2D01927F"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G0483</w:t>
      </w:r>
    </w:p>
    <w:p w14:paraId="305DCAB5" w14:textId="77777777" w:rsidR="0027513E" w:rsidRPr="0027513E" w:rsidRDefault="0027513E" w:rsidP="003F5002">
      <w:pPr>
        <w:kinsoku w:val="0"/>
        <w:overflowPunct w:val="0"/>
        <w:spacing w:line="240" w:lineRule="exact"/>
        <w:ind w:left="1440" w:hanging="1440"/>
        <w:rPr>
          <w:sz w:val="22"/>
          <w:szCs w:val="22"/>
        </w:rPr>
      </w:pPr>
      <w:r w:rsidRPr="0027513E">
        <w:rPr>
          <w:sz w:val="22"/>
          <w:szCs w:val="22"/>
        </w:rPr>
        <w:t>G2213</w:t>
      </w:r>
    </w:p>
    <w:p w14:paraId="193660EA"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J0121</w:t>
      </w:r>
      <w:r w:rsidRPr="0027513E">
        <w:rPr>
          <w:sz w:val="22"/>
          <w:szCs w:val="22"/>
        </w:rPr>
        <w:tab/>
        <w:t>PA</w:t>
      </w:r>
    </w:p>
    <w:p w14:paraId="5630BEB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J0122</w:t>
      </w:r>
      <w:r w:rsidRPr="0027513E">
        <w:rPr>
          <w:sz w:val="22"/>
          <w:szCs w:val="22"/>
        </w:rPr>
        <w:tab/>
        <w:t>PA</w:t>
      </w:r>
    </w:p>
    <w:p w14:paraId="27110D7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J0129</w:t>
      </w:r>
      <w:r w:rsidRPr="0027513E">
        <w:rPr>
          <w:sz w:val="22"/>
          <w:szCs w:val="22"/>
        </w:rPr>
        <w:tab/>
        <w:t>PA</w:t>
      </w:r>
    </w:p>
    <w:p w14:paraId="543E03F7"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J0131</w:t>
      </w:r>
      <w:r w:rsidRPr="0027513E">
        <w:rPr>
          <w:sz w:val="22"/>
          <w:szCs w:val="22"/>
        </w:rPr>
        <w:tab/>
      </w:r>
    </w:p>
    <w:p w14:paraId="6A2AF8FD"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J0134</w:t>
      </w:r>
    </w:p>
    <w:p w14:paraId="2546C50F"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J0136</w:t>
      </w:r>
    </w:p>
    <w:p w14:paraId="27028E6B"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J0137</w:t>
      </w:r>
    </w:p>
    <w:p w14:paraId="281E5AAA" w14:textId="0E2E5029" w:rsidR="0027513E" w:rsidRPr="0027513E" w:rsidRDefault="0027513E" w:rsidP="00DB0B20">
      <w:pPr>
        <w:kinsoku w:val="0"/>
        <w:overflowPunct w:val="0"/>
        <w:spacing w:line="240" w:lineRule="exact"/>
        <w:ind w:left="1350" w:hanging="1350"/>
        <w:rPr>
          <w:sz w:val="22"/>
          <w:szCs w:val="22"/>
        </w:rPr>
      </w:pPr>
      <w:r w:rsidRPr="0027513E">
        <w:rPr>
          <w:sz w:val="22"/>
          <w:szCs w:val="22"/>
        </w:rPr>
        <w:t>J0139</w:t>
      </w:r>
      <w:r w:rsidR="00F13284">
        <w:rPr>
          <w:sz w:val="22"/>
          <w:szCs w:val="22"/>
        </w:rPr>
        <w:tab/>
      </w:r>
      <w:r w:rsidRPr="0027513E">
        <w:rPr>
          <w:sz w:val="22"/>
          <w:szCs w:val="22"/>
        </w:rPr>
        <w:t>PA</w:t>
      </w:r>
      <w:r w:rsidR="000608FC">
        <w:rPr>
          <w:sz w:val="22"/>
          <w:szCs w:val="22"/>
        </w:rPr>
        <w:t>; IC</w:t>
      </w:r>
    </w:p>
    <w:p w14:paraId="2F8903A6" w14:textId="77777777" w:rsidR="0027513E" w:rsidRDefault="0027513E" w:rsidP="00DB0B20">
      <w:pPr>
        <w:kinsoku w:val="0"/>
        <w:overflowPunct w:val="0"/>
        <w:spacing w:line="240" w:lineRule="exact"/>
        <w:ind w:left="1350" w:hanging="1350"/>
        <w:rPr>
          <w:sz w:val="22"/>
          <w:szCs w:val="22"/>
        </w:rPr>
      </w:pPr>
      <w:r w:rsidRPr="0027513E">
        <w:rPr>
          <w:sz w:val="22"/>
          <w:szCs w:val="22"/>
        </w:rPr>
        <w:t>J0153</w:t>
      </w:r>
    </w:p>
    <w:p w14:paraId="349CE41C" w14:textId="0F6626A1" w:rsidR="009B66CF" w:rsidRDefault="009B66CF" w:rsidP="00DB0B20">
      <w:pPr>
        <w:kinsoku w:val="0"/>
        <w:overflowPunct w:val="0"/>
        <w:spacing w:line="240" w:lineRule="exact"/>
        <w:ind w:left="1350" w:hanging="1350"/>
        <w:rPr>
          <w:sz w:val="22"/>
          <w:szCs w:val="22"/>
        </w:rPr>
      </w:pPr>
      <w:r>
        <w:rPr>
          <w:sz w:val="22"/>
          <w:szCs w:val="22"/>
        </w:rPr>
        <w:t>J0165</w:t>
      </w:r>
    </w:p>
    <w:p w14:paraId="5060339E" w14:textId="4824C93A" w:rsidR="009B66CF" w:rsidRDefault="009B66CF" w:rsidP="00DB0B20">
      <w:pPr>
        <w:kinsoku w:val="0"/>
        <w:overflowPunct w:val="0"/>
        <w:spacing w:line="240" w:lineRule="exact"/>
        <w:ind w:left="1350" w:hanging="1350"/>
        <w:rPr>
          <w:sz w:val="22"/>
          <w:szCs w:val="22"/>
        </w:rPr>
      </w:pPr>
      <w:r>
        <w:rPr>
          <w:sz w:val="22"/>
          <w:szCs w:val="22"/>
        </w:rPr>
        <w:t>J0166</w:t>
      </w:r>
    </w:p>
    <w:p w14:paraId="3A4B2F0A" w14:textId="4F332B1D" w:rsidR="009B66CF" w:rsidRDefault="009B66CF" w:rsidP="00DB0B20">
      <w:pPr>
        <w:kinsoku w:val="0"/>
        <w:overflowPunct w:val="0"/>
        <w:spacing w:line="240" w:lineRule="exact"/>
        <w:ind w:left="1350" w:hanging="1350"/>
        <w:rPr>
          <w:sz w:val="22"/>
          <w:szCs w:val="22"/>
        </w:rPr>
      </w:pPr>
      <w:r>
        <w:rPr>
          <w:sz w:val="22"/>
          <w:szCs w:val="22"/>
        </w:rPr>
        <w:t>J0167</w:t>
      </w:r>
    </w:p>
    <w:p w14:paraId="58D7D68E" w14:textId="52CBD621" w:rsidR="003D7EFA" w:rsidRDefault="003D7EFA" w:rsidP="00DB0B20">
      <w:pPr>
        <w:kinsoku w:val="0"/>
        <w:overflowPunct w:val="0"/>
        <w:spacing w:line="240" w:lineRule="exact"/>
        <w:ind w:left="1350" w:hanging="1350"/>
        <w:rPr>
          <w:sz w:val="22"/>
          <w:szCs w:val="22"/>
        </w:rPr>
      </w:pPr>
      <w:r>
        <w:rPr>
          <w:sz w:val="22"/>
          <w:szCs w:val="22"/>
        </w:rPr>
        <w:t>J0168</w:t>
      </w:r>
    </w:p>
    <w:p w14:paraId="0830B2BA" w14:textId="4AA1C4B9" w:rsidR="003D7EFA" w:rsidRPr="0027513E" w:rsidRDefault="003D7EFA" w:rsidP="00DB0B20">
      <w:pPr>
        <w:kinsoku w:val="0"/>
        <w:overflowPunct w:val="0"/>
        <w:spacing w:line="240" w:lineRule="exact"/>
        <w:ind w:left="1350" w:hanging="1350"/>
        <w:rPr>
          <w:sz w:val="22"/>
          <w:szCs w:val="22"/>
        </w:rPr>
      </w:pPr>
      <w:r>
        <w:rPr>
          <w:sz w:val="22"/>
          <w:szCs w:val="22"/>
        </w:rPr>
        <w:t>J0169</w:t>
      </w:r>
    </w:p>
    <w:p w14:paraId="3BBC9004"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J0174</w:t>
      </w:r>
      <w:r w:rsidRPr="0027513E">
        <w:rPr>
          <w:sz w:val="22"/>
          <w:szCs w:val="22"/>
        </w:rPr>
        <w:tab/>
        <w:t>PA; IC</w:t>
      </w:r>
    </w:p>
    <w:p w14:paraId="4BEDB41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J0175</w:t>
      </w:r>
      <w:r w:rsidRPr="0027513E">
        <w:rPr>
          <w:sz w:val="22"/>
          <w:szCs w:val="22"/>
        </w:rPr>
        <w:tab/>
        <w:t>PA</w:t>
      </w:r>
    </w:p>
    <w:p w14:paraId="7922602B"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J0177</w:t>
      </w:r>
    </w:p>
    <w:p w14:paraId="36D049F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J0178</w:t>
      </w:r>
    </w:p>
    <w:p w14:paraId="6FB20B0D" w14:textId="77777777" w:rsidR="0027513E" w:rsidRDefault="0027513E" w:rsidP="00DB0B20">
      <w:pPr>
        <w:kinsoku w:val="0"/>
        <w:overflowPunct w:val="0"/>
        <w:spacing w:line="240" w:lineRule="exact"/>
        <w:ind w:left="1350" w:hanging="1350"/>
        <w:rPr>
          <w:sz w:val="22"/>
          <w:szCs w:val="22"/>
        </w:rPr>
      </w:pPr>
      <w:r w:rsidRPr="0027513E">
        <w:rPr>
          <w:sz w:val="22"/>
          <w:szCs w:val="22"/>
        </w:rPr>
        <w:t>J0179</w:t>
      </w:r>
    </w:p>
    <w:p w14:paraId="11FD305B" w14:textId="1388D2E3" w:rsidR="004120CC" w:rsidRPr="0027513E" w:rsidRDefault="004120CC" w:rsidP="00DB0B20">
      <w:pPr>
        <w:kinsoku w:val="0"/>
        <w:overflowPunct w:val="0"/>
        <w:spacing w:line="240" w:lineRule="exact"/>
        <w:ind w:left="1350" w:hanging="1350"/>
        <w:rPr>
          <w:sz w:val="22"/>
          <w:szCs w:val="22"/>
        </w:rPr>
      </w:pPr>
      <w:r>
        <w:rPr>
          <w:sz w:val="22"/>
          <w:szCs w:val="22"/>
        </w:rPr>
        <w:t>J0180</w:t>
      </w:r>
      <w:r>
        <w:rPr>
          <w:sz w:val="22"/>
          <w:szCs w:val="22"/>
        </w:rPr>
        <w:tab/>
        <w:t>PA</w:t>
      </w:r>
    </w:p>
    <w:p w14:paraId="1C5EE3C4"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J0185</w:t>
      </w:r>
      <w:r w:rsidRPr="0027513E">
        <w:rPr>
          <w:sz w:val="22"/>
          <w:szCs w:val="22"/>
        </w:rPr>
        <w:tab/>
        <w:t>PA</w:t>
      </w:r>
    </w:p>
    <w:p w14:paraId="7F549B5C" w14:textId="5198F3D7" w:rsidR="0027513E" w:rsidRPr="0027513E" w:rsidRDefault="0027513E" w:rsidP="00DB0B20">
      <w:pPr>
        <w:kinsoku w:val="0"/>
        <w:overflowPunct w:val="0"/>
        <w:spacing w:line="240" w:lineRule="exact"/>
        <w:ind w:left="1350" w:hanging="1350"/>
        <w:rPr>
          <w:sz w:val="22"/>
          <w:szCs w:val="22"/>
        </w:rPr>
      </w:pPr>
      <w:r w:rsidRPr="0027513E">
        <w:rPr>
          <w:sz w:val="22"/>
          <w:szCs w:val="22"/>
        </w:rPr>
        <w:t>J0202</w:t>
      </w:r>
      <w:r w:rsidRPr="0027513E">
        <w:rPr>
          <w:sz w:val="22"/>
          <w:szCs w:val="22"/>
        </w:rPr>
        <w:tab/>
        <w:t>PA</w:t>
      </w:r>
    </w:p>
    <w:p w14:paraId="6BD90B5C"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J0206</w:t>
      </w:r>
    </w:p>
    <w:p w14:paraId="0095BAD7" w14:textId="632264B8" w:rsidR="0027513E" w:rsidRPr="0027513E" w:rsidRDefault="0027513E" w:rsidP="00DB0B20">
      <w:pPr>
        <w:kinsoku w:val="0"/>
        <w:overflowPunct w:val="0"/>
        <w:spacing w:line="240" w:lineRule="exact"/>
        <w:ind w:left="1350" w:hanging="1350"/>
        <w:rPr>
          <w:sz w:val="22"/>
          <w:szCs w:val="22"/>
        </w:rPr>
      </w:pPr>
      <w:r w:rsidRPr="0027513E">
        <w:rPr>
          <w:sz w:val="22"/>
          <w:szCs w:val="22"/>
        </w:rPr>
        <w:t>J0208</w:t>
      </w:r>
      <w:r w:rsidRPr="0027513E">
        <w:rPr>
          <w:sz w:val="22"/>
          <w:szCs w:val="22"/>
        </w:rPr>
        <w:tab/>
        <w:t>PA</w:t>
      </w:r>
      <w:r w:rsidR="00F8750C">
        <w:rPr>
          <w:sz w:val="22"/>
          <w:szCs w:val="22"/>
        </w:rPr>
        <w:t>; IC</w:t>
      </w:r>
    </w:p>
    <w:p w14:paraId="6D53F67C"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J0217</w:t>
      </w:r>
      <w:r w:rsidRPr="0027513E">
        <w:rPr>
          <w:sz w:val="22"/>
          <w:szCs w:val="22"/>
        </w:rPr>
        <w:tab/>
        <w:t>PA; IC</w:t>
      </w:r>
    </w:p>
    <w:p w14:paraId="4923F6CF"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J0218</w:t>
      </w:r>
      <w:r w:rsidRPr="0027513E">
        <w:rPr>
          <w:sz w:val="22"/>
          <w:szCs w:val="22"/>
        </w:rPr>
        <w:tab/>
        <w:t>PA</w:t>
      </w:r>
    </w:p>
    <w:p w14:paraId="03C039E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J0219</w:t>
      </w:r>
      <w:r w:rsidRPr="0027513E">
        <w:rPr>
          <w:sz w:val="22"/>
          <w:szCs w:val="22"/>
        </w:rPr>
        <w:tab/>
        <w:t>PA</w:t>
      </w:r>
    </w:p>
    <w:p w14:paraId="0079BFBE"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J0221</w:t>
      </w:r>
      <w:r w:rsidRPr="0027513E">
        <w:rPr>
          <w:sz w:val="22"/>
          <w:szCs w:val="22"/>
        </w:rPr>
        <w:tab/>
        <w:t>PA</w:t>
      </w:r>
    </w:p>
    <w:p w14:paraId="59BD7C51" w14:textId="32A5C52A" w:rsidR="0027513E" w:rsidRPr="0027513E" w:rsidRDefault="0027513E" w:rsidP="00DB0B20">
      <w:pPr>
        <w:kinsoku w:val="0"/>
        <w:overflowPunct w:val="0"/>
        <w:spacing w:line="240" w:lineRule="exact"/>
        <w:ind w:left="1350" w:hanging="1350"/>
        <w:rPr>
          <w:sz w:val="22"/>
          <w:szCs w:val="22"/>
        </w:rPr>
      </w:pPr>
      <w:r w:rsidRPr="0027513E">
        <w:rPr>
          <w:sz w:val="22"/>
          <w:szCs w:val="22"/>
        </w:rPr>
        <w:t>J0222</w:t>
      </w:r>
      <w:r w:rsidRPr="0027513E">
        <w:rPr>
          <w:sz w:val="22"/>
          <w:szCs w:val="22"/>
        </w:rPr>
        <w:tab/>
        <w:t>PA</w:t>
      </w:r>
    </w:p>
    <w:p w14:paraId="55571448"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J0223</w:t>
      </w:r>
      <w:r w:rsidRPr="0027513E">
        <w:rPr>
          <w:sz w:val="22"/>
          <w:szCs w:val="22"/>
        </w:rPr>
        <w:tab/>
        <w:t>PA</w:t>
      </w:r>
    </w:p>
    <w:p w14:paraId="08B1DFD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J0224</w:t>
      </w:r>
      <w:r w:rsidRPr="0027513E">
        <w:rPr>
          <w:sz w:val="22"/>
          <w:szCs w:val="22"/>
        </w:rPr>
        <w:tab/>
        <w:t>PA</w:t>
      </w:r>
    </w:p>
    <w:p w14:paraId="2AE4A168"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J0225</w:t>
      </w:r>
      <w:r w:rsidRPr="0027513E">
        <w:rPr>
          <w:sz w:val="22"/>
          <w:szCs w:val="22"/>
        </w:rPr>
        <w:tab/>
        <w:t>PA</w:t>
      </w:r>
    </w:p>
    <w:p w14:paraId="6C931383" w14:textId="77777777" w:rsidR="001823B8" w:rsidRDefault="0027513E" w:rsidP="00DB0B20">
      <w:pPr>
        <w:kinsoku w:val="0"/>
        <w:overflowPunct w:val="0"/>
        <w:spacing w:line="240" w:lineRule="exact"/>
        <w:ind w:left="1350" w:hanging="1350"/>
        <w:rPr>
          <w:sz w:val="22"/>
          <w:szCs w:val="22"/>
        </w:rPr>
      </w:pPr>
      <w:r w:rsidRPr="0027513E">
        <w:rPr>
          <w:sz w:val="22"/>
          <w:szCs w:val="22"/>
        </w:rPr>
        <w:t>J0248</w:t>
      </w:r>
    </w:p>
    <w:p w14:paraId="2010E102" w14:textId="723C2830" w:rsidR="0027513E" w:rsidRPr="0027513E" w:rsidRDefault="001823B8" w:rsidP="00DB0B20">
      <w:pPr>
        <w:kinsoku w:val="0"/>
        <w:overflowPunct w:val="0"/>
        <w:spacing w:line="240" w:lineRule="exact"/>
        <w:ind w:left="1350" w:hanging="1350"/>
        <w:rPr>
          <w:sz w:val="22"/>
          <w:szCs w:val="22"/>
        </w:rPr>
      </w:pPr>
      <w:r>
        <w:rPr>
          <w:sz w:val="22"/>
          <w:szCs w:val="22"/>
        </w:rPr>
        <w:t>J0256</w:t>
      </w:r>
    </w:p>
    <w:p w14:paraId="4294D57B" w14:textId="77777777" w:rsidR="0027513E" w:rsidRDefault="0027513E" w:rsidP="00DB0B20">
      <w:pPr>
        <w:kinsoku w:val="0"/>
        <w:overflowPunct w:val="0"/>
        <w:spacing w:line="240" w:lineRule="exact"/>
        <w:ind w:left="1350" w:hanging="1350"/>
        <w:rPr>
          <w:sz w:val="22"/>
          <w:szCs w:val="22"/>
        </w:rPr>
      </w:pPr>
      <w:r w:rsidRPr="0027513E">
        <w:rPr>
          <w:sz w:val="22"/>
          <w:szCs w:val="22"/>
        </w:rPr>
        <w:t>J0257</w:t>
      </w:r>
    </w:p>
    <w:p w14:paraId="06D70186" w14:textId="651D3A8D" w:rsidR="00A90F56" w:rsidRPr="0027513E" w:rsidRDefault="00A90F56" w:rsidP="00DB0B20">
      <w:pPr>
        <w:kinsoku w:val="0"/>
        <w:overflowPunct w:val="0"/>
        <w:spacing w:line="240" w:lineRule="exact"/>
        <w:ind w:left="1350" w:hanging="1350"/>
        <w:rPr>
          <w:sz w:val="22"/>
          <w:szCs w:val="22"/>
        </w:rPr>
      </w:pPr>
      <w:r>
        <w:rPr>
          <w:sz w:val="22"/>
          <w:szCs w:val="22"/>
        </w:rPr>
        <w:t>J0281</w:t>
      </w:r>
    </w:p>
    <w:p w14:paraId="62CE9BA9"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J0282</w:t>
      </w:r>
    </w:p>
    <w:p w14:paraId="2B368347"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J0283</w:t>
      </w:r>
    </w:p>
    <w:p w14:paraId="65570F4F"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J0285</w:t>
      </w:r>
    </w:p>
    <w:p w14:paraId="57F345B4"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J0287</w:t>
      </w:r>
    </w:p>
    <w:p w14:paraId="2AC5FBD5"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 xml:space="preserve">J0289 </w:t>
      </w:r>
    </w:p>
    <w:p w14:paraId="085AF45F"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J0290</w:t>
      </w:r>
    </w:p>
    <w:p w14:paraId="245D99C2"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J0291</w:t>
      </w:r>
      <w:r w:rsidRPr="0027513E">
        <w:rPr>
          <w:sz w:val="22"/>
          <w:szCs w:val="22"/>
        </w:rPr>
        <w:tab/>
        <w:t>PA</w:t>
      </w:r>
    </w:p>
    <w:p w14:paraId="35E078A0" w14:textId="77777777" w:rsidR="0027513E" w:rsidRPr="0027513E" w:rsidRDefault="0027513E" w:rsidP="00DB0B20">
      <w:pPr>
        <w:kinsoku w:val="0"/>
        <w:overflowPunct w:val="0"/>
        <w:spacing w:line="240" w:lineRule="exact"/>
        <w:ind w:left="1350" w:hanging="1350"/>
        <w:rPr>
          <w:sz w:val="22"/>
          <w:szCs w:val="22"/>
        </w:rPr>
      </w:pPr>
      <w:r w:rsidRPr="0027513E">
        <w:rPr>
          <w:sz w:val="22"/>
          <w:szCs w:val="22"/>
        </w:rPr>
        <w:t>J0295</w:t>
      </w:r>
    </w:p>
    <w:p w14:paraId="7F806119" w14:textId="77777777" w:rsidR="0027513E" w:rsidRPr="0027513E" w:rsidRDefault="0027513E" w:rsidP="00B20DBF">
      <w:pPr>
        <w:kinsoku w:val="0"/>
        <w:overflowPunct w:val="0"/>
        <w:spacing w:line="240" w:lineRule="exact"/>
        <w:ind w:left="1350" w:hanging="1350"/>
        <w:rPr>
          <w:sz w:val="22"/>
          <w:szCs w:val="22"/>
        </w:rPr>
      </w:pPr>
      <w:r w:rsidRPr="0027513E">
        <w:rPr>
          <w:sz w:val="22"/>
          <w:szCs w:val="22"/>
        </w:rPr>
        <w:t>J0348</w:t>
      </w:r>
    </w:p>
    <w:p w14:paraId="7B19E727" w14:textId="58074B5E" w:rsidR="0027513E" w:rsidRPr="0027513E" w:rsidRDefault="0027513E" w:rsidP="00983ABF">
      <w:pPr>
        <w:kinsoku w:val="0"/>
        <w:overflowPunct w:val="0"/>
        <w:spacing w:line="240" w:lineRule="exact"/>
        <w:ind w:left="1440" w:hanging="1440"/>
        <w:rPr>
          <w:sz w:val="22"/>
          <w:szCs w:val="22"/>
        </w:rPr>
      </w:pPr>
      <w:r w:rsidRPr="0027513E">
        <w:rPr>
          <w:sz w:val="22"/>
          <w:szCs w:val="22"/>
        </w:rPr>
        <w:t>J0349</w:t>
      </w:r>
      <w:r w:rsidRPr="0027513E">
        <w:rPr>
          <w:sz w:val="22"/>
          <w:szCs w:val="22"/>
        </w:rPr>
        <w:tab/>
        <w:t>PA</w:t>
      </w:r>
    </w:p>
    <w:p w14:paraId="2BC5B2BD"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J0364</w:t>
      </w:r>
      <w:r w:rsidRPr="0027513E">
        <w:rPr>
          <w:sz w:val="22"/>
          <w:szCs w:val="22"/>
        </w:rPr>
        <w:tab/>
        <w:t>IC</w:t>
      </w:r>
    </w:p>
    <w:p w14:paraId="5A66C1F8"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J0391</w:t>
      </w:r>
      <w:r w:rsidRPr="0027513E">
        <w:rPr>
          <w:sz w:val="22"/>
          <w:szCs w:val="22"/>
        </w:rPr>
        <w:tab/>
        <w:t>PA; IC</w:t>
      </w:r>
    </w:p>
    <w:p w14:paraId="332C219C"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J0400</w:t>
      </w:r>
      <w:r w:rsidRPr="0027513E">
        <w:rPr>
          <w:sz w:val="22"/>
          <w:szCs w:val="22"/>
        </w:rPr>
        <w:tab/>
        <w:t>IC</w:t>
      </w:r>
    </w:p>
    <w:p w14:paraId="3F122155" w14:textId="77777777" w:rsidR="0027513E" w:rsidRPr="0027513E" w:rsidRDefault="0027513E" w:rsidP="00983ABF">
      <w:pPr>
        <w:kinsoku w:val="0"/>
        <w:overflowPunct w:val="0"/>
        <w:spacing w:line="240" w:lineRule="exact"/>
        <w:ind w:left="1440" w:hanging="1440"/>
        <w:rPr>
          <w:sz w:val="22"/>
          <w:szCs w:val="22"/>
        </w:rPr>
      </w:pPr>
      <w:r w:rsidRPr="0027513E">
        <w:rPr>
          <w:sz w:val="22"/>
          <w:szCs w:val="22"/>
        </w:rPr>
        <w:t>J0401</w:t>
      </w:r>
      <w:r w:rsidRPr="0027513E">
        <w:rPr>
          <w:sz w:val="22"/>
          <w:szCs w:val="22"/>
        </w:rPr>
        <w:tab/>
        <w:t>PA</w:t>
      </w:r>
    </w:p>
    <w:p w14:paraId="3595948B" w14:textId="2AE33343" w:rsidR="0027513E" w:rsidRPr="0027513E" w:rsidRDefault="0027513E" w:rsidP="00AF1621">
      <w:pPr>
        <w:kinsoku w:val="0"/>
        <w:overflowPunct w:val="0"/>
        <w:spacing w:line="240" w:lineRule="exact"/>
        <w:ind w:left="1440" w:hanging="1440"/>
        <w:rPr>
          <w:sz w:val="22"/>
          <w:szCs w:val="22"/>
        </w:rPr>
      </w:pPr>
      <w:r w:rsidRPr="0027513E">
        <w:rPr>
          <w:sz w:val="22"/>
          <w:szCs w:val="22"/>
        </w:rPr>
        <w:t>J0402</w:t>
      </w:r>
      <w:r w:rsidRPr="0027513E">
        <w:rPr>
          <w:sz w:val="22"/>
          <w:szCs w:val="22"/>
        </w:rPr>
        <w:tab/>
        <w:t>PA</w:t>
      </w:r>
    </w:p>
    <w:p w14:paraId="46706A18" w14:textId="77777777" w:rsidR="0027513E" w:rsidRPr="0027513E" w:rsidRDefault="0027513E" w:rsidP="00AF1621">
      <w:pPr>
        <w:kinsoku w:val="0"/>
        <w:overflowPunct w:val="0"/>
        <w:spacing w:line="240" w:lineRule="exact"/>
        <w:ind w:left="1440" w:hanging="1440"/>
        <w:rPr>
          <w:sz w:val="22"/>
          <w:szCs w:val="22"/>
        </w:rPr>
      </w:pPr>
      <w:r w:rsidRPr="0027513E">
        <w:rPr>
          <w:sz w:val="22"/>
          <w:szCs w:val="22"/>
        </w:rPr>
        <w:t>J0456</w:t>
      </w:r>
    </w:p>
    <w:p w14:paraId="61A2ED23" w14:textId="77777777" w:rsidR="0027513E" w:rsidRPr="0027513E" w:rsidRDefault="0027513E" w:rsidP="00AF1621">
      <w:pPr>
        <w:kinsoku w:val="0"/>
        <w:overflowPunct w:val="0"/>
        <w:spacing w:line="240" w:lineRule="exact"/>
        <w:ind w:left="1440" w:hanging="1440"/>
        <w:rPr>
          <w:sz w:val="22"/>
          <w:szCs w:val="22"/>
        </w:rPr>
      </w:pPr>
      <w:r w:rsidRPr="0027513E">
        <w:rPr>
          <w:sz w:val="22"/>
          <w:szCs w:val="22"/>
        </w:rPr>
        <w:t>J0457</w:t>
      </w:r>
    </w:p>
    <w:p w14:paraId="4270506D" w14:textId="77777777" w:rsidR="0027513E" w:rsidRPr="0027513E" w:rsidRDefault="0027513E" w:rsidP="00AF1621">
      <w:pPr>
        <w:kinsoku w:val="0"/>
        <w:overflowPunct w:val="0"/>
        <w:spacing w:line="240" w:lineRule="exact"/>
        <w:ind w:left="1440" w:hanging="1440"/>
        <w:rPr>
          <w:sz w:val="22"/>
          <w:szCs w:val="22"/>
        </w:rPr>
      </w:pPr>
      <w:r w:rsidRPr="0027513E">
        <w:rPr>
          <w:sz w:val="22"/>
          <w:szCs w:val="22"/>
        </w:rPr>
        <w:t>J0461</w:t>
      </w:r>
    </w:p>
    <w:p w14:paraId="69CA30F9" w14:textId="77777777" w:rsidR="0027513E" w:rsidRPr="0027513E" w:rsidRDefault="0027513E" w:rsidP="00AF1621">
      <w:pPr>
        <w:kinsoku w:val="0"/>
        <w:overflowPunct w:val="0"/>
        <w:spacing w:line="240" w:lineRule="exact"/>
        <w:ind w:left="1440" w:hanging="1440"/>
        <w:rPr>
          <w:sz w:val="22"/>
          <w:szCs w:val="22"/>
        </w:rPr>
      </w:pPr>
      <w:r w:rsidRPr="0027513E">
        <w:rPr>
          <w:sz w:val="22"/>
          <w:szCs w:val="22"/>
        </w:rPr>
        <w:t>J0470</w:t>
      </w:r>
    </w:p>
    <w:p w14:paraId="0CC5B653" w14:textId="77777777" w:rsidR="0027513E" w:rsidRPr="0027513E" w:rsidRDefault="0027513E" w:rsidP="00AF1621">
      <w:pPr>
        <w:kinsoku w:val="0"/>
        <w:overflowPunct w:val="0"/>
        <w:spacing w:line="240" w:lineRule="exact"/>
        <w:ind w:left="1440" w:hanging="1440"/>
        <w:rPr>
          <w:sz w:val="22"/>
          <w:szCs w:val="22"/>
        </w:rPr>
      </w:pPr>
      <w:r w:rsidRPr="0027513E">
        <w:rPr>
          <w:sz w:val="22"/>
          <w:szCs w:val="22"/>
        </w:rPr>
        <w:t>J0475</w:t>
      </w:r>
    </w:p>
    <w:p w14:paraId="6BD39DEF" w14:textId="17F036EB" w:rsidR="00DF5D60" w:rsidRDefault="0027513E" w:rsidP="00AF1621">
      <w:pPr>
        <w:kinsoku w:val="0"/>
        <w:overflowPunct w:val="0"/>
        <w:spacing w:line="240" w:lineRule="exact"/>
        <w:ind w:left="1440" w:hanging="1440"/>
        <w:rPr>
          <w:sz w:val="22"/>
          <w:szCs w:val="22"/>
        </w:rPr>
      </w:pPr>
      <w:r w:rsidRPr="0027513E">
        <w:rPr>
          <w:sz w:val="22"/>
          <w:szCs w:val="22"/>
        </w:rPr>
        <w:t>J0476</w:t>
      </w:r>
    </w:p>
    <w:p w14:paraId="6E170EAE"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J0485</w:t>
      </w:r>
      <w:r w:rsidRPr="004F1866">
        <w:rPr>
          <w:sz w:val="22"/>
          <w:szCs w:val="22"/>
        </w:rPr>
        <w:tab/>
        <w:t>PA</w:t>
      </w:r>
    </w:p>
    <w:p w14:paraId="059B0B72"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J0490</w:t>
      </w:r>
      <w:r w:rsidRPr="004F1866">
        <w:rPr>
          <w:sz w:val="22"/>
          <w:szCs w:val="22"/>
        </w:rPr>
        <w:tab/>
        <w:t>PA</w:t>
      </w:r>
    </w:p>
    <w:p w14:paraId="2812CCFD"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J0491</w:t>
      </w:r>
      <w:r w:rsidRPr="004F1866">
        <w:rPr>
          <w:sz w:val="22"/>
          <w:szCs w:val="22"/>
        </w:rPr>
        <w:tab/>
        <w:t>PA</w:t>
      </w:r>
    </w:p>
    <w:p w14:paraId="744EBEB4"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J0517</w:t>
      </w:r>
      <w:r w:rsidRPr="004F1866">
        <w:rPr>
          <w:sz w:val="22"/>
          <w:szCs w:val="22"/>
        </w:rPr>
        <w:tab/>
        <w:t>PA</w:t>
      </w:r>
    </w:p>
    <w:p w14:paraId="0BF6F375" w14:textId="77777777" w:rsidR="003E1593" w:rsidRPr="004F1866" w:rsidRDefault="003E1593" w:rsidP="002755C4">
      <w:pPr>
        <w:tabs>
          <w:tab w:val="left" w:pos="990"/>
        </w:tabs>
        <w:kinsoku w:val="0"/>
        <w:overflowPunct w:val="0"/>
        <w:spacing w:line="260" w:lineRule="exact"/>
        <w:ind w:right="-480"/>
        <w:rPr>
          <w:sz w:val="22"/>
          <w:szCs w:val="22"/>
        </w:rPr>
      </w:pPr>
      <w:r w:rsidRPr="004F1866">
        <w:rPr>
          <w:sz w:val="22"/>
          <w:szCs w:val="22"/>
        </w:rPr>
        <w:t>J0558</w:t>
      </w:r>
    </w:p>
    <w:p w14:paraId="1BE690EB" w14:textId="77777777" w:rsidR="003E1593" w:rsidRPr="004F1866" w:rsidRDefault="003E1593" w:rsidP="002755C4">
      <w:pPr>
        <w:tabs>
          <w:tab w:val="left" w:pos="990"/>
        </w:tabs>
        <w:kinsoku w:val="0"/>
        <w:overflowPunct w:val="0"/>
        <w:spacing w:line="260" w:lineRule="exact"/>
        <w:ind w:right="-480"/>
        <w:rPr>
          <w:sz w:val="22"/>
          <w:szCs w:val="22"/>
        </w:rPr>
      </w:pPr>
      <w:r w:rsidRPr="004F1866">
        <w:rPr>
          <w:sz w:val="22"/>
          <w:szCs w:val="22"/>
        </w:rPr>
        <w:t>J0561</w:t>
      </w:r>
    </w:p>
    <w:p w14:paraId="775250CC"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J0565</w:t>
      </w:r>
      <w:r w:rsidRPr="004F1866">
        <w:rPr>
          <w:sz w:val="22"/>
          <w:szCs w:val="22"/>
        </w:rPr>
        <w:tab/>
        <w:t>PA</w:t>
      </w:r>
    </w:p>
    <w:p w14:paraId="1655284B" w14:textId="77777777" w:rsidR="003E1593" w:rsidRPr="004F1866" w:rsidRDefault="003E1593" w:rsidP="00402D28">
      <w:pPr>
        <w:kinsoku w:val="0"/>
        <w:overflowPunct w:val="0"/>
        <w:spacing w:line="240" w:lineRule="exact"/>
        <w:ind w:left="1440" w:hanging="1440"/>
        <w:rPr>
          <w:sz w:val="22"/>
          <w:szCs w:val="22"/>
        </w:rPr>
      </w:pPr>
      <w:r w:rsidRPr="004F1866">
        <w:rPr>
          <w:sz w:val="22"/>
          <w:szCs w:val="22"/>
        </w:rPr>
        <w:t>J0571</w:t>
      </w:r>
      <w:r w:rsidRPr="004F1866">
        <w:rPr>
          <w:sz w:val="22"/>
          <w:szCs w:val="22"/>
        </w:rPr>
        <w:tab/>
        <w:t>PA; IC</w:t>
      </w:r>
    </w:p>
    <w:p w14:paraId="5BF7951E" w14:textId="5C01A4F5" w:rsidR="003E1593" w:rsidRPr="004F1866" w:rsidRDefault="003E1593" w:rsidP="00402D28">
      <w:pPr>
        <w:kinsoku w:val="0"/>
        <w:overflowPunct w:val="0"/>
        <w:spacing w:line="240" w:lineRule="exact"/>
        <w:ind w:left="1440" w:hanging="1440"/>
        <w:rPr>
          <w:sz w:val="22"/>
          <w:szCs w:val="22"/>
        </w:rPr>
      </w:pPr>
      <w:r w:rsidRPr="004F1866">
        <w:rPr>
          <w:sz w:val="22"/>
          <w:szCs w:val="22"/>
        </w:rPr>
        <w:t>J0572</w:t>
      </w:r>
      <w:r w:rsidRPr="004F1866">
        <w:rPr>
          <w:sz w:val="22"/>
          <w:szCs w:val="22"/>
        </w:rPr>
        <w:tab/>
        <w:t>PA &gt;10.7 units; IC</w:t>
      </w:r>
    </w:p>
    <w:p w14:paraId="442091DD" w14:textId="462238C6" w:rsidR="003E1593" w:rsidRPr="004F1866" w:rsidRDefault="003E1593" w:rsidP="00402D28">
      <w:pPr>
        <w:kinsoku w:val="0"/>
        <w:overflowPunct w:val="0"/>
        <w:spacing w:line="240" w:lineRule="exact"/>
        <w:ind w:left="1440" w:hanging="1440"/>
        <w:rPr>
          <w:sz w:val="22"/>
          <w:szCs w:val="22"/>
        </w:rPr>
      </w:pPr>
      <w:r w:rsidRPr="004F1866">
        <w:rPr>
          <w:sz w:val="22"/>
          <w:szCs w:val="22"/>
        </w:rPr>
        <w:t>J0573</w:t>
      </w:r>
      <w:r w:rsidRPr="004F1866">
        <w:rPr>
          <w:sz w:val="22"/>
          <w:szCs w:val="22"/>
        </w:rPr>
        <w:tab/>
        <w:t>PA &gt;5.4 units; IC</w:t>
      </w:r>
    </w:p>
    <w:p w14:paraId="3088AFB1" w14:textId="29E8E1BE" w:rsidR="003E1593" w:rsidRDefault="003E1593" w:rsidP="00402D28">
      <w:pPr>
        <w:kinsoku w:val="0"/>
        <w:overflowPunct w:val="0"/>
        <w:spacing w:line="240" w:lineRule="exact"/>
        <w:ind w:left="1440" w:hanging="1440"/>
        <w:rPr>
          <w:sz w:val="22"/>
          <w:szCs w:val="22"/>
        </w:rPr>
      </w:pPr>
      <w:r w:rsidRPr="004F1866">
        <w:rPr>
          <w:sz w:val="22"/>
          <w:szCs w:val="22"/>
        </w:rPr>
        <w:t>J0574</w:t>
      </w:r>
      <w:r w:rsidRPr="004F1866">
        <w:rPr>
          <w:sz w:val="22"/>
          <w:szCs w:val="22"/>
        </w:rPr>
        <w:tab/>
        <w:t>PA &gt;3.2 units; IC</w:t>
      </w:r>
    </w:p>
    <w:p w14:paraId="0EC25C47" w14:textId="47C0E806" w:rsidR="00C30951" w:rsidRDefault="00C30951" w:rsidP="00402D28">
      <w:pPr>
        <w:kinsoku w:val="0"/>
        <w:overflowPunct w:val="0"/>
        <w:spacing w:line="240" w:lineRule="exact"/>
        <w:ind w:left="1440" w:hanging="1440"/>
        <w:rPr>
          <w:sz w:val="22"/>
          <w:szCs w:val="22"/>
        </w:rPr>
      </w:pPr>
      <w:r>
        <w:rPr>
          <w:sz w:val="22"/>
          <w:szCs w:val="22"/>
        </w:rPr>
        <w:t>J0575</w:t>
      </w:r>
      <w:r>
        <w:rPr>
          <w:sz w:val="22"/>
          <w:szCs w:val="22"/>
        </w:rPr>
        <w:tab/>
        <w:t xml:space="preserve">PA </w:t>
      </w:r>
      <w:r w:rsidRPr="004F1866">
        <w:rPr>
          <w:sz w:val="22"/>
          <w:szCs w:val="22"/>
        </w:rPr>
        <w:t>&gt;</w:t>
      </w:r>
      <w:r>
        <w:rPr>
          <w:sz w:val="22"/>
          <w:szCs w:val="22"/>
        </w:rPr>
        <w:t>4 units; IC</w:t>
      </w:r>
    </w:p>
    <w:p w14:paraId="41EDB326" w14:textId="2F5BAEF1" w:rsidR="00A92CB2" w:rsidRPr="00A92CB2" w:rsidRDefault="00A92CB2" w:rsidP="0064651E">
      <w:pPr>
        <w:tabs>
          <w:tab w:val="left" w:pos="990"/>
        </w:tabs>
        <w:kinsoku w:val="0"/>
        <w:overflowPunct w:val="0"/>
        <w:spacing w:line="260" w:lineRule="exact"/>
        <w:ind w:right="-480"/>
        <w:rPr>
          <w:sz w:val="22"/>
          <w:szCs w:val="22"/>
        </w:rPr>
      </w:pPr>
      <w:r w:rsidRPr="00C50230">
        <w:rPr>
          <w:sz w:val="22"/>
          <w:szCs w:val="22"/>
        </w:rPr>
        <w:t>J0577</w:t>
      </w:r>
    </w:p>
    <w:p w14:paraId="56FE9976" w14:textId="6B532B37" w:rsidR="00A92CB2" w:rsidRPr="00A92CB2" w:rsidRDefault="00A92CB2" w:rsidP="0064651E">
      <w:pPr>
        <w:tabs>
          <w:tab w:val="left" w:pos="990"/>
        </w:tabs>
        <w:kinsoku w:val="0"/>
        <w:overflowPunct w:val="0"/>
        <w:spacing w:line="260" w:lineRule="exact"/>
        <w:ind w:right="-480"/>
        <w:rPr>
          <w:sz w:val="22"/>
          <w:szCs w:val="22"/>
        </w:rPr>
      </w:pPr>
      <w:r w:rsidRPr="00A92CB2">
        <w:rPr>
          <w:sz w:val="22"/>
          <w:szCs w:val="22"/>
        </w:rPr>
        <w:t>J0578</w:t>
      </w:r>
    </w:p>
    <w:p w14:paraId="005229D9" w14:textId="103B1289" w:rsidR="00A92CB2" w:rsidRPr="00A92CB2" w:rsidRDefault="00A92CB2" w:rsidP="00AF1621">
      <w:pPr>
        <w:kinsoku w:val="0"/>
        <w:overflowPunct w:val="0"/>
        <w:spacing w:line="240" w:lineRule="exact"/>
        <w:ind w:left="1440" w:hanging="1440"/>
        <w:rPr>
          <w:sz w:val="22"/>
          <w:szCs w:val="22"/>
        </w:rPr>
      </w:pPr>
      <w:r w:rsidRPr="00A92CB2">
        <w:rPr>
          <w:sz w:val="22"/>
          <w:szCs w:val="22"/>
        </w:rPr>
        <w:t>J0584</w:t>
      </w:r>
      <w:r w:rsidRPr="00A92CB2">
        <w:rPr>
          <w:sz w:val="22"/>
          <w:szCs w:val="22"/>
        </w:rPr>
        <w:tab/>
        <w:t>PA</w:t>
      </w:r>
    </w:p>
    <w:p w14:paraId="6B1C2579" w14:textId="77777777" w:rsidR="00A92CB2" w:rsidRPr="00A92CB2" w:rsidRDefault="00A92CB2" w:rsidP="00AF1621">
      <w:pPr>
        <w:kinsoku w:val="0"/>
        <w:overflowPunct w:val="0"/>
        <w:spacing w:line="240" w:lineRule="exact"/>
        <w:ind w:left="1440" w:hanging="1440"/>
        <w:rPr>
          <w:sz w:val="22"/>
          <w:szCs w:val="22"/>
        </w:rPr>
      </w:pPr>
      <w:r w:rsidRPr="00A92CB2">
        <w:rPr>
          <w:sz w:val="22"/>
          <w:szCs w:val="22"/>
        </w:rPr>
        <w:t>J0585</w:t>
      </w:r>
      <w:r w:rsidRPr="00A92CB2">
        <w:rPr>
          <w:sz w:val="22"/>
          <w:szCs w:val="22"/>
        </w:rPr>
        <w:tab/>
        <w:t>PA</w:t>
      </w:r>
    </w:p>
    <w:p w14:paraId="31D68347" w14:textId="77777777" w:rsidR="00A92CB2" w:rsidRPr="00A92CB2" w:rsidRDefault="00A92CB2" w:rsidP="00AF1621">
      <w:pPr>
        <w:kinsoku w:val="0"/>
        <w:overflowPunct w:val="0"/>
        <w:spacing w:line="240" w:lineRule="exact"/>
        <w:ind w:left="1440" w:hanging="1440"/>
        <w:rPr>
          <w:sz w:val="22"/>
          <w:szCs w:val="22"/>
        </w:rPr>
      </w:pPr>
      <w:r w:rsidRPr="00A92CB2">
        <w:rPr>
          <w:sz w:val="22"/>
          <w:szCs w:val="22"/>
        </w:rPr>
        <w:t>J0586</w:t>
      </w:r>
      <w:r w:rsidRPr="00A92CB2">
        <w:rPr>
          <w:sz w:val="22"/>
          <w:szCs w:val="22"/>
        </w:rPr>
        <w:tab/>
        <w:t>PA</w:t>
      </w:r>
    </w:p>
    <w:p w14:paraId="0D770773" w14:textId="77777777" w:rsidR="00A92CB2" w:rsidRPr="00A92CB2" w:rsidRDefault="00A92CB2" w:rsidP="00AF1621">
      <w:pPr>
        <w:kinsoku w:val="0"/>
        <w:overflowPunct w:val="0"/>
        <w:spacing w:line="240" w:lineRule="exact"/>
        <w:ind w:left="1440" w:hanging="1440"/>
        <w:rPr>
          <w:sz w:val="22"/>
          <w:szCs w:val="22"/>
        </w:rPr>
      </w:pPr>
      <w:r w:rsidRPr="00A92CB2">
        <w:rPr>
          <w:sz w:val="22"/>
          <w:szCs w:val="22"/>
        </w:rPr>
        <w:t>J0587</w:t>
      </w:r>
      <w:r w:rsidRPr="00A92CB2">
        <w:rPr>
          <w:sz w:val="22"/>
          <w:szCs w:val="22"/>
        </w:rPr>
        <w:tab/>
        <w:t>PA</w:t>
      </w:r>
    </w:p>
    <w:p w14:paraId="2A657349" w14:textId="77777777" w:rsidR="00A92CB2" w:rsidRDefault="00A92CB2" w:rsidP="00AF1621">
      <w:pPr>
        <w:kinsoku w:val="0"/>
        <w:overflowPunct w:val="0"/>
        <w:spacing w:line="240" w:lineRule="exact"/>
        <w:ind w:left="1440" w:hanging="1440"/>
        <w:rPr>
          <w:sz w:val="22"/>
          <w:szCs w:val="22"/>
        </w:rPr>
      </w:pPr>
      <w:r w:rsidRPr="00A92CB2">
        <w:rPr>
          <w:sz w:val="22"/>
          <w:szCs w:val="22"/>
        </w:rPr>
        <w:t>J0588</w:t>
      </w:r>
      <w:r w:rsidRPr="00A92CB2">
        <w:rPr>
          <w:sz w:val="22"/>
          <w:szCs w:val="22"/>
        </w:rPr>
        <w:tab/>
        <w:t>PA</w:t>
      </w:r>
    </w:p>
    <w:p w14:paraId="194F0033" w14:textId="6C9E0D67" w:rsidR="00C22D59" w:rsidRPr="00A92CB2" w:rsidRDefault="00C22D59" w:rsidP="00AF1621">
      <w:pPr>
        <w:kinsoku w:val="0"/>
        <w:overflowPunct w:val="0"/>
        <w:spacing w:line="240" w:lineRule="exact"/>
        <w:ind w:left="1440" w:hanging="1440"/>
        <w:rPr>
          <w:sz w:val="22"/>
          <w:szCs w:val="22"/>
        </w:rPr>
      </w:pPr>
      <w:r>
        <w:rPr>
          <w:sz w:val="22"/>
          <w:szCs w:val="22"/>
        </w:rPr>
        <w:t>J0589</w:t>
      </w:r>
      <w:r>
        <w:rPr>
          <w:sz w:val="22"/>
          <w:szCs w:val="22"/>
        </w:rPr>
        <w:tab/>
        <w:t>PA</w:t>
      </w:r>
    </w:p>
    <w:p w14:paraId="11048D51" w14:textId="77777777" w:rsidR="00A92CB2" w:rsidRPr="00A92CB2" w:rsidRDefault="00A92CB2" w:rsidP="00AF1621">
      <w:pPr>
        <w:kinsoku w:val="0"/>
        <w:overflowPunct w:val="0"/>
        <w:spacing w:line="240" w:lineRule="exact"/>
        <w:ind w:left="1440" w:hanging="1440"/>
        <w:rPr>
          <w:sz w:val="22"/>
          <w:szCs w:val="22"/>
        </w:rPr>
      </w:pPr>
      <w:r w:rsidRPr="00A92CB2">
        <w:rPr>
          <w:sz w:val="22"/>
          <w:szCs w:val="22"/>
        </w:rPr>
        <w:t>J0592</w:t>
      </w:r>
      <w:r w:rsidRPr="00A92CB2">
        <w:rPr>
          <w:sz w:val="22"/>
          <w:szCs w:val="22"/>
        </w:rPr>
        <w:tab/>
        <w:t>PA</w:t>
      </w:r>
    </w:p>
    <w:p w14:paraId="76AE0F13" w14:textId="77777777" w:rsidR="00A92CB2" w:rsidRPr="00A92CB2" w:rsidRDefault="00A92CB2" w:rsidP="00AF1621">
      <w:pPr>
        <w:kinsoku w:val="0"/>
        <w:overflowPunct w:val="0"/>
        <w:spacing w:line="240" w:lineRule="exact"/>
        <w:ind w:left="1440" w:hanging="1440"/>
        <w:rPr>
          <w:sz w:val="22"/>
          <w:szCs w:val="22"/>
        </w:rPr>
      </w:pPr>
      <w:r w:rsidRPr="00A92CB2">
        <w:rPr>
          <w:sz w:val="22"/>
          <w:szCs w:val="22"/>
        </w:rPr>
        <w:t>J0593</w:t>
      </w:r>
      <w:r w:rsidRPr="00A92CB2">
        <w:rPr>
          <w:sz w:val="22"/>
          <w:szCs w:val="22"/>
        </w:rPr>
        <w:tab/>
        <w:t>PA; IC</w:t>
      </w:r>
    </w:p>
    <w:p w14:paraId="0E854404" w14:textId="77777777" w:rsidR="00A92CB2" w:rsidRDefault="00A92CB2" w:rsidP="00AF1621">
      <w:pPr>
        <w:kinsoku w:val="0"/>
        <w:overflowPunct w:val="0"/>
        <w:spacing w:line="240" w:lineRule="exact"/>
        <w:ind w:left="1440" w:hanging="1440"/>
        <w:rPr>
          <w:sz w:val="22"/>
          <w:szCs w:val="22"/>
        </w:rPr>
      </w:pPr>
      <w:r w:rsidRPr="00A92CB2">
        <w:rPr>
          <w:sz w:val="22"/>
          <w:szCs w:val="22"/>
        </w:rPr>
        <w:t>J0594</w:t>
      </w:r>
    </w:p>
    <w:p w14:paraId="782F582E" w14:textId="067E59EF" w:rsidR="00D8365C" w:rsidRPr="00A92CB2" w:rsidRDefault="00D8365C" w:rsidP="00AF1621">
      <w:pPr>
        <w:kinsoku w:val="0"/>
        <w:overflowPunct w:val="0"/>
        <w:spacing w:line="240" w:lineRule="exact"/>
        <w:ind w:left="1440" w:hanging="1440"/>
        <w:rPr>
          <w:sz w:val="22"/>
          <w:szCs w:val="22"/>
        </w:rPr>
      </w:pPr>
      <w:r>
        <w:rPr>
          <w:sz w:val="22"/>
          <w:szCs w:val="22"/>
        </w:rPr>
        <w:t>J0595</w:t>
      </w:r>
    </w:p>
    <w:p w14:paraId="298F0786" w14:textId="08DF1135" w:rsidR="00A92CB2" w:rsidRDefault="00A92CB2" w:rsidP="00AF1621">
      <w:pPr>
        <w:kinsoku w:val="0"/>
        <w:overflowPunct w:val="0"/>
        <w:spacing w:line="240" w:lineRule="exact"/>
        <w:ind w:left="1440" w:hanging="1440"/>
        <w:rPr>
          <w:sz w:val="22"/>
          <w:szCs w:val="22"/>
        </w:rPr>
      </w:pPr>
      <w:r w:rsidRPr="00A92CB2">
        <w:rPr>
          <w:sz w:val="22"/>
          <w:szCs w:val="22"/>
        </w:rPr>
        <w:t>J0596</w:t>
      </w:r>
      <w:r w:rsidRPr="00A92CB2">
        <w:rPr>
          <w:sz w:val="22"/>
          <w:szCs w:val="22"/>
        </w:rPr>
        <w:tab/>
        <w:t>PA</w:t>
      </w:r>
    </w:p>
    <w:p w14:paraId="7558E656" w14:textId="45211F0F" w:rsidR="000B4E80" w:rsidRPr="00A92CB2" w:rsidRDefault="000B4E80" w:rsidP="00AF1621">
      <w:pPr>
        <w:kinsoku w:val="0"/>
        <w:overflowPunct w:val="0"/>
        <w:spacing w:line="240" w:lineRule="exact"/>
        <w:ind w:left="1440" w:hanging="1440"/>
        <w:rPr>
          <w:sz w:val="22"/>
          <w:szCs w:val="22"/>
        </w:rPr>
      </w:pPr>
      <w:r>
        <w:rPr>
          <w:sz w:val="22"/>
          <w:szCs w:val="22"/>
        </w:rPr>
        <w:t>J0597</w:t>
      </w:r>
      <w:r>
        <w:rPr>
          <w:sz w:val="22"/>
          <w:szCs w:val="22"/>
        </w:rPr>
        <w:tab/>
        <w:t>PA</w:t>
      </w:r>
    </w:p>
    <w:p w14:paraId="6F2070C0" w14:textId="77777777" w:rsidR="00A92CB2" w:rsidRPr="00A92CB2" w:rsidRDefault="00A92CB2" w:rsidP="00B20DBF">
      <w:pPr>
        <w:kinsoku w:val="0"/>
        <w:overflowPunct w:val="0"/>
        <w:spacing w:line="240" w:lineRule="exact"/>
        <w:ind w:left="1440" w:hanging="1440"/>
        <w:rPr>
          <w:sz w:val="22"/>
          <w:szCs w:val="22"/>
        </w:rPr>
      </w:pPr>
      <w:r w:rsidRPr="00A92CB2">
        <w:rPr>
          <w:sz w:val="22"/>
          <w:szCs w:val="22"/>
        </w:rPr>
        <w:lastRenderedPageBreak/>
        <w:t>J0598</w:t>
      </w:r>
      <w:r w:rsidRPr="00A92CB2">
        <w:rPr>
          <w:sz w:val="22"/>
          <w:szCs w:val="22"/>
        </w:rPr>
        <w:tab/>
        <w:t>PA</w:t>
      </w:r>
    </w:p>
    <w:p w14:paraId="4A92641E" w14:textId="77777777" w:rsidR="00A92CB2" w:rsidRPr="00A92CB2" w:rsidRDefault="00A92CB2" w:rsidP="00B20DBF">
      <w:pPr>
        <w:kinsoku w:val="0"/>
        <w:overflowPunct w:val="0"/>
        <w:spacing w:line="240" w:lineRule="exact"/>
        <w:ind w:left="1440" w:hanging="1440"/>
        <w:rPr>
          <w:sz w:val="22"/>
          <w:szCs w:val="22"/>
        </w:rPr>
      </w:pPr>
      <w:r w:rsidRPr="00A92CB2">
        <w:rPr>
          <w:sz w:val="22"/>
          <w:szCs w:val="22"/>
        </w:rPr>
        <w:t>J0599</w:t>
      </w:r>
      <w:r w:rsidRPr="00A92CB2">
        <w:rPr>
          <w:sz w:val="22"/>
          <w:szCs w:val="22"/>
        </w:rPr>
        <w:tab/>
        <w:t>PA; IC</w:t>
      </w:r>
    </w:p>
    <w:p w14:paraId="6D17C22A" w14:textId="727EF774" w:rsidR="00A92CB2" w:rsidRPr="00A92CB2" w:rsidRDefault="00A92CB2" w:rsidP="00B20DBF">
      <w:pPr>
        <w:kinsoku w:val="0"/>
        <w:overflowPunct w:val="0"/>
        <w:spacing w:line="240" w:lineRule="exact"/>
        <w:ind w:left="1440" w:hanging="1440"/>
        <w:rPr>
          <w:sz w:val="22"/>
          <w:szCs w:val="22"/>
        </w:rPr>
      </w:pPr>
      <w:r w:rsidRPr="00A92CB2">
        <w:rPr>
          <w:sz w:val="22"/>
          <w:szCs w:val="22"/>
        </w:rPr>
        <w:t>J0601</w:t>
      </w:r>
      <w:r w:rsidR="0069650B">
        <w:rPr>
          <w:sz w:val="22"/>
          <w:szCs w:val="22"/>
        </w:rPr>
        <w:tab/>
        <w:t>IC</w:t>
      </w:r>
    </w:p>
    <w:p w14:paraId="4380BB58" w14:textId="2AEAE357" w:rsidR="00A92CB2" w:rsidRPr="00A92CB2" w:rsidRDefault="00A92CB2" w:rsidP="00B20DBF">
      <w:pPr>
        <w:kinsoku w:val="0"/>
        <w:overflowPunct w:val="0"/>
        <w:spacing w:line="240" w:lineRule="exact"/>
        <w:ind w:left="1440" w:hanging="1440"/>
        <w:rPr>
          <w:sz w:val="22"/>
          <w:szCs w:val="22"/>
        </w:rPr>
      </w:pPr>
      <w:r w:rsidRPr="00A92CB2">
        <w:rPr>
          <w:sz w:val="22"/>
          <w:szCs w:val="22"/>
        </w:rPr>
        <w:t>J0602</w:t>
      </w:r>
      <w:r w:rsidR="006125A7">
        <w:rPr>
          <w:sz w:val="22"/>
          <w:szCs w:val="22"/>
        </w:rPr>
        <w:tab/>
        <w:t>IC</w:t>
      </w:r>
    </w:p>
    <w:p w14:paraId="3CA00300" w14:textId="748B9068" w:rsidR="00A92CB2" w:rsidRPr="00A92CB2" w:rsidRDefault="00A92CB2" w:rsidP="00B20DBF">
      <w:pPr>
        <w:kinsoku w:val="0"/>
        <w:overflowPunct w:val="0"/>
        <w:spacing w:line="240" w:lineRule="exact"/>
        <w:ind w:left="1440" w:hanging="1440"/>
        <w:rPr>
          <w:sz w:val="22"/>
          <w:szCs w:val="22"/>
        </w:rPr>
      </w:pPr>
      <w:r w:rsidRPr="00A92CB2">
        <w:rPr>
          <w:sz w:val="22"/>
          <w:szCs w:val="22"/>
        </w:rPr>
        <w:t>J0603</w:t>
      </w:r>
      <w:r w:rsidR="006125A7">
        <w:rPr>
          <w:sz w:val="22"/>
          <w:szCs w:val="22"/>
        </w:rPr>
        <w:tab/>
        <w:t>IC</w:t>
      </w:r>
    </w:p>
    <w:p w14:paraId="619FDD48" w14:textId="77777777" w:rsidR="00A92CB2" w:rsidRPr="00A92CB2" w:rsidRDefault="00A92CB2" w:rsidP="00B20DBF">
      <w:pPr>
        <w:kinsoku w:val="0"/>
        <w:overflowPunct w:val="0"/>
        <w:spacing w:line="240" w:lineRule="exact"/>
        <w:ind w:left="1440" w:hanging="1440"/>
        <w:rPr>
          <w:sz w:val="22"/>
          <w:szCs w:val="22"/>
        </w:rPr>
      </w:pPr>
      <w:r w:rsidRPr="00A92CB2">
        <w:rPr>
          <w:sz w:val="22"/>
          <w:szCs w:val="22"/>
        </w:rPr>
        <w:t>J0604</w:t>
      </w:r>
      <w:r w:rsidRPr="00A92CB2">
        <w:rPr>
          <w:sz w:val="22"/>
          <w:szCs w:val="22"/>
        </w:rPr>
        <w:tab/>
        <w:t>IC</w:t>
      </w:r>
    </w:p>
    <w:p w14:paraId="4CF8FB88" w14:textId="739C4E5D" w:rsidR="00A92CB2" w:rsidRPr="00A92CB2" w:rsidRDefault="00A92CB2" w:rsidP="009A686A">
      <w:pPr>
        <w:kinsoku w:val="0"/>
        <w:overflowPunct w:val="0"/>
        <w:spacing w:line="240" w:lineRule="exact"/>
        <w:ind w:left="1440" w:hanging="1440"/>
        <w:rPr>
          <w:sz w:val="22"/>
          <w:szCs w:val="22"/>
        </w:rPr>
      </w:pPr>
      <w:r w:rsidRPr="00A92CB2">
        <w:rPr>
          <w:sz w:val="22"/>
          <w:szCs w:val="22"/>
        </w:rPr>
        <w:t>J0605</w:t>
      </w:r>
      <w:r w:rsidR="00201337">
        <w:rPr>
          <w:sz w:val="22"/>
          <w:szCs w:val="22"/>
        </w:rPr>
        <w:tab/>
        <w:t>IC</w:t>
      </w:r>
    </w:p>
    <w:p w14:paraId="06D66B39" w14:textId="21F4FF07" w:rsidR="00A92CB2" w:rsidRPr="00A92CB2" w:rsidRDefault="00A92CB2" w:rsidP="009A686A">
      <w:pPr>
        <w:kinsoku w:val="0"/>
        <w:overflowPunct w:val="0"/>
        <w:spacing w:line="240" w:lineRule="exact"/>
        <w:ind w:left="1440" w:hanging="1440"/>
        <w:rPr>
          <w:sz w:val="22"/>
          <w:szCs w:val="22"/>
        </w:rPr>
      </w:pPr>
      <w:r w:rsidRPr="00A92CB2">
        <w:rPr>
          <w:sz w:val="22"/>
          <w:szCs w:val="22"/>
        </w:rPr>
        <w:t>J0607</w:t>
      </w:r>
      <w:r w:rsidR="00201337">
        <w:rPr>
          <w:sz w:val="22"/>
          <w:szCs w:val="22"/>
        </w:rPr>
        <w:tab/>
        <w:t>IC</w:t>
      </w:r>
    </w:p>
    <w:p w14:paraId="6ADC22E0" w14:textId="559A5049" w:rsidR="00A92CB2" w:rsidRPr="00A92CB2" w:rsidRDefault="00A92CB2" w:rsidP="009A686A">
      <w:pPr>
        <w:kinsoku w:val="0"/>
        <w:overflowPunct w:val="0"/>
        <w:spacing w:line="240" w:lineRule="exact"/>
        <w:ind w:left="1440" w:hanging="1440"/>
        <w:rPr>
          <w:sz w:val="22"/>
          <w:szCs w:val="22"/>
        </w:rPr>
      </w:pPr>
      <w:r w:rsidRPr="00A92CB2">
        <w:rPr>
          <w:sz w:val="22"/>
          <w:szCs w:val="22"/>
        </w:rPr>
        <w:t>J0608</w:t>
      </w:r>
      <w:r w:rsidR="00A07B9F">
        <w:rPr>
          <w:sz w:val="22"/>
          <w:szCs w:val="22"/>
        </w:rPr>
        <w:tab/>
        <w:t>IC</w:t>
      </w:r>
    </w:p>
    <w:p w14:paraId="1A32DBEC" w14:textId="459A615A" w:rsidR="00A92CB2" w:rsidRPr="00A92CB2" w:rsidRDefault="00A92CB2" w:rsidP="009A686A">
      <w:pPr>
        <w:kinsoku w:val="0"/>
        <w:overflowPunct w:val="0"/>
        <w:spacing w:line="240" w:lineRule="exact"/>
        <w:ind w:left="1440" w:hanging="1440"/>
        <w:rPr>
          <w:sz w:val="22"/>
          <w:szCs w:val="22"/>
        </w:rPr>
      </w:pPr>
      <w:r w:rsidRPr="00A92CB2">
        <w:rPr>
          <w:sz w:val="22"/>
          <w:szCs w:val="22"/>
        </w:rPr>
        <w:t>J0609</w:t>
      </w:r>
      <w:r w:rsidRPr="00A92CB2">
        <w:rPr>
          <w:sz w:val="22"/>
          <w:szCs w:val="22"/>
        </w:rPr>
        <w:tab/>
        <w:t>PA</w:t>
      </w:r>
      <w:r w:rsidR="00A07B9F">
        <w:rPr>
          <w:sz w:val="22"/>
          <w:szCs w:val="22"/>
        </w:rPr>
        <w:t>; IC</w:t>
      </w:r>
    </w:p>
    <w:p w14:paraId="1FB114AC" w14:textId="2BCEDD67" w:rsidR="00A92CB2" w:rsidRDefault="00A92CB2" w:rsidP="009A686A">
      <w:pPr>
        <w:kinsoku w:val="0"/>
        <w:overflowPunct w:val="0"/>
        <w:spacing w:line="240" w:lineRule="exact"/>
        <w:ind w:left="1440" w:hanging="1440"/>
        <w:rPr>
          <w:sz w:val="22"/>
          <w:szCs w:val="22"/>
        </w:rPr>
      </w:pPr>
      <w:r w:rsidRPr="00A92CB2">
        <w:rPr>
          <w:sz w:val="22"/>
          <w:szCs w:val="22"/>
        </w:rPr>
        <w:t>J0615</w:t>
      </w:r>
      <w:r w:rsidR="00C44258">
        <w:rPr>
          <w:sz w:val="22"/>
          <w:szCs w:val="22"/>
        </w:rPr>
        <w:tab/>
        <w:t>IC</w:t>
      </w:r>
    </w:p>
    <w:p w14:paraId="4C3D1EE7" w14:textId="7E06C11A" w:rsidR="008E137D" w:rsidRDefault="008E137D" w:rsidP="009A686A">
      <w:pPr>
        <w:kinsoku w:val="0"/>
        <w:overflowPunct w:val="0"/>
        <w:spacing w:line="240" w:lineRule="exact"/>
        <w:ind w:left="1440" w:hanging="1440"/>
        <w:rPr>
          <w:sz w:val="22"/>
          <w:szCs w:val="22"/>
        </w:rPr>
      </w:pPr>
      <w:r>
        <w:rPr>
          <w:sz w:val="22"/>
          <w:szCs w:val="22"/>
        </w:rPr>
        <w:t>J0616</w:t>
      </w:r>
    </w:p>
    <w:p w14:paraId="05E27463" w14:textId="4C388ABE" w:rsidR="008E137D" w:rsidRDefault="008E137D" w:rsidP="009A686A">
      <w:pPr>
        <w:kinsoku w:val="0"/>
        <w:overflowPunct w:val="0"/>
        <w:spacing w:line="240" w:lineRule="exact"/>
        <w:ind w:left="1440" w:hanging="1440"/>
        <w:rPr>
          <w:sz w:val="22"/>
          <w:szCs w:val="22"/>
        </w:rPr>
      </w:pPr>
      <w:r>
        <w:rPr>
          <w:sz w:val="22"/>
          <w:szCs w:val="22"/>
        </w:rPr>
        <w:t>J061</w:t>
      </w:r>
      <w:r w:rsidR="008D5ABE">
        <w:rPr>
          <w:sz w:val="22"/>
          <w:szCs w:val="22"/>
        </w:rPr>
        <w:t>8</w:t>
      </w:r>
      <w:r w:rsidR="00C44258">
        <w:rPr>
          <w:sz w:val="22"/>
          <w:szCs w:val="22"/>
        </w:rPr>
        <w:tab/>
        <w:t>IC</w:t>
      </w:r>
    </w:p>
    <w:p w14:paraId="129BCC31" w14:textId="107099AF" w:rsidR="008C2B7F" w:rsidRPr="00A92CB2" w:rsidRDefault="008C2B7F" w:rsidP="009A686A">
      <w:pPr>
        <w:kinsoku w:val="0"/>
        <w:overflowPunct w:val="0"/>
        <w:spacing w:line="240" w:lineRule="exact"/>
        <w:ind w:left="1440" w:hanging="1440"/>
        <w:rPr>
          <w:sz w:val="22"/>
          <w:szCs w:val="22"/>
        </w:rPr>
      </w:pPr>
      <w:r>
        <w:rPr>
          <w:sz w:val="22"/>
          <w:szCs w:val="22"/>
        </w:rPr>
        <w:t>J0630</w:t>
      </w:r>
      <w:r>
        <w:rPr>
          <w:sz w:val="22"/>
          <w:szCs w:val="22"/>
        </w:rPr>
        <w:tab/>
        <w:t>PA</w:t>
      </w:r>
      <w:r w:rsidR="00896715">
        <w:rPr>
          <w:sz w:val="22"/>
          <w:szCs w:val="22"/>
        </w:rPr>
        <w:t>; IC</w:t>
      </w:r>
    </w:p>
    <w:p w14:paraId="6772CEE4" w14:textId="165E95F4" w:rsidR="00A92CB2" w:rsidRPr="00A92CB2" w:rsidRDefault="00A92CB2" w:rsidP="009A686A">
      <w:pPr>
        <w:kinsoku w:val="0"/>
        <w:overflowPunct w:val="0"/>
        <w:spacing w:line="240" w:lineRule="exact"/>
        <w:ind w:left="1440" w:hanging="1440"/>
        <w:rPr>
          <w:sz w:val="22"/>
          <w:szCs w:val="22"/>
        </w:rPr>
      </w:pPr>
      <w:r w:rsidRPr="00A92CB2">
        <w:rPr>
          <w:sz w:val="22"/>
          <w:szCs w:val="22"/>
        </w:rPr>
        <w:t>J0636</w:t>
      </w:r>
      <w:r w:rsidR="00A718FF">
        <w:rPr>
          <w:sz w:val="22"/>
          <w:szCs w:val="22"/>
        </w:rPr>
        <w:tab/>
        <w:t>IC</w:t>
      </w:r>
    </w:p>
    <w:p w14:paraId="3A77FAD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J0637</w:t>
      </w:r>
    </w:p>
    <w:p w14:paraId="27DDCC5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J0638</w:t>
      </w:r>
      <w:r w:rsidRPr="00A92CB2">
        <w:rPr>
          <w:sz w:val="22"/>
          <w:szCs w:val="22"/>
        </w:rPr>
        <w:tab/>
        <w:t>PA</w:t>
      </w:r>
    </w:p>
    <w:p w14:paraId="02F3EF3C" w14:textId="564805A2" w:rsidR="00A92CB2" w:rsidRPr="00A92CB2" w:rsidRDefault="00A92CB2" w:rsidP="009A686A">
      <w:pPr>
        <w:kinsoku w:val="0"/>
        <w:overflowPunct w:val="0"/>
        <w:spacing w:line="240" w:lineRule="exact"/>
        <w:ind w:left="1440" w:hanging="1440"/>
        <w:rPr>
          <w:sz w:val="22"/>
          <w:szCs w:val="22"/>
        </w:rPr>
      </w:pPr>
      <w:r w:rsidRPr="00A92CB2">
        <w:rPr>
          <w:sz w:val="22"/>
          <w:szCs w:val="22"/>
        </w:rPr>
        <w:t>J0640</w:t>
      </w:r>
    </w:p>
    <w:p w14:paraId="632D7FED"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J0641</w:t>
      </w:r>
      <w:r w:rsidRPr="00A92CB2">
        <w:rPr>
          <w:sz w:val="22"/>
          <w:szCs w:val="22"/>
        </w:rPr>
        <w:tab/>
        <w:t>PA</w:t>
      </w:r>
    </w:p>
    <w:p w14:paraId="63918A9A"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J0642</w:t>
      </w:r>
      <w:r w:rsidRPr="00A92CB2">
        <w:rPr>
          <w:sz w:val="22"/>
          <w:szCs w:val="22"/>
        </w:rPr>
        <w:tab/>
        <w:t>PA</w:t>
      </w:r>
    </w:p>
    <w:p w14:paraId="617F2F2D"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J0650</w:t>
      </w:r>
      <w:r w:rsidRPr="00A92CB2">
        <w:rPr>
          <w:sz w:val="22"/>
          <w:szCs w:val="22"/>
        </w:rPr>
        <w:tab/>
      </w:r>
    </w:p>
    <w:p w14:paraId="6741CD8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J0651</w:t>
      </w:r>
    </w:p>
    <w:p w14:paraId="6275A6E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J0652</w:t>
      </w:r>
    </w:p>
    <w:p w14:paraId="568FD77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J0665</w:t>
      </w:r>
    </w:p>
    <w:p w14:paraId="674A9067"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J0670</w:t>
      </w:r>
    </w:p>
    <w:p w14:paraId="3292AFE3"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J0687</w:t>
      </w:r>
    </w:p>
    <w:p w14:paraId="40726398" w14:textId="240D089F" w:rsidR="00A92CB2" w:rsidRPr="00A92CB2" w:rsidRDefault="00A92CB2" w:rsidP="009A686A">
      <w:pPr>
        <w:kinsoku w:val="0"/>
        <w:overflowPunct w:val="0"/>
        <w:spacing w:line="240" w:lineRule="exact"/>
        <w:ind w:left="1440" w:hanging="1440"/>
        <w:rPr>
          <w:sz w:val="22"/>
          <w:szCs w:val="22"/>
        </w:rPr>
      </w:pPr>
      <w:r w:rsidRPr="00A92CB2">
        <w:rPr>
          <w:sz w:val="22"/>
          <w:szCs w:val="22"/>
        </w:rPr>
        <w:t>J0688</w:t>
      </w:r>
    </w:p>
    <w:p w14:paraId="7F6386A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J0689</w:t>
      </w:r>
    </w:p>
    <w:p w14:paraId="28326720" w14:textId="77777777" w:rsidR="00A92CB2" w:rsidRDefault="00A92CB2" w:rsidP="009A686A">
      <w:pPr>
        <w:kinsoku w:val="0"/>
        <w:overflowPunct w:val="0"/>
        <w:spacing w:line="240" w:lineRule="exact"/>
        <w:ind w:left="1440" w:hanging="1440"/>
        <w:rPr>
          <w:sz w:val="22"/>
          <w:szCs w:val="22"/>
        </w:rPr>
      </w:pPr>
      <w:r w:rsidRPr="00A92CB2">
        <w:rPr>
          <w:sz w:val="22"/>
          <w:szCs w:val="22"/>
        </w:rPr>
        <w:t>J0690</w:t>
      </w:r>
    </w:p>
    <w:p w14:paraId="51F49C3B" w14:textId="1CC35625" w:rsidR="0006157D" w:rsidRPr="00A92CB2" w:rsidRDefault="0006157D" w:rsidP="009A686A">
      <w:pPr>
        <w:kinsoku w:val="0"/>
        <w:overflowPunct w:val="0"/>
        <w:spacing w:line="240" w:lineRule="exact"/>
        <w:ind w:left="1440" w:hanging="1440"/>
        <w:rPr>
          <w:sz w:val="22"/>
          <w:szCs w:val="22"/>
        </w:rPr>
      </w:pPr>
      <w:r>
        <w:rPr>
          <w:sz w:val="22"/>
          <w:szCs w:val="22"/>
        </w:rPr>
        <w:t>J0691</w:t>
      </w:r>
      <w:r>
        <w:rPr>
          <w:sz w:val="22"/>
          <w:szCs w:val="22"/>
        </w:rPr>
        <w:tab/>
        <w:t>PA</w:t>
      </w:r>
      <w:r w:rsidR="0050010B">
        <w:rPr>
          <w:sz w:val="22"/>
          <w:szCs w:val="22"/>
        </w:rPr>
        <w:t>; IC</w:t>
      </w:r>
    </w:p>
    <w:p w14:paraId="30AB0D2B"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J0692</w:t>
      </w:r>
    </w:p>
    <w:p w14:paraId="7EFB221D"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J0694</w:t>
      </w:r>
    </w:p>
    <w:p w14:paraId="0358BD02"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J0695</w:t>
      </w:r>
      <w:r w:rsidRPr="00A92CB2">
        <w:rPr>
          <w:sz w:val="22"/>
          <w:szCs w:val="22"/>
        </w:rPr>
        <w:tab/>
        <w:t>PA</w:t>
      </w:r>
    </w:p>
    <w:p w14:paraId="7E579C9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J0696</w:t>
      </w:r>
    </w:p>
    <w:p w14:paraId="0220174B"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J0697</w:t>
      </w:r>
    </w:p>
    <w:p w14:paraId="242A4D39"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J0699</w:t>
      </w:r>
      <w:r w:rsidRPr="00A92CB2">
        <w:rPr>
          <w:sz w:val="22"/>
          <w:szCs w:val="22"/>
        </w:rPr>
        <w:tab/>
        <w:t>PA</w:t>
      </w:r>
    </w:p>
    <w:p w14:paraId="05E1474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J0701</w:t>
      </w:r>
    </w:p>
    <w:p w14:paraId="2E78F2F2"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J0702</w:t>
      </w:r>
    </w:p>
    <w:p w14:paraId="710CFA9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J0703</w:t>
      </w:r>
    </w:p>
    <w:p w14:paraId="19F55F8D" w14:textId="41861B87" w:rsidR="00A92CB2" w:rsidRPr="00A92CB2" w:rsidRDefault="00A92CB2" w:rsidP="009A686A">
      <w:pPr>
        <w:kinsoku w:val="0"/>
        <w:overflowPunct w:val="0"/>
        <w:spacing w:line="240" w:lineRule="exact"/>
        <w:ind w:left="1440" w:hanging="1440"/>
        <w:rPr>
          <w:sz w:val="22"/>
          <w:szCs w:val="22"/>
        </w:rPr>
      </w:pPr>
      <w:r w:rsidRPr="00A92CB2">
        <w:rPr>
          <w:sz w:val="22"/>
          <w:szCs w:val="22"/>
        </w:rPr>
        <w:t>J0706</w:t>
      </w:r>
      <w:r w:rsidR="00D30550">
        <w:rPr>
          <w:sz w:val="22"/>
          <w:szCs w:val="22"/>
        </w:rPr>
        <w:tab/>
        <w:t>IC</w:t>
      </w:r>
    </w:p>
    <w:p w14:paraId="755F53CD" w14:textId="4AA79064" w:rsidR="00A92CB2" w:rsidRPr="00A92CB2" w:rsidRDefault="00A92CB2" w:rsidP="009A686A">
      <w:pPr>
        <w:kinsoku w:val="0"/>
        <w:overflowPunct w:val="0"/>
        <w:spacing w:line="240" w:lineRule="exact"/>
        <w:ind w:left="1440" w:hanging="1440"/>
        <w:rPr>
          <w:sz w:val="22"/>
          <w:szCs w:val="22"/>
        </w:rPr>
      </w:pPr>
      <w:r w:rsidRPr="00A92CB2">
        <w:rPr>
          <w:sz w:val="22"/>
          <w:szCs w:val="22"/>
        </w:rPr>
        <w:t>J0712</w:t>
      </w:r>
    </w:p>
    <w:p w14:paraId="651EC66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J0713</w:t>
      </w:r>
    </w:p>
    <w:p w14:paraId="68AF0D40"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J0714</w:t>
      </w:r>
      <w:r w:rsidRPr="00A92CB2">
        <w:rPr>
          <w:sz w:val="22"/>
          <w:szCs w:val="22"/>
        </w:rPr>
        <w:tab/>
        <w:t>PA</w:t>
      </w:r>
    </w:p>
    <w:p w14:paraId="1E9C3F4C" w14:textId="77777777" w:rsidR="00A92CB2" w:rsidRPr="00A92CB2" w:rsidRDefault="00A92CB2" w:rsidP="009A686A">
      <w:pPr>
        <w:kinsoku w:val="0"/>
        <w:overflowPunct w:val="0"/>
        <w:spacing w:line="240" w:lineRule="exact"/>
        <w:ind w:left="1440" w:hanging="1440"/>
        <w:rPr>
          <w:sz w:val="22"/>
          <w:szCs w:val="22"/>
        </w:rPr>
      </w:pPr>
      <w:r w:rsidRPr="00A92CB2">
        <w:rPr>
          <w:sz w:val="22"/>
          <w:szCs w:val="22"/>
        </w:rPr>
        <w:t>J0715</w:t>
      </w:r>
      <w:r w:rsidRPr="00A92CB2">
        <w:rPr>
          <w:sz w:val="22"/>
          <w:szCs w:val="22"/>
        </w:rPr>
        <w:tab/>
        <w:t>IC</w:t>
      </w:r>
    </w:p>
    <w:p w14:paraId="6B35016D" w14:textId="77777777" w:rsidR="00A92CB2" w:rsidRPr="00A92CB2" w:rsidRDefault="00A92CB2" w:rsidP="001E7FFC">
      <w:pPr>
        <w:kinsoku w:val="0"/>
        <w:overflowPunct w:val="0"/>
        <w:spacing w:line="240" w:lineRule="exact"/>
        <w:ind w:left="1350" w:hanging="1350"/>
        <w:rPr>
          <w:sz w:val="22"/>
          <w:szCs w:val="22"/>
        </w:rPr>
      </w:pPr>
      <w:r w:rsidRPr="00A92CB2">
        <w:rPr>
          <w:sz w:val="22"/>
          <w:szCs w:val="22"/>
        </w:rPr>
        <w:t>J0716</w:t>
      </w:r>
      <w:r w:rsidRPr="00A92CB2">
        <w:rPr>
          <w:sz w:val="22"/>
          <w:szCs w:val="22"/>
        </w:rPr>
        <w:tab/>
        <w:t>IC</w:t>
      </w:r>
    </w:p>
    <w:p w14:paraId="6B84A2FD" w14:textId="77777777" w:rsidR="00A92CB2" w:rsidRPr="00A92CB2" w:rsidRDefault="00A92CB2" w:rsidP="001E7FFC">
      <w:pPr>
        <w:kinsoku w:val="0"/>
        <w:overflowPunct w:val="0"/>
        <w:spacing w:line="240" w:lineRule="exact"/>
        <w:ind w:left="1350" w:hanging="1350"/>
        <w:rPr>
          <w:sz w:val="22"/>
          <w:szCs w:val="22"/>
        </w:rPr>
      </w:pPr>
      <w:r w:rsidRPr="00A92CB2">
        <w:rPr>
          <w:sz w:val="22"/>
          <w:szCs w:val="22"/>
        </w:rPr>
        <w:t>J0717</w:t>
      </w:r>
      <w:r w:rsidRPr="00A92CB2">
        <w:rPr>
          <w:sz w:val="22"/>
          <w:szCs w:val="22"/>
        </w:rPr>
        <w:tab/>
        <w:t>PA</w:t>
      </w:r>
    </w:p>
    <w:p w14:paraId="5A6DAF6E" w14:textId="3477E154" w:rsidR="00A92CB2" w:rsidRDefault="00A92CB2" w:rsidP="001E7FFC">
      <w:pPr>
        <w:kinsoku w:val="0"/>
        <w:overflowPunct w:val="0"/>
        <w:spacing w:line="240" w:lineRule="exact"/>
        <w:ind w:left="1350" w:hanging="1350"/>
        <w:rPr>
          <w:sz w:val="22"/>
          <w:szCs w:val="22"/>
        </w:rPr>
      </w:pPr>
      <w:r w:rsidRPr="00A92CB2">
        <w:rPr>
          <w:sz w:val="22"/>
          <w:szCs w:val="22"/>
        </w:rPr>
        <w:t>J0720</w:t>
      </w:r>
      <w:r w:rsidR="006700C5">
        <w:rPr>
          <w:sz w:val="22"/>
          <w:szCs w:val="22"/>
        </w:rPr>
        <w:tab/>
        <w:t>IC</w:t>
      </w:r>
    </w:p>
    <w:p w14:paraId="3EC997DA" w14:textId="02233735" w:rsidR="008D5ABE" w:rsidRPr="00A92CB2" w:rsidRDefault="008D5ABE" w:rsidP="005D0E54">
      <w:pPr>
        <w:tabs>
          <w:tab w:val="left" w:pos="1350"/>
        </w:tabs>
        <w:kinsoku w:val="0"/>
        <w:overflowPunct w:val="0"/>
        <w:spacing w:line="260" w:lineRule="exact"/>
        <w:ind w:right="-480"/>
        <w:rPr>
          <w:sz w:val="22"/>
          <w:szCs w:val="22"/>
        </w:rPr>
      </w:pPr>
      <w:r w:rsidRPr="009661B7">
        <w:rPr>
          <w:sz w:val="22"/>
          <w:szCs w:val="22"/>
        </w:rPr>
        <w:t>J0735</w:t>
      </w:r>
    </w:p>
    <w:p w14:paraId="3CF001FA"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J0736</w:t>
      </w:r>
    </w:p>
    <w:p w14:paraId="5E88A6B1"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J0737</w:t>
      </w:r>
    </w:p>
    <w:p w14:paraId="3B6FAA18"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J0739</w:t>
      </w:r>
      <w:r w:rsidRPr="00A92CB2">
        <w:rPr>
          <w:sz w:val="22"/>
          <w:szCs w:val="22"/>
        </w:rPr>
        <w:tab/>
      </w:r>
    </w:p>
    <w:p w14:paraId="45DD33BC"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J0740</w:t>
      </w:r>
    </w:p>
    <w:p w14:paraId="5216850B"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J0741</w:t>
      </w:r>
    </w:p>
    <w:p w14:paraId="44FAD75B"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J0742</w:t>
      </w:r>
      <w:r w:rsidRPr="00A92CB2">
        <w:rPr>
          <w:sz w:val="22"/>
          <w:szCs w:val="22"/>
        </w:rPr>
        <w:tab/>
        <w:t>PA</w:t>
      </w:r>
    </w:p>
    <w:p w14:paraId="587ABEBC" w14:textId="4E68D4C9" w:rsidR="001D1E5B" w:rsidRDefault="00A92CB2" w:rsidP="005D0E54">
      <w:pPr>
        <w:tabs>
          <w:tab w:val="left" w:pos="1350"/>
        </w:tabs>
        <w:kinsoku w:val="0"/>
        <w:overflowPunct w:val="0"/>
        <w:spacing w:line="260" w:lineRule="exact"/>
        <w:ind w:right="-480"/>
        <w:rPr>
          <w:sz w:val="22"/>
          <w:szCs w:val="22"/>
        </w:rPr>
      </w:pPr>
      <w:r w:rsidRPr="00A92CB2">
        <w:rPr>
          <w:sz w:val="22"/>
          <w:szCs w:val="22"/>
        </w:rPr>
        <w:t>J0743</w:t>
      </w:r>
    </w:p>
    <w:p w14:paraId="740737F0" w14:textId="738EE8CF" w:rsidR="00502336" w:rsidRPr="00A92CB2" w:rsidRDefault="00502336" w:rsidP="005D0E54">
      <w:pPr>
        <w:tabs>
          <w:tab w:val="left" w:pos="1350"/>
        </w:tabs>
        <w:kinsoku w:val="0"/>
        <w:overflowPunct w:val="0"/>
        <w:spacing w:line="260" w:lineRule="exact"/>
        <w:ind w:right="-480"/>
        <w:rPr>
          <w:sz w:val="22"/>
          <w:szCs w:val="22"/>
        </w:rPr>
      </w:pPr>
      <w:r>
        <w:rPr>
          <w:sz w:val="22"/>
          <w:szCs w:val="22"/>
        </w:rPr>
        <w:t>J0745</w:t>
      </w:r>
      <w:r w:rsidR="00A14641">
        <w:rPr>
          <w:sz w:val="22"/>
          <w:szCs w:val="22"/>
        </w:rPr>
        <w:tab/>
        <w:t>PA &gt; 12 units</w:t>
      </w:r>
      <w:r w:rsidR="004344A4">
        <w:rPr>
          <w:sz w:val="22"/>
          <w:szCs w:val="22"/>
        </w:rPr>
        <w:t>; IC</w:t>
      </w:r>
    </w:p>
    <w:p w14:paraId="22887F63"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J0750</w:t>
      </w:r>
    </w:p>
    <w:p w14:paraId="698BC16B"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J0751</w:t>
      </w:r>
    </w:p>
    <w:p w14:paraId="31881883"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J0770</w:t>
      </w:r>
    </w:p>
    <w:p w14:paraId="4D212FFB"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J0775</w:t>
      </w:r>
      <w:r w:rsidRPr="00A92CB2">
        <w:rPr>
          <w:sz w:val="22"/>
          <w:szCs w:val="22"/>
        </w:rPr>
        <w:tab/>
        <w:t>PA</w:t>
      </w:r>
    </w:p>
    <w:p w14:paraId="0D3A9A96"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J0780</w:t>
      </w:r>
    </w:p>
    <w:p w14:paraId="1C491D46"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J0791</w:t>
      </w:r>
      <w:r w:rsidRPr="00A92CB2">
        <w:rPr>
          <w:sz w:val="22"/>
          <w:szCs w:val="22"/>
        </w:rPr>
        <w:tab/>
        <w:t>PA</w:t>
      </w:r>
    </w:p>
    <w:p w14:paraId="3BF4C36C" w14:textId="195B1A1B"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J0801</w:t>
      </w:r>
      <w:r w:rsidRPr="00A92CB2">
        <w:rPr>
          <w:sz w:val="22"/>
          <w:szCs w:val="22"/>
        </w:rPr>
        <w:tab/>
        <w:t>PA</w:t>
      </w:r>
    </w:p>
    <w:p w14:paraId="37F9DA88" w14:textId="5705461D"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J0802</w:t>
      </w:r>
      <w:r w:rsidRPr="00A92CB2">
        <w:rPr>
          <w:sz w:val="22"/>
          <w:szCs w:val="22"/>
        </w:rPr>
        <w:tab/>
        <w:t>PA</w:t>
      </w:r>
    </w:p>
    <w:p w14:paraId="07415426"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J0834</w:t>
      </w:r>
    </w:p>
    <w:p w14:paraId="7045E6E1"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J0840</w:t>
      </w:r>
    </w:p>
    <w:p w14:paraId="44B744F7" w14:textId="77777777" w:rsidR="00A92CB2" w:rsidRDefault="00A92CB2" w:rsidP="005D0E54">
      <w:pPr>
        <w:tabs>
          <w:tab w:val="left" w:pos="1350"/>
        </w:tabs>
        <w:kinsoku w:val="0"/>
        <w:overflowPunct w:val="0"/>
        <w:spacing w:line="260" w:lineRule="exact"/>
        <w:ind w:right="-480"/>
        <w:rPr>
          <w:sz w:val="22"/>
          <w:szCs w:val="22"/>
        </w:rPr>
      </w:pPr>
      <w:r w:rsidRPr="00A92CB2">
        <w:rPr>
          <w:sz w:val="22"/>
          <w:szCs w:val="22"/>
        </w:rPr>
        <w:t>J0850</w:t>
      </w:r>
    </w:p>
    <w:p w14:paraId="79F07870" w14:textId="13AEDAD2" w:rsidR="00CA4C95" w:rsidRPr="00A92CB2" w:rsidRDefault="00CA4C95" w:rsidP="005D0E54">
      <w:pPr>
        <w:tabs>
          <w:tab w:val="left" w:pos="1350"/>
        </w:tabs>
        <w:kinsoku w:val="0"/>
        <w:overflowPunct w:val="0"/>
        <w:spacing w:line="260" w:lineRule="exact"/>
        <w:ind w:right="-480"/>
        <w:rPr>
          <w:sz w:val="22"/>
          <w:szCs w:val="22"/>
        </w:rPr>
      </w:pPr>
      <w:r>
        <w:rPr>
          <w:sz w:val="22"/>
          <w:szCs w:val="22"/>
        </w:rPr>
        <w:t>J0870</w:t>
      </w:r>
      <w:r>
        <w:rPr>
          <w:sz w:val="22"/>
          <w:szCs w:val="22"/>
        </w:rPr>
        <w:tab/>
      </w:r>
      <w:r w:rsidR="00E83560">
        <w:rPr>
          <w:sz w:val="22"/>
          <w:szCs w:val="22"/>
        </w:rPr>
        <w:t>PA</w:t>
      </w:r>
    </w:p>
    <w:p w14:paraId="45DDA20E"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J0872</w:t>
      </w:r>
    </w:p>
    <w:p w14:paraId="629EC342" w14:textId="005FAB3E"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J0873</w:t>
      </w:r>
    </w:p>
    <w:p w14:paraId="7FB5A273" w14:textId="713921CB"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J0874</w:t>
      </w:r>
    </w:p>
    <w:p w14:paraId="7626100F"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J0875</w:t>
      </w:r>
      <w:r w:rsidRPr="00A92CB2">
        <w:rPr>
          <w:sz w:val="22"/>
          <w:szCs w:val="22"/>
        </w:rPr>
        <w:tab/>
        <w:t>PA</w:t>
      </w:r>
    </w:p>
    <w:p w14:paraId="2D42FA13"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J0877</w:t>
      </w:r>
    </w:p>
    <w:p w14:paraId="7D8070A8"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J0878</w:t>
      </w:r>
    </w:p>
    <w:p w14:paraId="436EE15B" w14:textId="04B07D56"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J0879</w:t>
      </w:r>
      <w:r w:rsidR="00096DD8">
        <w:rPr>
          <w:sz w:val="22"/>
          <w:szCs w:val="22"/>
        </w:rPr>
        <w:tab/>
        <w:t>IC</w:t>
      </w:r>
    </w:p>
    <w:p w14:paraId="0FC83182"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J0881</w:t>
      </w:r>
      <w:r w:rsidRPr="00A92CB2">
        <w:rPr>
          <w:sz w:val="22"/>
          <w:szCs w:val="22"/>
        </w:rPr>
        <w:tab/>
        <w:t>PA</w:t>
      </w:r>
    </w:p>
    <w:p w14:paraId="7E947CB4"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J0883</w:t>
      </w:r>
      <w:r w:rsidRPr="00A92CB2">
        <w:rPr>
          <w:sz w:val="22"/>
          <w:szCs w:val="22"/>
        </w:rPr>
        <w:tab/>
        <w:t>IC</w:t>
      </w:r>
    </w:p>
    <w:p w14:paraId="2180F662" w14:textId="1AAFD944"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J0884</w:t>
      </w:r>
    </w:p>
    <w:p w14:paraId="6B78E424" w14:textId="7777777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J0885</w:t>
      </w:r>
      <w:r w:rsidRPr="00A92CB2">
        <w:rPr>
          <w:sz w:val="22"/>
          <w:szCs w:val="22"/>
        </w:rPr>
        <w:tab/>
        <w:t>PA</w:t>
      </w:r>
    </w:p>
    <w:p w14:paraId="2FFC8564" w14:textId="67E4D755" w:rsidR="00FC3F8B" w:rsidRPr="00A92CB2" w:rsidRDefault="00FC3F8B" w:rsidP="005D0E54">
      <w:pPr>
        <w:tabs>
          <w:tab w:val="left" w:pos="1350"/>
        </w:tabs>
        <w:kinsoku w:val="0"/>
        <w:overflowPunct w:val="0"/>
        <w:spacing w:line="260" w:lineRule="exact"/>
        <w:ind w:right="-480"/>
        <w:rPr>
          <w:sz w:val="22"/>
          <w:szCs w:val="22"/>
        </w:rPr>
      </w:pPr>
      <w:r>
        <w:rPr>
          <w:sz w:val="22"/>
          <w:szCs w:val="22"/>
        </w:rPr>
        <w:t>J0888</w:t>
      </w:r>
    </w:p>
    <w:p w14:paraId="68D57E8E" w14:textId="7CC1EEAA"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J0889</w:t>
      </w:r>
      <w:r w:rsidRPr="00A92CB2">
        <w:rPr>
          <w:sz w:val="22"/>
          <w:szCs w:val="22"/>
        </w:rPr>
        <w:tab/>
        <w:t>PA</w:t>
      </w:r>
      <w:r w:rsidR="002D7ECD">
        <w:rPr>
          <w:sz w:val="22"/>
          <w:szCs w:val="22"/>
        </w:rPr>
        <w:t>; IC</w:t>
      </w:r>
    </w:p>
    <w:p w14:paraId="7AAF887E" w14:textId="74469A69"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J0891</w:t>
      </w:r>
      <w:r w:rsidR="0001038C">
        <w:rPr>
          <w:sz w:val="22"/>
          <w:szCs w:val="22"/>
        </w:rPr>
        <w:tab/>
        <w:t>IC</w:t>
      </w:r>
    </w:p>
    <w:p w14:paraId="3B145524" w14:textId="1298F0C7" w:rsidR="00A92CB2" w:rsidRPr="00A92CB2" w:rsidRDefault="00A92CB2" w:rsidP="005D0E54">
      <w:pPr>
        <w:tabs>
          <w:tab w:val="left" w:pos="1350"/>
        </w:tabs>
        <w:kinsoku w:val="0"/>
        <w:overflowPunct w:val="0"/>
        <w:spacing w:line="260" w:lineRule="exact"/>
        <w:ind w:right="-480"/>
        <w:rPr>
          <w:sz w:val="22"/>
          <w:szCs w:val="22"/>
        </w:rPr>
      </w:pPr>
      <w:r w:rsidRPr="00A92CB2">
        <w:rPr>
          <w:sz w:val="22"/>
          <w:szCs w:val="22"/>
        </w:rPr>
        <w:t>J0892</w:t>
      </w:r>
      <w:r w:rsidR="00ED293D">
        <w:rPr>
          <w:sz w:val="22"/>
          <w:szCs w:val="22"/>
        </w:rPr>
        <w:tab/>
        <w:t>IC</w:t>
      </w:r>
    </w:p>
    <w:p w14:paraId="16131A3A" w14:textId="77777777" w:rsidR="00A92CB2" w:rsidRPr="00A92CB2" w:rsidRDefault="00A92CB2" w:rsidP="00A92CB2">
      <w:pPr>
        <w:tabs>
          <w:tab w:val="left" w:pos="1260"/>
        </w:tabs>
        <w:kinsoku w:val="0"/>
        <w:overflowPunct w:val="0"/>
        <w:spacing w:line="260" w:lineRule="exact"/>
        <w:ind w:right="-480"/>
        <w:rPr>
          <w:sz w:val="22"/>
          <w:szCs w:val="22"/>
        </w:rPr>
      </w:pPr>
      <w:r w:rsidRPr="00A92CB2">
        <w:rPr>
          <w:sz w:val="22"/>
          <w:szCs w:val="22"/>
        </w:rPr>
        <w:t>J0893</w:t>
      </w:r>
    </w:p>
    <w:p w14:paraId="75E1D5DE" w14:textId="77777777" w:rsidR="00A92CB2" w:rsidRPr="00A92CB2" w:rsidRDefault="00A92CB2" w:rsidP="00A92CB2">
      <w:pPr>
        <w:tabs>
          <w:tab w:val="left" w:pos="1260"/>
        </w:tabs>
        <w:kinsoku w:val="0"/>
        <w:overflowPunct w:val="0"/>
        <w:spacing w:line="260" w:lineRule="exact"/>
        <w:ind w:right="-480"/>
        <w:rPr>
          <w:sz w:val="22"/>
          <w:szCs w:val="22"/>
        </w:rPr>
      </w:pPr>
      <w:r w:rsidRPr="00A92CB2">
        <w:rPr>
          <w:sz w:val="22"/>
          <w:szCs w:val="22"/>
        </w:rPr>
        <w:t>J0894</w:t>
      </w:r>
    </w:p>
    <w:p w14:paraId="73D6ABB1" w14:textId="77777777" w:rsidR="00A92CB2" w:rsidRPr="00A92CB2" w:rsidRDefault="00A92CB2" w:rsidP="00A92CB2">
      <w:pPr>
        <w:tabs>
          <w:tab w:val="left" w:pos="1260"/>
        </w:tabs>
        <w:kinsoku w:val="0"/>
        <w:overflowPunct w:val="0"/>
        <w:spacing w:line="260" w:lineRule="exact"/>
        <w:ind w:right="-480"/>
        <w:rPr>
          <w:sz w:val="22"/>
          <w:szCs w:val="22"/>
        </w:rPr>
      </w:pPr>
      <w:r w:rsidRPr="00A92CB2">
        <w:rPr>
          <w:sz w:val="22"/>
          <w:szCs w:val="22"/>
        </w:rPr>
        <w:t>J0895</w:t>
      </w:r>
    </w:p>
    <w:p w14:paraId="0D85A3DC" w14:textId="77777777" w:rsidR="00A92CB2" w:rsidRPr="00A92CB2" w:rsidRDefault="00A92CB2" w:rsidP="00AF1621">
      <w:pPr>
        <w:tabs>
          <w:tab w:val="left" w:pos="1350"/>
        </w:tabs>
        <w:kinsoku w:val="0"/>
        <w:overflowPunct w:val="0"/>
        <w:spacing w:line="260" w:lineRule="exact"/>
        <w:ind w:right="-480"/>
        <w:rPr>
          <w:sz w:val="22"/>
          <w:szCs w:val="22"/>
        </w:rPr>
      </w:pPr>
      <w:r w:rsidRPr="00A92CB2">
        <w:rPr>
          <w:sz w:val="22"/>
          <w:szCs w:val="22"/>
        </w:rPr>
        <w:t>J0896</w:t>
      </w:r>
      <w:r w:rsidRPr="00A92CB2">
        <w:rPr>
          <w:sz w:val="22"/>
          <w:szCs w:val="22"/>
        </w:rPr>
        <w:tab/>
        <w:t>PA</w:t>
      </w:r>
    </w:p>
    <w:p w14:paraId="5AEBDA74" w14:textId="77777777" w:rsidR="00A92CB2" w:rsidRPr="00A92CB2" w:rsidRDefault="00A92CB2" w:rsidP="00AF1621">
      <w:pPr>
        <w:tabs>
          <w:tab w:val="left" w:pos="1350"/>
        </w:tabs>
        <w:kinsoku w:val="0"/>
        <w:overflowPunct w:val="0"/>
        <w:spacing w:line="260" w:lineRule="exact"/>
        <w:ind w:right="-480"/>
        <w:rPr>
          <w:sz w:val="22"/>
          <w:szCs w:val="22"/>
        </w:rPr>
      </w:pPr>
      <w:r w:rsidRPr="00A92CB2">
        <w:rPr>
          <w:sz w:val="22"/>
          <w:szCs w:val="22"/>
        </w:rPr>
        <w:t>J0897</w:t>
      </w:r>
      <w:r w:rsidRPr="00A92CB2">
        <w:rPr>
          <w:sz w:val="22"/>
          <w:szCs w:val="22"/>
        </w:rPr>
        <w:tab/>
        <w:t>PA</w:t>
      </w:r>
    </w:p>
    <w:p w14:paraId="25288270" w14:textId="77777777" w:rsidR="00A92CB2" w:rsidRPr="00A92CB2" w:rsidRDefault="00A92CB2" w:rsidP="00AF1621">
      <w:pPr>
        <w:tabs>
          <w:tab w:val="left" w:pos="1350"/>
        </w:tabs>
        <w:kinsoku w:val="0"/>
        <w:overflowPunct w:val="0"/>
        <w:spacing w:line="260" w:lineRule="exact"/>
        <w:ind w:right="-480"/>
        <w:rPr>
          <w:sz w:val="22"/>
          <w:szCs w:val="22"/>
        </w:rPr>
      </w:pPr>
      <w:r w:rsidRPr="00A92CB2">
        <w:rPr>
          <w:sz w:val="22"/>
          <w:szCs w:val="22"/>
        </w:rPr>
        <w:t>J0898</w:t>
      </w:r>
    </w:p>
    <w:p w14:paraId="1E20C48D" w14:textId="77777777" w:rsidR="00A92CB2" w:rsidRDefault="00A92CB2" w:rsidP="00AF1621">
      <w:pPr>
        <w:tabs>
          <w:tab w:val="left" w:pos="1350"/>
        </w:tabs>
        <w:kinsoku w:val="0"/>
        <w:overflowPunct w:val="0"/>
        <w:spacing w:line="260" w:lineRule="exact"/>
        <w:ind w:right="-480"/>
        <w:rPr>
          <w:sz w:val="22"/>
          <w:szCs w:val="22"/>
        </w:rPr>
      </w:pPr>
      <w:r w:rsidRPr="00A92CB2">
        <w:rPr>
          <w:sz w:val="22"/>
          <w:szCs w:val="22"/>
        </w:rPr>
        <w:t>J0899</w:t>
      </w:r>
    </w:p>
    <w:p w14:paraId="186020B1" w14:textId="69A15403" w:rsidR="006F074D" w:rsidRPr="00A92CB2" w:rsidRDefault="006F074D" w:rsidP="00AF1621">
      <w:pPr>
        <w:tabs>
          <w:tab w:val="left" w:pos="1350"/>
        </w:tabs>
        <w:kinsoku w:val="0"/>
        <w:overflowPunct w:val="0"/>
        <w:spacing w:line="260" w:lineRule="exact"/>
        <w:ind w:right="-480"/>
        <w:rPr>
          <w:sz w:val="22"/>
          <w:szCs w:val="22"/>
        </w:rPr>
      </w:pPr>
      <w:r>
        <w:rPr>
          <w:sz w:val="22"/>
          <w:szCs w:val="22"/>
        </w:rPr>
        <w:t>J0901</w:t>
      </w:r>
      <w:r>
        <w:rPr>
          <w:sz w:val="22"/>
          <w:szCs w:val="22"/>
        </w:rPr>
        <w:tab/>
        <w:t>PA</w:t>
      </w:r>
    </w:p>
    <w:p w14:paraId="6A212219"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J0911</w:t>
      </w:r>
      <w:r w:rsidRPr="00A92CB2">
        <w:rPr>
          <w:sz w:val="22"/>
          <w:szCs w:val="22"/>
        </w:rPr>
        <w:tab/>
        <w:t>PA</w:t>
      </w:r>
    </w:p>
    <w:p w14:paraId="142600DC"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J1000</w:t>
      </w:r>
    </w:p>
    <w:p w14:paraId="10FBC15B"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J1010</w:t>
      </w:r>
    </w:p>
    <w:p w14:paraId="253573D6"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J1050</w:t>
      </w:r>
    </w:p>
    <w:p w14:paraId="0EA99FED"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J1071</w:t>
      </w:r>
      <w:r w:rsidRPr="00A92CB2">
        <w:rPr>
          <w:sz w:val="22"/>
          <w:szCs w:val="22"/>
        </w:rPr>
        <w:tab/>
        <w:t>PA</w:t>
      </w:r>
    </w:p>
    <w:p w14:paraId="321AD4D3" w14:textId="7BA6045A" w:rsidR="00663248" w:rsidRPr="00A92CB2" w:rsidRDefault="00663248" w:rsidP="00402D28">
      <w:pPr>
        <w:tabs>
          <w:tab w:val="left" w:pos="1350"/>
        </w:tabs>
        <w:kinsoku w:val="0"/>
        <w:overflowPunct w:val="0"/>
        <w:spacing w:line="260" w:lineRule="exact"/>
        <w:ind w:right="-480"/>
        <w:rPr>
          <w:sz w:val="22"/>
          <w:szCs w:val="22"/>
        </w:rPr>
      </w:pPr>
      <w:r>
        <w:rPr>
          <w:sz w:val="22"/>
          <w:szCs w:val="22"/>
        </w:rPr>
        <w:t>J1072</w:t>
      </w:r>
      <w:r>
        <w:rPr>
          <w:sz w:val="22"/>
          <w:szCs w:val="22"/>
        </w:rPr>
        <w:tab/>
        <w:t>PA</w:t>
      </w:r>
    </w:p>
    <w:p w14:paraId="0597C617" w14:textId="70C86DFA"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J1096</w:t>
      </w:r>
    </w:p>
    <w:p w14:paraId="2A971E06"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J1097</w:t>
      </w:r>
      <w:r w:rsidRPr="00A92CB2">
        <w:rPr>
          <w:sz w:val="22"/>
          <w:szCs w:val="22"/>
        </w:rPr>
        <w:tab/>
        <w:t>IC</w:t>
      </w:r>
    </w:p>
    <w:p w14:paraId="02679277"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J1100</w:t>
      </w:r>
    </w:p>
    <w:p w14:paraId="5A6AA13E"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J1105</w:t>
      </w:r>
      <w:r w:rsidRPr="00A92CB2">
        <w:rPr>
          <w:sz w:val="22"/>
          <w:szCs w:val="22"/>
        </w:rPr>
        <w:tab/>
        <w:t>IC</w:t>
      </w:r>
    </w:p>
    <w:p w14:paraId="4A14B77E" w14:textId="386A23C6" w:rsidR="00DE7AD3" w:rsidRPr="00A92CB2" w:rsidRDefault="00DE7AD3" w:rsidP="00402D28">
      <w:pPr>
        <w:tabs>
          <w:tab w:val="left" w:pos="1350"/>
        </w:tabs>
        <w:kinsoku w:val="0"/>
        <w:overflowPunct w:val="0"/>
        <w:spacing w:line="260" w:lineRule="exact"/>
        <w:ind w:right="-480"/>
        <w:rPr>
          <w:sz w:val="22"/>
          <w:szCs w:val="22"/>
        </w:rPr>
      </w:pPr>
      <w:r>
        <w:rPr>
          <w:sz w:val="22"/>
          <w:szCs w:val="22"/>
        </w:rPr>
        <w:t>J1110</w:t>
      </w:r>
      <w:r>
        <w:rPr>
          <w:sz w:val="22"/>
          <w:szCs w:val="22"/>
        </w:rPr>
        <w:tab/>
        <w:t>PA</w:t>
      </w:r>
    </w:p>
    <w:p w14:paraId="47B8A257"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J1160</w:t>
      </w:r>
    </w:p>
    <w:p w14:paraId="3C90BEDF" w14:textId="63B5F3C4" w:rsidR="00663248" w:rsidRPr="00A92CB2" w:rsidRDefault="006B4449" w:rsidP="00402D28">
      <w:pPr>
        <w:tabs>
          <w:tab w:val="left" w:pos="1350"/>
        </w:tabs>
        <w:kinsoku w:val="0"/>
        <w:overflowPunct w:val="0"/>
        <w:spacing w:line="260" w:lineRule="exact"/>
        <w:ind w:right="-480"/>
        <w:rPr>
          <w:sz w:val="22"/>
          <w:szCs w:val="22"/>
        </w:rPr>
      </w:pPr>
      <w:r>
        <w:rPr>
          <w:sz w:val="22"/>
          <w:szCs w:val="22"/>
        </w:rPr>
        <w:t>J1163</w:t>
      </w:r>
    </w:p>
    <w:p w14:paraId="4755C0C5"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J1171</w:t>
      </w:r>
      <w:r w:rsidRPr="00A92CB2">
        <w:rPr>
          <w:sz w:val="22"/>
          <w:szCs w:val="22"/>
        </w:rPr>
        <w:tab/>
        <w:t>PA &gt; 24 mg/day</w:t>
      </w:r>
    </w:p>
    <w:p w14:paraId="3FD1197D"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J1190</w:t>
      </w:r>
    </w:p>
    <w:p w14:paraId="53CB94AB"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J1200</w:t>
      </w:r>
    </w:p>
    <w:p w14:paraId="33F7589D" w14:textId="7040F526"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J1202</w:t>
      </w:r>
      <w:r w:rsidRPr="00A92CB2">
        <w:rPr>
          <w:sz w:val="22"/>
          <w:szCs w:val="22"/>
        </w:rPr>
        <w:tab/>
        <w:t>PA</w:t>
      </w:r>
      <w:r w:rsidR="001E64B8">
        <w:rPr>
          <w:sz w:val="22"/>
          <w:szCs w:val="22"/>
        </w:rPr>
        <w:t>; IC</w:t>
      </w:r>
    </w:p>
    <w:p w14:paraId="330F5474"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J1203</w:t>
      </w:r>
      <w:r w:rsidRPr="00A92CB2">
        <w:rPr>
          <w:sz w:val="22"/>
          <w:szCs w:val="22"/>
        </w:rPr>
        <w:tab/>
        <w:t>PA</w:t>
      </w:r>
    </w:p>
    <w:p w14:paraId="4DE611E7" w14:textId="07E24484" w:rsidR="006B4449" w:rsidRPr="00A92CB2" w:rsidRDefault="006B4449" w:rsidP="00402D28">
      <w:pPr>
        <w:tabs>
          <w:tab w:val="left" w:pos="1350"/>
        </w:tabs>
        <w:kinsoku w:val="0"/>
        <w:overflowPunct w:val="0"/>
        <w:spacing w:line="260" w:lineRule="exact"/>
        <w:ind w:right="-480"/>
        <w:rPr>
          <w:sz w:val="22"/>
          <w:szCs w:val="22"/>
        </w:rPr>
      </w:pPr>
      <w:r>
        <w:rPr>
          <w:sz w:val="22"/>
          <w:szCs w:val="22"/>
        </w:rPr>
        <w:t>J1205</w:t>
      </w:r>
    </w:p>
    <w:p w14:paraId="6E27C2AD" w14:textId="21EE4D57" w:rsidR="00A92CB2" w:rsidRDefault="00A92CB2" w:rsidP="00402D28">
      <w:pPr>
        <w:tabs>
          <w:tab w:val="left" w:pos="1350"/>
        </w:tabs>
        <w:kinsoku w:val="0"/>
        <w:overflowPunct w:val="0"/>
        <w:spacing w:line="260" w:lineRule="exact"/>
        <w:ind w:right="-480"/>
        <w:rPr>
          <w:sz w:val="22"/>
          <w:szCs w:val="22"/>
        </w:rPr>
      </w:pPr>
      <w:r w:rsidRPr="00A92CB2">
        <w:rPr>
          <w:sz w:val="22"/>
          <w:szCs w:val="22"/>
        </w:rPr>
        <w:t>J1212</w:t>
      </w:r>
    </w:p>
    <w:p w14:paraId="64AA8F73" w14:textId="0776F1F1" w:rsidR="00CA16AB" w:rsidRPr="00A92CB2" w:rsidRDefault="00CA16AB" w:rsidP="00402D28">
      <w:pPr>
        <w:tabs>
          <w:tab w:val="left" w:pos="1350"/>
        </w:tabs>
        <w:kinsoku w:val="0"/>
        <w:overflowPunct w:val="0"/>
        <w:spacing w:line="260" w:lineRule="exact"/>
        <w:ind w:right="-480"/>
        <w:rPr>
          <w:sz w:val="22"/>
          <w:szCs w:val="22"/>
        </w:rPr>
      </w:pPr>
      <w:r>
        <w:rPr>
          <w:sz w:val="22"/>
          <w:szCs w:val="22"/>
        </w:rPr>
        <w:t>J1230</w:t>
      </w:r>
      <w:r>
        <w:rPr>
          <w:sz w:val="22"/>
          <w:szCs w:val="22"/>
        </w:rPr>
        <w:tab/>
        <w:t>PA</w:t>
      </w:r>
    </w:p>
    <w:p w14:paraId="06644D34"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J1240</w:t>
      </w:r>
    </w:p>
    <w:p w14:paraId="50F27C29"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J1260</w:t>
      </w:r>
      <w:r w:rsidRPr="00A92CB2">
        <w:rPr>
          <w:sz w:val="22"/>
          <w:szCs w:val="22"/>
        </w:rPr>
        <w:tab/>
        <w:t>IC</w:t>
      </w:r>
    </w:p>
    <w:p w14:paraId="65140C7C" w14:textId="2B214BA4" w:rsidR="006B4449" w:rsidRPr="00A92CB2" w:rsidRDefault="006B4449" w:rsidP="00402D28">
      <w:pPr>
        <w:tabs>
          <w:tab w:val="left" w:pos="1350"/>
        </w:tabs>
        <w:kinsoku w:val="0"/>
        <w:overflowPunct w:val="0"/>
        <w:spacing w:line="260" w:lineRule="exact"/>
        <w:ind w:right="-480"/>
        <w:rPr>
          <w:sz w:val="22"/>
          <w:szCs w:val="22"/>
        </w:rPr>
      </w:pPr>
      <w:r>
        <w:rPr>
          <w:sz w:val="22"/>
          <w:szCs w:val="22"/>
        </w:rPr>
        <w:t>J1271</w:t>
      </w:r>
    </w:p>
    <w:p w14:paraId="01921A8C" w14:textId="77777777" w:rsidR="00A92CB2" w:rsidRDefault="00A92CB2" w:rsidP="00402D28">
      <w:pPr>
        <w:tabs>
          <w:tab w:val="left" w:pos="1350"/>
        </w:tabs>
        <w:kinsoku w:val="0"/>
        <w:overflowPunct w:val="0"/>
        <w:spacing w:line="260" w:lineRule="exact"/>
        <w:ind w:right="-480"/>
        <w:rPr>
          <w:sz w:val="22"/>
          <w:szCs w:val="22"/>
        </w:rPr>
      </w:pPr>
      <w:r w:rsidRPr="00A92CB2">
        <w:rPr>
          <w:sz w:val="22"/>
          <w:szCs w:val="22"/>
        </w:rPr>
        <w:t>J1290</w:t>
      </w:r>
      <w:r w:rsidRPr="00A92CB2">
        <w:rPr>
          <w:sz w:val="22"/>
          <w:szCs w:val="22"/>
        </w:rPr>
        <w:tab/>
        <w:t>PA</w:t>
      </w:r>
    </w:p>
    <w:p w14:paraId="5C3EF201" w14:textId="559D8901" w:rsidR="00F70DB2" w:rsidRPr="00A92CB2" w:rsidRDefault="00F70DB2" w:rsidP="00402D28">
      <w:pPr>
        <w:tabs>
          <w:tab w:val="left" w:pos="1350"/>
        </w:tabs>
        <w:kinsoku w:val="0"/>
        <w:overflowPunct w:val="0"/>
        <w:spacing w:line="260" w:lineRule="exact"/>
        <w:ind w:right="-480"/>
        <w:rPr>
          <w:sz w:val="22"/>
          <w:szCs w:val="22"/>
        </w:rPr>
      </w:pPr>
      <w:r>
        <w:rPr>
          <w:sz w:val="22"/>
          <w:szCs w:val="22"/>
        </w:rPr>
        <w:t>J1299</w:t>
      </w:r>
      <w:r>
        <w:rPr>
          <w:sz w:val="22"/>
          <w:szCs w:val="22"/>
        </w:rPr>
        <w:tab/>
        <w:t>PA</w:t>
      </w:r>
    </w:p>
    <w:p w14:paraId="75B90D69"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J1301</w:t>
      </w:r>
      <w:r w:rsidRPr="00A92CB2">
        <w:rPr>
          <w:sz w:val="22"/>
          <w:szCs w:val="22"/>
        </w:rPr>
        <w:tab/>
        <w:t>PA</w:t>
      </w:r>
    </w:p>
    <w:p w14:paraId="57447785"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J1302</w:t>
      </w:r>
      <w:r w:rsidRPr="00A92CB2">
        <w:rPr>
          <w:sz w:val="22"/>
          <w:szCs w:val="22"/>
        </w:rPr>
        <w:tab/>
        <w:t>PA</w:t>
      </w:r>
    </w:p>
    <w:p w14:paraId="78AA0540"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J1303</w:t>
      </w:r>
      <w:r w:rsidRPr="00A92CB2">
        <w:rPr>
          <w:sz w:val="22"/>
          <w:szCs w:val="22"/>
        </w:rPr>
        <w:tab/>
        <w:t>PA</w:t>
      </w:r>
    </w:p>
    <w:p w14:paraId="2D986395" w14:textId="77777777" w:rsidR="00A92CB2" w:rsidRPr="00A92CB2" w:rsidRDefault="00A92CB2" w:rsidP="00402D28">
      <w:pPr>
        <w:tabs>
          <w:tab w:val="left" w:pos="1350"/>
        </w:tabs>
        <w:kinsoku w:val="0"/>
        <w:overflowPunct w:val="0"/>
        <w:spacing w:line="260" w:lineRule="exact"/>
        <w:ind w:right="-480"/>
        <w:rPr>
          <w:sz w:val="22"/>
          <w:szCs w:val="22"/>
        </w:rPr>
      </w:pPr>
      <w:r w:rsidRPr="00A92CB2">
        <w:rPr>
          <w:sz w:val="22"/>
          <w:szCs w:val="22"/>
        </w:rPr>
        <w:t>J1304</w:t>
      </w:r>
      <w:r w:rsidRPr="00A92CB2">
        <w:rPr>
          <w:sz w:val="22"/>
          <w:szCs w:val="22"/>
        </w:rPr>
        <w:tab/>
        <w:t>PA</w:t>
      </w:r>
    </w:p>
    <w:p w14:paraId="4A31245E" w14:textId="0D6C4F96" w:rsidR="00F33736" w:rsidRDefault="00A92CB2" w:rsidP="00B20DBF">
      <w:pPr>
        <w:tabs>
          <w:tab w:val="left" w:pos="1350"/>
        </w:tabs>
        <w:kinsoku w:val="0"/>
        <w:overflowPunct w:val="0"/>
        <w:spacing w:line="260" w:lineRule="exact"/>
        <w:ind w:right="-480"/>
        <w:rPr>
          <w:sz w:val="22"/>
          <w:szCs w:val="22"/>
        </w:rPr>
      </w:pPr>
      <w:r w:rsidRPr="00A92CB2">
        <w:rPr>
          <w:sz w:val="22"/>
          <w:szCs w:val="22"/>
        </w:rPr>
        <w:t>J1305</w:t>
      </w:r>
      <w:r w:rsidRPr="00A92CB2">
        <w:rPr>
          <w:sz w:val="22"/>
          <w:szCs w:val="22"/>
        </w:rPr>
        <w:tab/>
        <w:t>PA</w:t>
      </w:r>
    </w:p>
    <w:p w14:paraId="6AE1AD01" w14:textId="77777777" w:rsidR="00A23458" w:rsidRDefault="00A23458" w:rsidP="00B20DBF">
      <w:pPr>
        <w:tabs>
          <w:tab w:val="left" w:pos="1350"/>
        </w:tabs>
        <w:kinsoku w:val="0"/>
        <w:overflowPunct w:val="0"/>
        <w:spacing w:line="260" w:lineRule="exact"/>
        <w:ind w:right="-480"/>
        <w:rPr>
          <w:sz w:val="22"/>
          <w:szCs w:val="22"/>
        </w:rPr>
      </w:pPr>
      <w:r w:rsidRPr="00350723">
        <w:rPr>
          <w:sz w:val="22"/>
          <w:szCs w:val="22"/>
        </w:rPr>
        <w:t>J1306</w:t>
      </w:r>
      <w:r w:rsidRPr="00A23458">
        <w:rPr>
          <w:sz w:val="22"/>
          <w:szCs w:val="22"/>
        </w:rPr>
        <w:tab/>
        <w:t>PA</w:t>
      </w:r>
    </w:p>
    <w:p w14:paraId="0659742B" w14:textId="36F0658D" w:rsidR="00EB16D4" w:rsidRDefault="00EB16D4" w:rsidP="00B20DBF">
      <w:pPr>
        <w:tabs>
          <w:tab w:val="left" w:pos="1350"/>
        </w:tabs>
        <w:kinsoku w:val="0"/>
        <w:overflowPunct w:val="0"/>
        <w:spacing w:line="260" w:lineRule="exact"/>
        <w:ind w:right="-480"/>
        <w:rPr>
          <w:sz w:val="22"/>
          <w:szCs w:val="22"/>
        </w:rPr>
      </w:pPr>
      <w:r>
        <w:rPr>
          <w:sz w:val="22"/>
          <w:szCs w:val="22"/>
        </w:rPr>
        <w:t>J1307</w:t>
      </w:r>
      <w:r>
        <w:rPr>
          <w:sz w:val="22"/>
          <w:szCs w:val="22"/>
        </w:rPr>
        <w:tab/>
        <w:t>PA</w:t>
      </w:r>
      <w:r w:rsidR="007800EE">
        <w:rPr>
          <w:sz w:val="22"/>
          <w:szCs w:val="22"/>
        </w:rPr>
        <w:t>; IC</w:t>
      </w:r>
    </w:p>
    <w:p w14:paraId="0CF1A018" w14:textId="6D1198FB" w:rsidR="00EB16D4" w:rsidRPr="00A23458" w:rsidRDefault="00EB16D4" w:rsidP="00983ABF">
      <w:pPr>
        <w:kinsoku w:val="0"/>
        <w:overflowPunct w:val="0"/>
        <w:spacing w:line="260" w:lineRule="exact"/>
        <w:ind w:left="1440" w:right="-480" w:hanging="1440"/>
        <w:rPr>
          <w:sz w:val="22"/>
          <w:szCs w:val="22"/>
        </w:rPr>
      </w:pPr>
      <w:r>
        <w:rPr>
          <w:sz w:val="22"/>
          <w:szCs w:val="22"/>
        </w:rPr>
        <w:lastRenderedPageBreak/>
        <w:t>J1308</w:t>
      </w:r>
    </w:p>
    <w:p w14:paraId="6EB6DD52" w14:textId="77777777" w:rsidR="00A23458" w:rsidRPr="00A23458" w:rsidRDefault="00A23458" w:rsidP="00983ABF">
      <w:pPr>
        <w:kinsoku w:val="0"/>
        <w:overflowPunct w:val="0"/>
        <w:spacing w:line="260" w:lineRule="exact"/>
        <w:ind w:left="1440" w:right="-480" w:hanging="1440"/>
        <w:rPr>
          <w:sz w:val="22"/>
          <w:szCs w:val="22"/>
        </w:rPr>
      </w:pPr>
      <w:r w:rsidRPr="00A23458">
        <w:rPr>
          <w:sz w:val="22"/>
          <w:szCs w:val="22"/>
        </w:rPr>
        <w:t>J1320</w:t>
      </w:r>
      <w:r w:rsidRPr="00A23458">
        <w:rPr>
          <w:sz w:val="22"/>
          <w:szCs w:val="22"/>
        </w:rPr>
        <w:tab/>
        <w:t>IC</w:t>
      </w:r>
    </w:p>
    <w:p w14:paraId="78558A99" w14:textId="77777777" w:rsidR="00A23458" w:rsidRPr="00A23458" w:rsidRDefault="00A23458" w:rsidP="00983ABF">
      <w:pPr>
        <w:kinsoku w:val="0"/>
        <w:overflowPunct w:val="0"/>
        <w:spacing w:line="260" w:lineRule="exact"/>
        <w:ind w:left="1440" w:right="-480" w:hanging="1440"/>
        <w:rPr>
          <w:sz w:val="22"/>
          <w:szCs w:val="22"/>
        </w:rPr>
      </w:pPr>
      <w:r w:rsidRPr="00A23458">
        <w:rPr>
          <w:sz w:val="22"/>
          <w:szCs w:val="22"/>
        </w:rPr>
        <w:t>J1322</w:t>
      </w:r>
      <w:r w:rsidRPr="00A23458">
        <w:rPr>
          <w:sz w:val="22"/>
          <w:szCs w:val="22"/>
        </w:rPr>
        <w:tab/>
        <w:t>PA</w:t>
      </w:r>
    </w:p>
    <w:p w14:paraId="04B2FA82" w14:textId="77777777" w:rsidR="00A23458" w:rsidRDefault="00A23458" w:rsidP="00983ABF">
      <w:pPr>
        <w:kinsoku w:val="0"/>
        <w:overflowPunct w:val="0"/>
        <w:spacing w:line="260" w:lineRule="exact"/>
        <w:ind w:left="1440" w:right="-480" w:hanging="1440"/>
        <w:rPr>
          <w:sz w:val="22"/>
          <w:szCs w:val="22"/>
        </w:rPr>
      </w:pPr>
      <w:r w:rsidRPr="00A23458">
        <w:rPr>
          <w:sz w:val="22"/>
          <w:szCs w:val="22"/>
        </w:rPr>
        <w:t>J1323</w:t>
      </w:r>
      <w:r w:rsidRPr="00A23458">
        <w:rPr>
          <w:sz w:val="22"/>
          <w:szCs w:val="22"/>
        </w:rPr>
        <w:tab/>
        <w:t>PA</w:t>
      </w:r>
    </w:p>
    <w:p w14:paraId="21332EB6" w14:textId="40B9BB97" w:rsidR="00EB16D4" w:rsidRDefault="00EB16D4" w:rsidP="00B20DBF">
      <w:pPr>
        <w:tabs>
          <w:tab w:val="left" w:pos="1350"/>
        </w:tabs>
        <w:kinsoku w:val="0"/>
        <w:overflowPunct w:val="0"/>
        <w:spacing w:line="260" w:lineRule="exact"/>
        <w:ind w:right="-480"/>
        <w:rPr>
          <w:sz w:val="22"/>
          <w:szCs w:val="22"/>
        </w:rPr>
      </w:pPr>
      <w:r>
        <w:rPr>
          <w:sz w:val="22"/>
          <w:szCs w:val="22"/>
        </w:rPr>
        <w:t>J1325</w:t>
      </w:r>
    </w:p>
    <w:p w14:paraId="393A75B8" w14:textId="66694C07" w:rsidR="00EB16D4" w:rsidRPr="00A23458" w:rsidRDefault="00EB16D4" w:rsidP="00E373FA">
      <w:pPr>
        <w:kinsoku w:val="0"/>
        <w:overflowPunct w:val="0"/>
        <w:spacing w:line="260" w:lineRule="exact"/>
        <w:ind w:left="1440" w:right="-480" w:hanging="1440"/>
        <w:rPr>
          <w:sz w:val="22"/>
          <w:szCs w:val="22"/>
        </w:rPr>
      </w:pPr>
      <w:r>
        <w:rPr>
          <w:sz w:val="22"/>
          <w:szCs w:val="22"/>
        </w:rPr>
        <w:t>J1326</w:t>
      </w:r>
      <w:r>
        <w:rPr>
          <w:sz w:val="22"/>
          <w:szCs w:val="22"/>
        </w:rPr>
        <w:tab/>
        <w:t>PA</w:t>
      </w:r>
    </w:p>
    <w:p w14:paraId="6141087E"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J1411</w:t>
      </w:r>
      <w:r w:rsidRPr="00A23458">
        <w:rPr>
          <w:sz w:val="22"/>
          <w:szCs w:val="22"/>
        </w:rPr>
        <w:tab/>
        <w:t>PA; IC</w:t>
      </w:r>
    </w:p>
    <w:p w14:paraId="16EFBD9E" w14:textId="049C0E53"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J1412</w:t>
      </w:r>
      <w:r w:rsidR="005829CD">
        <w:rPr>
          <w:sz w:val="22"/>
          <w:szCs w:val="22"/>
        </w:rPr>
        <w:tab/>
      </w:r>
      <w:r w:rsidRPr="00A23458">
        <w:rPr>
          <w:sz w:val="22"/>
          <w:szCs w:val="22"/>
        </w:rPr>
        <w:t>PA; IC</w:t>
      </w:r>
    </w:p>
    <w:p w14:paraId="064A02D6" w14:textId="67C41AC3"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J1413</w:t>
      </w:r>
      <w:r w:rsidRPr="00A23458">
        <w:rPr>
          <w:sz w:val="22"/>
          <w:szCs w:val="22"/>
        </w:rPr>
        <w:tab/>
        <w:t>PA</w:t>
      </w:r>
      <w:r w:rsidR="003857EB">
        <w:rPr>
          <w:sz w:val="22"/>
          <w:szCs w:val="22"/>
        </w:rPr>
        <w:t>; IC</w:t>
      </w:r>
    </w:p>
    <w:p w14:paraId="605B7434" w14:textId="22BAB6D0"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J1414</w:t>
      </w:r>
      <w:r w:rsidRPr="00A23458">
        <w:rPr>
          <w:sz w:val="22"/>
          <w:szCs w:val="22"/>
        </w:rPr>
        <w:tab/>
        <w:t>PA</w:t>
      </w:r>
      <w:r w:rsidR="005E5429">
        <w:rPr>
          <w:sz w:val="22"/>
          <w:szCs w:val="22"/>
        </w:rPr>
        <w:t>; IC</w:t>
      </w:r>
    </w:p>
    <w:p w14:paraId="2F85CC07"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J1426</w:t>
      </w:r>
      <w:r w:rsidRPr="00A23458">
        <w:rPr>
          <w:sz w:val="22"/>
          <w:szCs w:val="22"/>
        </w:rPr>
        <w:tab/>
        <w:t>PA; IC</w:t>
      </w:r>
    </w:p>
    <w:p w14:paraId="3AF0F9EA"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J1427</w:t>
      </w:r>
      <w:r w:rsidRPr="00A23458">
        <w:rPr>
          <w:sz w:val="22"/>
          <w:szCs w:val="22"/>
        </w:rPr>
        <w:tab/>
        <w:t>PA; IC</w:t>
      </w:r>
    </w:p>
    <w:p w14:paraId="49B069E3"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J1428</w:t>
      </w:r>
      <w:r w:rsidRPr="00A23458">
        <w:rPr>
          <w:sz w:val="22"/>
          <w:szCs w:val="22"/>
        </w:rPr>
        <w:tab/>
        <w:t>PA; IC</w:t>
      </w:r>
    </w:p>
    <w:p w14:paraId="0FDB082D" w14:textId="2BA4B199"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J1429</w:t>
      </w:r>
      <w:r w:rsidRPr="00A23458">
        <w:rPr>
          <w:sz w:val="22"/>
          <w:szCs w:val="22"/>
        </w:rPr>
        <w:tab/>
      </w:r>
      <w:r w:rsidR="00E23A60">
        <w:rPr>
          <w:sz w:val="22"/>
          <w:szCs w:val="22"/>
        </w:rPr>
        <w:t xml:space="preserve">PA; </w:t>
      </w:r>
      <w:r w:rsidRPr="00A23458">
        <w:rPr>
          <w:sz w:val="22"/>
          <w:szCs w:val="22"/>
        </w:rPr>
        <w:t>IC</w:t>
      </w:r>
    </w:p>
    <w:p w14:paraId="60D5709A"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J1434</w:t>
      </w:r>
      <w:r w:rsidRPr="00A23458">
        <w:rPr>
          <w:sz w:val="22"/>
          <w:szCs w:val="22"/>
        </w:rPr>
        <w:tab/>
        <w:t>PA</w:t>
      </w:r>
    </w:p>
    <w:p w14:paraId="774D9E02"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J1437</w:t>
      </w:r>
      <w:r w:rsidRPr="00A23458">
        <w:rPr>
          <w:sz w:val="22"/>
          <w:szCs w:val="22"/>
        </w:rPr>
        <w:tab/>
        <w:t>PA</w:t>
      </w:r>
    </w:p>
    <w:p w14:paraId="77B3994D"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J1438</w:t>
      </w:r>
      <w:r w:rsidRPr="00A23458">
        <w:rPr>
          <w:sz w:val="22"/>
          <w:szCs w:val="22"/>
        </w:rPr>
        <w:tab/>
        <w:t>PA; IC</w:t>
      </w:r>
    </w:p>
    <w:p w14:paraId="400D127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J1439</w:t>
      </w:r>
      <w:r w:rsidRPr="00A23458">
        <w:rPr>
          <w:sz w:val="22"/>
          <w:szCs w:val="22"/>
        </w:rPr>
        <w:tab/>
        <w:t>PA</w:t>
      </w:r>
    </w:p>
    <w:p w14:paraId="50892914"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J1440</w:t>
      </w:r>
      <w:r w:rsidRPr="00A23458">
        <w:rPr>
          <w:sz w:val="22"/>
          <w:szCs w:val="22"/>
        </w:rPr>
        <w:tab/>
        <w:t>PA</w:t>
      </w:r>
    </w:p>
    <w:p w14:paraId="38F9CEAA" w14:textId="4E50B3EF"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J1442</w:t>
      </w:r>
    </w:p>
    <w:p w14:paraId="5CB546F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J1447</w:t>
      </w:r>
    </w:p>
    <w:p w14:paraId="316F4C4B" w14:textId="7FDD2396"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J1448</w:t>
      </w:r>
      <w:r w:rsidRPr="00A23458">
        <w:rPr>
          <w:sz w:val="22"/>
          <w:szCs w:val="22"/>
        </w:rPr>
        <w:tab/>
        <w:t>PA</w:t>
      </w:r>
    </w:p>
    <w:p w14:paraId="15CEA154"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J1449</w:t>
      </w:r>
    </w:p>
    <w:p w14:paraId="330FE351" w14:textId="2ECD760B"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J1453</w:t>
      </w:r>
      <w:r w:rsidRPr="00A23458">
        <w:rPr>
          <w:sz w:val="22"/>
          <w:szCs w:val="22"/>
        </w:rPr>
        <w:tab/>
        <w:t>PA &gt;</w:t>
      </w:r>
      <w:r w:rsidR="00566F3B">
        <w:rPr>
          <w:sz w:val="22"/>
          <w:szCs w:val="22"/>
        </w:rPr>
        <w:t>300 units/28 days</w:t>
      </w:r>
    </w:p>
    <w:p w14:paraId="03905F1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J1454</w:t>
      </w:r>
      <w:r w:rsidRPr="00A23458">
        <w:rPr>
          <w:sz w:val="22"/>
          <w:szCs w:val="22"/>
        </w:rPr>
        <w:tab/>
        <w:t>PA &gt;2 units</w:t>
      </w:r>
    </w:p>
    <w:p w14:paraId="549BAAF9"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 xml:space="preserve">J1455 </w:t>
      </w:r>
      <w:r w:rsidRPr="00A23458">
        <w:rPr>
          <w:sz w:val="22"/>
          <w:szCs w:val="22"/>
        </w:rPr>
        <w:tab/>
        <w:t>IC</w:t>
      </w:r>
    </w:p>
    <w:p w14:paraId="72FAFB34"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J1456</w:t>
      </w:r>
    </w:p>
    <w:p w14:paraId="2183F78C"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J1458</w:t>
      </w:r>
      <w:r w:rsidRPr="00A23458">
        <w:rPr>
          <w:sz w:val="22"/>
          <w:szCs w:val="22"/>
        </w:rPr>
        <w:tab/>
        <w:t>PA</w:t>
      </w:r>
    </w:p>
    <w:p w14:paraId="5EBC80DC"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J1459</w:t>
      </w:r>
      <w:r w:rsidRPr="00A23458">
        <w:rPr>
          <w:sz w:val="22"/>
          <w:szCs w:val="22"/>
        </w:rPr>
        <w:tab/>
        <w:t>PA</w:t>
      </w:r>
    </w:p>
    <w:p w14:paraId="00A8714F"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J1460</w:t>
      </w:r>
      <w:r w:rsidRPr="00A23458">
        <w:rPr>
          <w:sz w:val="22"/>
          <w:szCs w:val="22"/>
        </w:rPr>
        <w:tab/>
        <w:t>PA</w:t>
      </w:r>
    </w:p>
    <w:p w14:paraId="590FA11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J1551</w:t>
      </w:r>
      <w:r w:rsidRPr="00A23458">
        <w:rPr>
          <w:sz w:val="22"/>
          <w:szCs w:val="22"/>
        </w:rPr>
        <w:tab/>
        <w:t>PA</w:t>
      </w:r>
    </w:p>
    <w:p w14:paraId="47A2D9F3"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J1552</w:t>
      </w:r>
      <w:r w:rsidRPr="00A23458">
        <w:rPr>
          <w:sz w:val="22"/>
          <w:szCs w:val="22"/>
        </w:rPr>
        <w:tab/>
        <w:t>PA</w:t>
      </w:r>
    </w:p>
    <w:p w14:paraId="4D901D3D"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J1554</w:t>
      </w:r>
      <w:r w:rsidRPr="00A23458">
        <w:rPr>
          <w:sz w:val="22"/>
          <w:szCs w:val="22"/>
        </w:rPr>
        <w:tab/>
        <w:t>PA</w:t>
      </w:r>
    </w:p>
    <w:p w14:paraId="2CBE7E75"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J1555</w:t>
      </w:r>
      <w:r w:rsidRPr="00A23458">
        <w:rPr>
          <w:sz w:val="22"/>
          <w:szCs w:val="22"/>
        </w:rPr>
        <w:tab/>
        <w:t>PA</w:t>
      </w:r>
    </w:p>
    <w:p w14:paraId="23062B6B"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J1556</w:t>
      </w:r>
      <w:r w:rsidRPr="00A23458">
        <w:rPr>
          <w:sz w:val="22"/>
          <w:szCs w:val="22"/>
        </w:rPr>
        <w:tab/>
        <w:t>PA</w:t>
      </w:r>
    </w:p>
    <w:p w14:paraId="3EBC6457" w14:textId="77777777" w:rsidR="00A23458" w:rsidRDefault="00A23458" w:rsidP="00E373FA">
      <w:pPr>
        <w:kinsoku w:val="0"/>
        <w:overflowPunct w:val="0"/>
        <w:spacing w:line="260" w:lineRule="exact"/>
        <w:ind w:left="1440" w:right="-480" w:hanging="1440"/>
        <w:rPr>
          <w:sz w:val="22"/>
          <w:szCs w:val="22"/>
        </w:rPr>
      </w:pPr>
      <w:r w:rsidRPr="00A23458">
        <w:rPr>
          <w:sz w:val="22"/>
          <w:szCs w:val="22"/>
        </w:rPr>
        <w:t>J1557</w:t>
      </w:r>
      <w:r w:rsidRPr="00A23458">
        <w:rPr>
          <w:sz w:val="22"/>
          <w:szCs w:val="22"/>
        </w:rPr>
        <w:tab/>
        <w:t>PA</w:t>
      </w:r>
    </w:p>
    <w:p w14:paraId="24BB4592" w14:textId="42555ECF" w:rsidR="00833A57" w:rsidRPr="00A23458" w:rsidRDefault="00833A57" w:rsidP="00B20DBF">
      <w:pPr>
        <w:kinsoku w:val="0"/>
        <w:overflowPunct w:val="0"/>
        <w:spacing w:line="260" w:lineRule="exact"/>
        <w:ind w:left="1440" w:right="-480" w:hanging="1440"/>
        <w:rPr>
          <w:sz w:val="22"/>
          <w:szCs w:val="22"/>
        </w:rPr>
      </w:pPr>
      <w:r>
        <w:rPr>
          <w:sz w:val="22"/>
          <w:szCs w:val="22"/>
        </w:rPr>
        <w:t>J1558</w:t>
      </w:r>
      <w:r>
        <w:rPr>
          <w:sz w:val="22"/>
          <w:szCs w:val="22"/>
        </w:rPr>
        <w:tab/>
      </w:r>
      <w:r w:rsidR="00F87D4E">
        <w:rPr>
          <w:sz w:val="22"/>
          <w:szCs w:val="22"/>
        </w:rPr>
        <w:t>PA</w:t>
      </w:r>
    </w:p>
    <w:p w14:paraId="5C62277C" w14:textId="77777777" w:rsidR="00A23458" w:rsidRPr="00A23458" w:rsidRDefault="00A23458" w:rsidP="00B20DBF">
      <w:pPr>
        <w:kinsoku w:val="0"/>
        <w:overflowPunct w:val="0"/>
        <w:spacing w:line="260" w:lineRule="exact"/>
        <w:ind w:left="1440" w:right="-480" w:hanging="1440"/>
        <w:rPr>
          <w:sz w:val="22"/>
          <w:szCs w:val="22"/>
        </w:rPr>
      </w:pPr>
      <w:r w:rsidRPr="00A23458">
        <w:rPr>
          <w:sz w:val="22"/>
          <w:szCs w:val="22"/>
        </w:rPr>
        <w:t>J1559</w:t>
      </w:r>
      <w:r w:rsidRPr="00A23458">
        <w:rPr>
          <w:sz w:val="22"/>
          <w:szCs w:val="22"/>
        </w:rPr>
        <w:tab/>
        <w:t>PA</w:t>
      </w:r>
    </w:p>
    <w:p w14:paraId="3C919DA2" w14:textId="77777777" w:rsidR="00A23458" w:rsidRPr="00A23458" w:rsidRDefault="00A23458" w:rsidP="00B20DBF">
      <w:pPr>
        <w:kinsoku w:val="0"/>
        <w:overflowPunct w:val="0"/>
        <w:spacing w:line="260" w:lineRule="exact"/>
        <w:ind w:left="1440" w:right="-480" w:hanging="1440"/>
        <w:rPr>
          <w:sz w:val="22"/>
          <w:szCs w:val="22"/>
        </w:rPr>
      </w:pPr>
      <w:r w:rsidRPr="00A23458">
        <w:rPr>
          <w:sz w:val="22"/>
          <w:szCs w:val="22"/>
        </w:rPr>
        <w:t>J1560</w:t>
      </w:r>
      <w:r w:rsidRPr="00A23458">
        <w:rPr>
          <w:sz w:val="22"/>
          <w:szCs w:val="22"/>
        </w:rPr>
        <w:tab/>
        <w:t>PA</w:t>
      </w:r>
    </w:p>
    <w:p w14:paraId="395924AC"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J1561</w:t>
      </w:r>
      <w:r w:rsidRPr="00A23458">
        <w:rPr>
          <w:sz w:val="22"/>
          <w:szCs w:val="22"/>
        </w:rPr>
        <w:tab/>
        <w:t>PA</w:t>
      </w:r>
    </w:p>
    <w:p w14:paraId="643F3F2C"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J1566</w:t>
      </w:r>
      <w:r w:rsidRPr="00A23458">
        <w:rPr>
          <w:sz w:val="22"/>
          <w:szCs w:val="22"/>
        </w:rPr>
        <w:tab/>
        <w:t>PA</w:t>
      </w:r>
    </w:p>
    <w:p w14:paraId="69675678"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J1568</w:t>
      </w:r>
      <w:r w:rsidRPr="00A23458">
        <w:rPr>
          <w:sz w:val="22"/>
          <w:szCs w:val="22"/>
        </w:rPr>
        <w:tab/>
        <w:t>PA</w:t>
      </w:r>
    </w:p>
    <w:p w14:paraId="3C6D317B"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J1569</w:t>
      </w:r>
      <w:r w:rsidRPr="00A23458">
        <w:rPr>
          <w:sz w:val="22"/>
          <w:szCs w:val="22"/>
        </w:rPr>
        <w:tab/>
        <w:t>PA</w:t>
      </w:r>
    </w:p>
    <w:p w14:paraId="44100723" w14:textId="77777777" w:rsidR="00A23458" w:rsidRPr="00A23458" w:rsidRDefault="00A23458" w:rsidP="00B20DBF">
      <w:pPr>
        <w:kinsoku w:val="0"/>
        <w:overflowPunct w:val="0"/>
        <w:spacing w:line="260" w:lineRule="exact"/>
        <w:ind w:left="1440" w:right="-480" w:hanging="1440"/>
        <w:rPr>
          <w:sz w:val="22"/>
          <w:szCs w:val="22"/>
        </w:rPr>
      </w:pPr>
      <w:r w:rsidRPr="00A23458">
        <w:rPr>
          <w:sz w:val="22"/>
          <w:szCs w:val="22"/>
        </w:rPr>
        <w:t>J1570</w:t>
      </w:r>
    </w:p>
    <w:p w14:paraId="35EEA02F"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J1571</w:t>
      </w:r>
    </w:p>
    <w:p w14:paraId="1E83F614" w14:textId="35DC314C"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J1572</w:t>
      </w:r>
      <w:r w:rsidR="003911D7">
        <w:rPr>
          <w:sz w:val="22"/>
          <w:szCs w:val="22"/>
        </w:rPr>
        <w:tab/>
        <w:t>PA</w:t>
      </w:r>
      <w:r w:rsidR="00D75AB7">
        <w:rPr>
          <w:sz w:val="22"/>
          <w:szCs w:val="22"/>
        </w:rPr>
        <w:t>; IC</w:t>
      </w:r>
    </w:p>
    <w:p w14:paraId="47843049"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J1573</w:t>
      </w:r>
      <w:r w:rsidRPr="00A23458">
        <w:rPr>
          <w:sz w:val="22"/>
          <w:szCs w:val="22"/>
        </w:rPr>
        <w:tab/>
        <w:t>IC</w:t>
      </w:r>
    </w:p>
    <w:p w14:paraId="353D4440" w14:textId="5F491022"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J1574</w:t>
      </w:r>
      <w:r w:rsidR="007B67BC">
        <w:rPr>
          <w:sz w:val="22"/>
          <w:szCs w:val="22"/>
        </w:rPr>
        <w:tab/>
        <w:t>IC</w:t>
      </w:r>
    </w:p>
    <w:p w14:paraId="0A701C07"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J1575</w:t>
      </w:r>
      <w:r w:rsidRPr="00A23458">
        <w:rPr>
          <w:sz w:val="22"/>
          <w:szCs w:val="22"/>
        </w:rPr>
        <w:tab/>
        <w:t>PA</w:t>
      </w:r>
    </w:p>
    <w:p w14:paraId="09EFE4AE"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J1576</w:t>
      </w:r>
      <w:r w:rsidRPr="00A23458">
        <w:rPr>
          <w:sz w:val="22"/>
          <w:szCs w:val="22"/>
        </w:rPr>
        <w:tab/>
        <w:t>PA</w:t>
      </w:r>
    </w:p>
    <w:p w14:paraId="53249A29"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J1580</w:t>
      </w:r>
    </w:p>
    <w:p w14:paraId="3E3B0484"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J1596</w:t>
      </w:r>
      <w:r w:rsidRPr="00A23458">
        <w:rPr>
          <w:sz w:val="22"/>
          <w:szCs w:val="22"/>
        </w:rPr>
        <w:tab/>
        <w:t>PA</w:t>
      </w:r>
    </w:p>
    <w:p w14:paraId="79290BD3" w14:textId="46DD45AD" w:rsidR="00A23458" w:rsidRDefault="00A23458" w:rsidP="00E373FA">
      <w:pPr>
        <w:kinsoku w:val="0"/>
        <w:overflowPunct w:val="0"/>
        <w:spacing w:line="260" w:lineRule="exact"/>
        <w:ind w:left="1350" w:right="-480" w:hanging="1350"/>
        <w:rPr>
          <w:sz w:val="22"/>
          <w:szCs w:val="22"/>
        </w:rPr>
      </w:pPr>
      <w:r w:rsidRPr="00A23458">
        <w:rPr>
          <w:sz w:val="22"/>
          <w:szCs w:val="22"/>
        </w:rPr>
        <w:t>J1597</w:t>
      </w:r>
      <w:r w:rsidRPr="00A23458">
        <w:rPr>
          <w:sz w:val="22"/>
          <w:szCs w:val="22"/>
        </w:rPr>
        <w:tab/>
        <w:t>PA</w:t>
      </w:r>
      <w:r w:rsidR="000776AD">
        <w:rPr>
          <w:sz w:val="22"/>
          <w:szCs w:val="22"/>
        </w:rPr>
        <w:t>; IC</w:t>
      </w:r>
    </w:p>
    <w:p w14:paraId="1423314A" w14:textId="3EB1D45C" w:rsidR="00833F2C" w:rsidRPr="00A23458" w:rsidRDefault="00833F2C" w:rsidP="00E373FA">
      <w:pPr>
        <w:kinsoku w:val="0"/>
        <w:overflowPunct w:val="0"/>
        <w:spacing w:line="260" w:lineRule="exact"/>
        <w:ind w:left="1350" w:right="-480" w:hanging="1350"/>
        <w:rPr>
          <w:sz w:val="22"/>
          <w:szCs w:val="22"/>
        </w:rPr>
      </w:pPr>
      <w:r>
        <w:rPr>
          <w:sz w:val="22"/>
          <w:szCs w:val="22"/>
        </w:rPr>
        <w:t>J1598</w:t>
      </w:r>
      <w:r>
        <w:rPr>
          <w:sz w:val="22"/>
          <w:szCs w:val="22"/>
        </w:rPr>
        <w:tab/>
        <w:t>PA</w:t>
      </w:r>
    </w:p>
    <w:p w14:paraId="36B78F9F"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J1599</w:t>
      </w:r>
      <w:r w:rsidRPr="00A23458">
        <w:rPr>
          <w:sz w:val="22"/>
          <w:szCs w:val="22"/>
        </w:rPr>
        <w:tab/>
        <w:t>PA; IC</w:t>
      </w:r>
    </w:p>
    <w:p w14:paraId="3B0D84E1"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J1602</w:t>
      </w:r>
      <w:r w:rsidRPr="00A23458">
        <w:rPr>
          <w:sz w:val="22"/>
          <w:szCs w:val="22"/>
        </w:rPr>
        <w:tab/>
        <w:t xml:space="preserve">PA </w:t>
      </w:r>
    </w:p>
    <w:p w14:paraId="10AF7579"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J1610</w:t>
      </w:r>
    </w:p>
    <w:p w14:paraId="363A4C3E"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J1611</w:t>
      </w:r>
    </w:p>
    <w:p w14:paraId="758BC395"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J1626</w:t>
      </w:r>
    </w:p>
    <w:p w14:paraId="0DDB1BE6" w14:textId="10198826"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J1627</w:t>
      </w:r>
      <w:r w:rsidRPr="00A23458">
        <w:rPr>
          <w:sz w:val="22"/>
          <w:szCs w:val="22"/>
        </w:rPr>
        <w:tab/>
        <w:t>PA &gt;</w:t>
      </w:r>
      <w:r w:rsidR="005745F8">
        <w:rPr>
          <w:sz w:val="22"/>
          <w:szCs w:val="22"/>
        </w:rPr>
        <w:t>200</w:t>
      </w:r>
      <w:r w:rsidRPr="00A23458">
        <w:rPr>
          <w:sz w:val="22"/>
          <w:szCs w:val="22"/>
        </w:rPr>
        <w:t xml:space="preserve"> units</w:t>
      </w:r>
      <w:r w:rsidR="005745F8">
        <w:rPr>
          <w:sz w:val="22"/>
          <w:szCs w:val="22"/>
        </w:rPr>
        <w:t>/28 days</w:t>
      </w:r>
      <w:r w:rsidRPr="00A23458">
        <w:rPr>
          <w:sz w:val="22"/>
          <w:szCs w:val="22"/>
        </w:rPr>
        <w:t xml:space="preserve"> </w:t>
      </w:r>
    </w:p>
    <w:p w14:paraId="29CA0845"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J1628</w:t>
      </w:r>
      <w:r w:rsidRPr="00A23458">
        <w:rPr>
          <w:sz w:val="22"/>
          <w:szCs w:val="22"/>
        </w:rPr>
        <w:tab/>
        <w:t>PA; IC</w:t>
      </w:r>
    </w:p>
    <w:p w14:paraId="46ABFE02"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J1630</w:t>
      </w:r>
    </w:p>
    <w:p w14:paraId="4F3C5C61" w14:textId="3E88DE4A" w:rsidR="00A23458" w:rsidRDefault="00A23458" w:rsidP="00E373FA">
      <w:pPr>
        <w:kinsoku w:val="0"/>
        <w:overflowPunct w:val="0"/>
        <w:spacing w:line="260" w:lineRule="exact"/>
        <w:ind w:left="1350" w:right="-480" w:hanging="1350"/>
        <w:rPr>
          <w:sz w:val="22"/>
          <w:szCs w:val="22"/>
        </w:rPr>
      </w:pPr>
      <w:r w:rsidRPr="00A23458">
        <w:rPr>
          <w:sz w:val="22"/>
          <w:szCs w:val="22"/>
        </w:rPr>
        <w:t>J1631</w:t>
      </w:r>
      <w:r w:rsidRPr="00A23458">
        <w:rPr>
          <w:sz w:val="22"/>
          <w:szCs w:val="22"/>
        </w:rPr>
        <w:tab/>
        <w:t>PA&lt;</w:t>
      </w:r>
      <w:r w:rsidR="00091E0B">
        <w:rPr>
          <w:sz w:val="22"/>
          <w:szCs w:val="22"/>
        </w:rPr>
        <w:t>10</w:t>
      </w:r>
      <w:r w:rsidRPr="00A23458">
        <w:rPr>
          <w:sz w:val="22"/>
          <w:szCs w:val="22"/>
        </w:rPr>
        <w:t xml:space="preserve"> years</w:t>
      </w:r>
    </w:p>
    <w:p w14:paraId="789FA905" w14:textId="10A97BEB" w:rsidR="00354EF8" w:rsidRPr="00A23458" w:rsidRDefault="00354EF8" w:rsidP="00E373FA">
      <w:pPr>
        <w:kinsoku w:val="0"/>
        <w:overflowPunct w:val="0"/>
        <w:spacing w:line="260" w:lineRule="exact"/>
        <w:ind w:left="1350" w:right="-480" w:hanging="1350"/>
        <w:rPr>
          <w:sz w:val="22"/>
          <w:szCs w:val="22"/>
        </w:rPr>
      </w:pPr>
      <w:r>
        <w:rPr>
          <w:sz w:val="22"/>
          <w:szCs w:val="22"/>
        </w:rPr>
        <w:t>J1632</w:t>
      </w:r>
      <w:r>
        <w:rPr>
          <w:sz w:val="22"/>
          <w:szCs w:val="22"/>
        </w:rPr>
        <w:tab/>
        <w:t>PA</w:t>
      </w:r>
      <w:r w:rsidR="005C7445">
        <w:rPr>
          <w:sz w:val="22"/>
          <w:szCs w:val="22"/>
        </w:rPr>
        <w:t>; IC</w:t>
      </w:r>
    </w:p>
    <w:p w14:paraId="59B0E448"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J1642</w:t>
      </w:r>
    </w:p>
    <w:p w14:paraId="72327F56"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J1643</w:t>
      </w:r>
    </w:p>
    <w:p w14:paraId="164BF6A3"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J1644</w:t>
      </w:r>
    </w:p>
    <w:p w14:paraId="7B41905F"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J1645</w:t>
      </w:r>
    </w:p>
    <w:p w14:paraId="1D4C7F74"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J1650</w:t>
      </w:r>
    </w:p>
    <w:p w14:paraId="1AC25132"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J1652</w:t>
      </w:r>
    </w:p>
    <w:p w14:paraId="2BB1ACA7"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J1655</w:t>
      </w:r>
    </w:p>
    <w:p w14:paraId="5A395311"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J1670</w:t>
      </w:r>
    </w:p>
    <w:p w14:paraId="64348931"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J1700</w:t>
      </w:r>
      <w:r w:rsidRPr="00A23458">
        <w:rPr>
          <w:sz w:val="22"/>
          <w:szCs w:val="22"/>
        </w:rPr>
        <w:tab/>
        <w:t>IC</w:t>
      </w:r>
    </w:p>
    <w:p w14:paraId="4E800AB8" w14:textId="77777777" w:rsidR="00A23458" w:rsidRPr="00A23458" w:rsidRDefault="00A23458" w:rsidP="00E373FA">
      <w:pPr>
        <w:kinsoku w:val="0"/>
        <w:overflowPunct w:val="0"/>
        <w:spacing w:line="260" w:lineRule="exact"/>
        <w:ind w:left="1350" w:right="-480" w:hanging="1350"/>
        <w:rPr>
          <w:sz w:val="22"/>
          <w:szCs w:val="22"/>
        </w:rPr>
      </w:pPr>
      <w:r w:rsidRPr="00A23458">
        <w:rPr>
          <w:sz w:val="22"/>
          <w:szCs w:val="22"/>
        </w:rPr>
        <w:t>J1710</w:t>
      </w:r>
      <w:r w:rsidRPr="00A23458">
        <w:rPr>
          <w:sz w:val="22"/>
          <w:szCs w:val="22"/>
        </w:rPr>
        <w:tab/>
        <w:t>IC</w:t>
      </w:r>
    </w:p>
    <w:p w14:paraId="21282098" w14:textId="23C49779" w:rsidR="00A23458" w:rsidRPr="00A23458" w:rsidRDefault="00A23458" w:rsidP="00E373FA">
      <w:pPr>
        <w:kinsoku w:val="0"/>
        <w:overflowPunct w:val="0"/>
        <w:spacing w:line="260" w:lineRule="exact"/>
        <w:ind w:left="1350" w:right="-480" w:hanging="1350"/>
        <w:rPr>
          <w:sz w:val="22"/>
          <w:szCs w:val="22"/>
        </w:rPr>
      </w:pPr>
      <w:r w:rsidRPr="00A23458">
        <w:rPr>
          <w:sz w:val="22"/>
          <w:szCs w:val="22"/>
        </w:rPr>
        <w:t>J1720</w:t>
      </w:r>
    </w:p>
    <w:p w14:paraId="1B772257"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J1740</w:t>
      </w:r>
      <w:r w:rsidRPr="00A23458">
        <w:rPr>
          <w:sz w:val="22"/>
          <w:szCs w:val="22"/>
        </w:rPr>
        <w:tab/>
        <w:t>PA</w:t>
      </w:r>
    </w:p>
    <w:p w14:paraId="446D2325"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J1743</w:t>
      </w:r>
      <w:r w:rsidRPr="00A23458">
        <w:rPr>
          <w:sz w:val="22"/>
          <w:szCs w:val="22"/>
        </w:rPr>
        <w:tab/>
        <w:t>PA</w:t>
      </w:r>
    </w:p>
    <w:p w14:paraId="29EA1D7B"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J1744</w:t>
      </w:r>
      <w:r w:rsidRPr="00A23458">
        <w:rPr>
          <w:sz w:val="22"/>
          <w:szCs w:val="22"/>
        </w:rPr>
        <w:tab/>
        <w:t>PA; IC</w:t>
      </w:r>
    </w:p>
    <w:p w14:paraId="1579C5C3"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J1745</w:t>
      </w:r>
      <w:r w:rsidRPr="00A23458">
        <w:rPr>
          <w:sz w:val="22"/>
          <w:szCs w:val="22"/>
        </w:rPr>
        <w:tab/>
        <w:t>PA</w:t>
      </w:r>
    </w:p>
    <w:p w14:paraId="7BA487A7"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J1746</w:t>
      </w:r>
      <w:r w:rsidRPr="00A23458">
        <w:rPr>
          <w:sz w:val="22"/>
          <w:szCs w:val="22"/>
        </w:rPr>
        <w:tab/>
        <w:t>PA</w:t>
      </w:r>
    </w:p>
    <w:p w14:paraId="71F50C3F"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J1747</w:t>
      </w:r>
      <w:r w:rsidRPr="00A23458">
        <w:rPr>
          <w:sz w:val="22"/>
          <w:szCs w:val="22"/>
        </w:rPr>
        <w:tab/>
        <w:t>PA</w:t>
      </w:r>
    </w:p>
    <w:p w14:paraId="60E3D362"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J1748</w:t>
      </w:r>
      <w:r w:rsidRPr="00A23458">
        <w:rPr>
          <w:sz w:val="22"/>
          <w:szCs w:val="22"/>
        </w:rPr>
        <w:tab/>
        <w:t>PA</w:t>
      </w:r>
    </w:p>
    <w:p w14:paraId="1F31323E" w14:textId="77777777" w:rsidR="00A23458" w:rsidRPr="00A23458" w:rsidRDefault="00A23458" w:rsidP="009A686A">
      <w:pPr>
        <w:kinsoku w:val="0"/>
        <w:overflowPunct w:val="0"/>
        <w:spacing w:line="260" w:lineRule="exact"/>
        <w:ind w:left="1350" w:right="-480" w:hanging="1350"/>
        <w:rPr>
          <w:sz w:val="22"/>
          <w:szCs w:val="22"/>
        </w:rPr>
      </w:pPr>
      <w:r w:rsidRPr="00A23458">
        <w:rPr>
          <w:sz w:val="22"/>
          <w:szCs w:val="22"/>
        </w:rPr>
        <w:t>J1750</w:t>
      </w:r>
      <w:r w:rsidRPr="00A23458">
        <w:rPr>
          <w:sz w:val="22"/>
          <w:szCs w:val="22"/>
        </w:rPr>
        <w:tab/>
      </w:r>
    </w:p>
    <w:p w14:paraId="3D612D9F"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J1756</w:t>
      </w:r>
      <w:r w:rsidRPr="00A23458">
        <w:rPr>
          <w:sz w:val="22"/>
          <w:szCs w:val="22"/>
        </w:rPr>
        <w:tab/>
      </w:r>
    </w:p>
    <w:p w14:paraId="541FEFF9"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J1786</w:t>
      </w:r>
      <w:r w:rsidRPr="00A23458">
        <w:rPr>
          <w:sz w:val="22"/>
          <w:szCs w:val="22"/>
        </w:rPr>
        <w:tab/>
        <w:t>PA</w:t>
      </w:r>
    </w:p>
    <w:p w14:paraId="6845FAAC" w14:textId="77777777" w:rsidR="00A23458" w:rsidRPr="00A23458" w:rsidRDefault="00A23458" w:rsidP="001E7FFC">
      <w:pPr>
        <w:kinsoku w:val="0"/>
        <w:overflowPunct w:val="0"/>
        <w:spacing w:line="260" w:lineRule="exact"/>
        <w:ind w:left="1350" w:right="-480" w:hanging="1350"/>
        <w:rPr>
          <w:sz w:val="22"/>
          <w:szCs w:val="22"/>
        </w:rPr>
      </w:pPr>
      <w:r w:rsidRPr="00A23458">
        <w:rPr>
          <w:sz w:val="22"/>
          <w:szCs w:val="22"/>
        </w:rPr>
        <w:t>J1790</w:t>
      </w:r>
    </w:p>
    <w:p w14:paraId="5FAE82CE" w14:textId="40B470AE" w:rsidR="00A23458" w:rsidRPr="00A23458" w:rsidRDefault="00A23458" w:rsidP="001E7FFC">
      <w:pPr>
        <w:kinsoku w:val="0"/>
        <w:overflowPunct w:val="0"/>
        <w:spacing w:line="260" w:lineRule="exact"/>
        <w:ind w:left="1350" w:right="-480" w:hanging="1350"/>
        <w:rPr>
          <w:sz w:val="22"/>
          <w:szCs w:val="22"/>
        </w:rPr>
      </w:pPr>
      <w:r w:rsidRPr="00A23458">
        <w:rPr>
          <w:sz w:val="22"/>
          <w:szCs w:val="22"/>
        </w:rPr>
        <w:t>J1800</w:t>
      </w:r>
      <w:r w:rsidR="001C1A2A">
        <w:rPr>
          <w:sz w:val="22"/>
          <w:szCs w:val="22"/>
        </w:rPr>
        <w:tab/>
        <w:t>IC</w:t>
      </w:r>
    </w:p>
    <w:p w14:paraId="44DD0F5F"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J1805</w:t>
      </w:r>
    </w:p>
    <w:p w14:paraId="6FA396FC" w14:textId="77777777" w:rsidR="00A23458" w:rsidRDefault="00A23458" w:rsidP="00E373FA">
      <w:pPr>
        <w:kinsoku w:val="0"/>
        <w:overflowPunct w:val="0"/>
        <w:spacing w:line="260" w:lineRule="exact"/>
        <w:ind w:left="1440" w:right="-480" w:hanging="1440"/>
        <w:rPr>
          <w:sz w:val="22"/>
          <w:szCs w:val="22"/>
        </w:rPr>
      </w:pPr>
      <w:r w:rsidRPr="00A23458">
        <w:rPr>
          <w:sz w:val="22"/>
          <w:szCs w:val="22"/>
        </w:rPr>
        <w:t>J1806</w:t>
      </w:r>
    </w:p>
    <w:p w14:paraId="6FABB29D" w14:textId="0D176721" w:rsidR="007537F2" w:rsidRPr="00A23458" w:rsidRDefault="007537F2" w:rsidP="00E373FA">
      <w:pPr>
        <w:kinsoku w:val="0"/>
        <w:overflowPunct w:val="0"/>
        <w:spacing w:line="260" w:lineRule="exact"/>
        <w:ind w:left="1440" w:right="-480" w:hanging="1440"/>
        <w:rPr>
          <w:sz w:val="22"/>
          <w:szCs w:val="22"/>
        </w:rPr>
      </w:pPr>
      <w:r>
        <w:rPr>
          <w:sz w:val="22"/>
          <w:szCs w:val="22"/>
        </w:rPr>
        <w:t>J1808</w:t>
      </w:r>
    </w:p>
    <w:p w14:paraId="71E43BD4"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J1811</w:t>
      </w:r>
    </w:p>
    <w:p w14:paraId="5BD81EA3" w14:textId="204F2E75"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J1812</w:t>
      </w:r>
      <w:r w:rsidRPr="00A23458">
        <w:rPr>
          <w:sz w:val="22"/>
          <w:szCs w:val="22"/>
        </w:rPr>
        <w:tab/>
        <w:t>PA</w:t>
      </w:r>
      <w:r w:rsidR="00A97301">
        <w:rPr>
          <w:sz w:val="22"/>
          <w:szCs w:val="22"/>
        </w:rPr>
        <w:t>; IC</w:t>
      </w:r>
    </w:p>
    <w:p w14:paraId="0D1C3F57"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J1813</w:t>
      </w:r>
    </w:p>
    <w:p w14:paraId="0FB6A435" w14:textId="48AB129A"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J1814</w:t>
      </w:r>
      <w:r w:rsidRPr="00A23458">
        <w:rPr>
          <w:sz w:val="22"/>
          <w:szCs w:val="22"/>
        </w:rPr>
        <w:tab/>
        <w:t>PA</w:t>
      </w:r>
      <w:r w:rsidR="00305574">
        <w:rPr>
          <w:sz w:val="22"/>
          <w:szCs w:val="22"/>
        </w:rPr>
        <w:t>; IC</w:t>
      </w:r>
    </w:p>
    <w:p w14:paraId="6CC6302F" w14:textId="47F3C796"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J1815</w:t>
      </w:r>
      <w:r w:rsidRPr="00A23458">
        <w:rPr>
          <w:sz w:val="22"/>
          <w:szCs w:val="22"/>
        </w:rPr>
        <w:tab/>
      </w:r>
    </w:p>
    <w:p w14:paraId="4919FD5D" w14:textId="77777777" w:rsidR="005D0E54" w:rsidRDefault="00A23458" w:rsidP="00E373FA">
      <w:pPr>
        <w:kinsoku w:val="0"/>
        <w:overflowPunct w:val="0"/>
        <w:spacing w:line="260" w:lineRule="exact"/>
        <w:ind w:left="1440" w:right="-480" w:hanging="1440"/>
        <w:rPr>
          <w:sz w:val="22"/>
          <w:szCs w:val="22"/>
        </w:rPr>
      </w:pPr>
      <w:r w:rsidRPr="00A23458">
        <w:rPr>
          <w:sz w:val="22"/>
          <w:szCs w:val="22"/>
        </w:rPr>
        <w:t>J1823</w:t>
      </w:r>
      <w:r w:rsidRPr="00A23458">
        <w:rPr>
          <w:sz w:val="22"/>
          <w:szCs w:val="22"/>
        </w:rPr>
        <w:tab/>
        <w:t>PA</w:t>
      </w:r>
    </w:p>
    <w:p w14:paraId="6083B823" w14:textId="11D8E6C6"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J1826</w:t>
      </w:r>
      <w:r w:rsidRPr="00A23458">
        <w:rPr>
          <w:sz w:val="22"/>
          <w:szCs w:val="22"/>
        </w:rPr>
        <w:tab/>
        <w:t>IC</w:t>
      </w:r>
    </w:p>
    <w:p w14:paraId="383BF473" w14:textId="17CDB715" w:rsidR="00A23458" w:rsidRDefault="00A23458" w:rsidP="00E373FA">
      <w:pPr>
        <w:kinsoku w:val="0"/>
        <w:overflowPunct w:val="0"/>
        <w:spacing w:line="260" w:lineRule="exact"/>
        <w:ind w:left="1440" w:right="-480" w:hanging="1440"/>
        <w:rPr>
          <w:sz w:val="22"/>
          <w:szCs w:val="22"/>
        </w:rPr>
      </w:pPr>
      <w:r w:rsidRPr="00A23458">
        <w:rPr>
          <w:sz w:val="22"/>
          <w:szCs w:val="22"/>
        </w:rPr>
        <w:t>J1830</w:t>
      </w:r>
      <w:r w:rsidRPr="00A23458">
        <w:rPr>
          <w:sz w:val="22"/>
          <w:szCs w:val="22"/>
        </w:rPr>
        <w:tab/>
        <w:t>IC</w:t>
      </w:r>
    </w:p>
    <w:p w14:paraId="396E8E4D" w14:textId="55BD5248" w:rsidR="000C2457" w:rsidRPr="00A23458" w:rsidRDefault="000C2457" w:rsidP="00E373FA">
      <w:pPr>
        <w:kinsoku w:val="0"/>
        <w:overflowPunct w:val="0"/>
        <w:spacing w:line="260" w:lineRule="exact"/>
        <w:ind w:left="1440" w:right="-480" w:hanging="1440"/>
        <w:rPr>
          <w:sz w:val="22"/>
          <w:szCs w:val="22"/>
        </w:rPr>
      </w:pPr>
      <w:r>
        <w:rPr>
          <w:sz w:val="22"/>
          <w:szCs w:val="22"/>
        </w:rPr>
        <w:t>J1833</w:t>
      </w:r>
      <w:r>
        <w:rPr>
          <w:sz w:val="22"/>
          <w:szCs w:val="22"/>
        </w:rPr>
        <w:tab/>
      </w:r>
      <w:r w:rsidR="00C25F4E">
        <w:rPr>
          <w:sz w:val="22"/>
          <w:szCs w:val="22"/>
        </w:rPr>
        <w:t>PA</w:t>
      </w:r>
      <w:r w:rsidR="00D22F21">
        <w:rPr>
          <w:sz w:val="22"/>
          <w:szCs w:val="22"/>
        </w:rPr>
        <w:t>; IC</w:t>
      </w:r>
    </w:p>
    <w:p w14:paraId="6F1DC288"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J1836</w:t>
      </w:r>
    </w:p>
    <w:p w14:paraId="63BCC4AE"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J1885</w:t>
      </w:r>
      <w:r w:rsidRPr="00A23458">
        <w:rPr>
          <w:sz w:val="22"/>
          <w:szCs w:val="22"/>
        </w:rPr>
        <w:tab/>
        <w:t>PA&gt;4 units</w:t>
      </w:r>
    </w:p>
    <w:p w14:paraId="287B73B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J1920</w:t>
      </w:r>
    </w:p>
    <w:p w14:paraId="2311F17E"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J1921</w:t>
      </w:r>
    </w:p>
    <w:p w14:paraId="026A3E5A"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J1930</w:t>
      </w:r>
    </w:p>
    <w:p w14:paraId="40E6B26D"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J1931</w:t>
      </w:r>
      <w:r w:rsidRPr="00A23458">
        <w:rPr>
          <w:sz w:val="22"/>
          <w:szCs w:val="22"/>
        </w:rPr>
        <w:tab/>
        <w:t>PA</w:t>
      </w:r>
    </w:p>
    <w:p w14:paraId="6D57CE1F" w14:textId="77777777" w:rsidR="00A23458" w:rsidRDefault="00A23458" w:rsidP="00E373FA">
      <w:pPr>
        <w:kinsoku w:val="0"/>
        <w:overflowPunct w:val="0"/>
        <w:spacing w:line="260" w:lineRule="exact"/>
        <w:ind w:left="1440" w:right="-480" w:hanging="1440"/>
        <w:rPr>
          <w:sz w:val="22"/>
          <w:szCs w:val="22"/>
        </w:rPr>
      </w:pPr>
      <w:r w:rsidRPr="00A23458">
        <w:rPr>
          <w:sz w:val="22"/>
          <w:szCs w:val="22"/>
        </w:rPr>
        <w:t>J1932</w:t>
      </w:r>
    </w:p>
    <w:p w14:paraId="65239164" w14:textId="7787E5A2" w:rsidR="00EE59DA" w:rsidRPr="00A23458" w:rsidRDefault="00EE59DA" w:rsidP="00E373FA">
      <w:pPr>
        <w:kinsoku w:val="0"/>
        <w:overflowPunct w:val="0"/>
        <w:spacing w:line="260" w:lineRule="exact"/>
        <w:ind w:left="1440" w:right="-480" w:hanging="1440"/>
        <w:rPr>
          <w:sz w:val="22"/>
          <w:szCs w:val="22"/>
        </w:rPr>
      </w:pPr>
      <w:r>
        <w:rPr>
          <w:sz w:val="22"/>
          <w:szCs w:val="22"/>
        </w:rPr>
        <w:t>J1938</w:t>
      </w:r>
    </w:p>
    <w:p w14:paraId="5C8B79E4" w14:textId="6649033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J1939</w:t>
      </w:r>
    </w:p>
    <w:p w14:paraId="6DCFF8C4" w14:textId="77DBFEE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J1941</w:t>
      </w:r>
      <w:r w:rsidRPr="00A23458">
        <w:rPr>
          <w:sz w:val="22"/>
          <w:szCs w:val="22"/>
        </w:rPr>
        <w:tab/>
        <w:t>PA</w:t>
      </w:r>
      <w:r w:rsidR="00C170AB">
        <w:rPr>
          <w:sz w:val="22"/>
          <w:szCs w:val="22"/>
        </w:rPr>
        <w:t>; IC</w:t>
      </w:r>
    </w:p>
    <w:p w14:paraId="5E876858" w14:textId="1A0D4F7E"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J1943</w:t>
      </w:r>
      <w:r w:rsidRPr="00A23458">
        <w:rPr>
          <w:sz w:val="22"/>
          <w:szCs w:val="22"/>
        </w:rPr>
        <w:tab/>
        <w:t xml:space="preserve">PA&lt; </w:t>
      </w:r>
      <w:r w:rsidR="00265BBF">
        <w:rPr>
          <w:sz w:val="22"/>
          <w:szCs w:val="22"/>
        </w:rPr>
        <w:t>10</w:t>
      </w:r>
      <w:r w:rsidRPr="00A23458">
        <w:rPr>
          <w:sz w:val="22"/>
          <w:szCs w:val="22"/>
        </w:rPr>
        <w:t xml:space="preserve"> years</w:t>
      </w:r>
    </w:p>
    <w:p w14:paraId="0BBADC9A" w14:textId="0BAF4794"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J1944</w:t>
      </w:r>
      <w:r w:rsidRPr="00A23458">
        <w:rPr>
          <w:sz w:val="22"/>
          <w:szCs w:val="22"/>
        </w:rPr>
        <w:tab/>
        <w:t xml:space="preserve">PA&lt; </w:t>
      </w:r>
      <w:r w:rsidR="00020BD8">
        <w:rPr>
          <w:sz w:val="22"/>
          <w:szCs w:val="22"/>
        </w:rPr>
        <w:t>10</w:t>
      </w:r>
      <w:r w:rsidRPr="00A23458">
        <w:rPr>
          <w:sz w:val="22"/>
          <w:szCs w:val="22"/>
        </w:rPr>
        <w:t xml:space="preserve"> years</w:t>
      </w:r>
    </w:p>
    <w:p w14:paraId="1AADB140"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J1950</w:t>
      </w:r>
      <w:r w:rsidRPr="00A23458">
        <w:rPr>
          <w:sz w:val="22"/>
          <w:szCs w:val="22"/>
        </w:rPr>
        <w:tab/>
        <w:t>PA</w:t>
      </w:r>
    </w:p>
    <w:p w14:paraId="1475ABA9"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J1951</w:t>
      </w:r>
      <w:r w:rsidRPr="00A23458">
        <w:rPr>
          <w:sz w:val="22"/>
          <w:szCs w:val="22"/>
        </w:rPr>
        <w:tab/>
        <w:t>PA</w:t>
      </w:r>
    </w:p>
    <w:p w14:paraId="014729D8"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J1952</w:t>
      </w:r>
      <w:r w:rsidRPr="00A23458">
        <w:rPr>
          <w:sz w:val="22"/>
          <w:szCs w:val="22"/>
        </w:rPr>
        <w:tab/>
        <w:t>PA</w:t>
      </w:r>
    </w:p>
    <w:p w14:paraId="221D06D5" w14:textId="4AF8BF6F"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J1954</w:t>
      </w:r>
      <w:r w:rsidR="00020BD8">
        <w:rPr>
          <w:sz w:val="22"/>
          <w:szCs w:val="22"/>
        </w:rPr>
        <w:tab/>
        <w:t>PA</w:t>
      </w:r>
    </w:p>
    <w:p w14:paraId="4E9BD82B"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J1955</w:t>
      </w:r>
    </w:p>
    <w:p w14:paraId="2555CDFD" w14:textId="77777777" w:rsidR="005D0E54" w:rsidRDefault="00A23458" w:rsidP="00E373FA">
      <w:pPr>
        <w:kinsoku w:val="0"/>
        <w:overflowPunct w:val="0"/>
        <w:spacing w:line="260" w:lineRule="exact"/>
        <w:ind w:left="1440" w:right="-480" w:hanging="1440"/>
        <w:rPr>
          <w:sz w:val="22"/>
          <w:szCs w:val="22"/>
        </w:rPr>
      </w:pPr>
      <w:r w:rsidRPr="00A23458">
        <w:rPr>
          <w:sz w:val="22"/>
          <w:szCs w:val="22"/>
        </w:rPr>
        <w:t>J1956</w:t>
      </w:r>
    </w:p>
    <w:p w14:paraId="400CC580" w14:textId="2DB21ED6" w:rsidR="00A23458" w:rsidRPr="00A23458" w:rsidRDefault="00A23458" w:rsidP="00E373FA">
      <w:pPr>
        <w:kinsoku w:val="0"/>
        <w:overflowPunct w:val="0"/>
        <w:spacing w:line="260" w:lineRule="exact"/>
        <w:ind w:left="1440" w:right="-480" w:hanging="1440"/>
        <w:rPr>
          <w:sz w:val="22"/>
          <w:szCs w:val="22"/>
        </w:rPr>
      </w:pPr>
      <w:r w:rsidRPr="00A23458">
        <w:rPr>
          <w:sz w:val="22"/>
          <w:szCs w:val="22"/>
        </w:rPr>
        <w:t>J1961</w:t>
      </w:r>
      <w:r w:rsidRPr="00A23458">
        <w:rPr>
          <w:sz w:val="22"/>
          <w:szCs w:val="22"/>
        </w:rPr>
        <w:tab/>
        <w:t>PA</w:t>
      </w:r>
    </w:p>
    <w:p w14:paraId="450190A6"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lastRenderedPageBreak/>
        <w:t>J1990</w:t>
      </w:r>
    </w:p>
    <w:p w14:paraId="6816FF47"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J2002</w:t>
      </w:r>
    </w:p>
    <w:p w14:paraId="554C31DD" w14:textId="17ED955A" w:rsidR="00A23458" w:rsidRPr="00A23458" w:rsidRDefault="00A23458" w:rsidP="00E373FA">
      <w:pPr>
        <w:kinsoku w:val="0"/>
        <w:overflowPunct w:val="0"/>
        <w:spacing w:line="260" w:lineRule="exact"/>
        <w:ind w:left="1440" w:right="-480" w:hanging="1440"/>
        <w:rPr>
          <w:sz w:val="22"/>
          <w:szCs w:val="22"/>
        </w:rPr>
      </w:pPr>
      <w:r w:rsidRPr="00A23458">
        <w:rPr>
          <w:sz w:val="22"/>
          <w:szCs w:val="22"/>
        </w:rPr>
        <w:t>J2003</w:t>
      </w:r>
      <w:r w:rsidR="00A5698E">
        <w:rPr>
          <w:sz w:val="22"/>
          <w:szCs w:val="22"/>
        </w:rPr>
        <w:tab/>
        <w:t>IC</w:t>
      </w:r>
    </w:p>
    <w:p w14:paraId="6721DAC7" w14:textId="7BF9C7B3" w:rsidR="00A23458" w:rsidRPr="00A23458" w:rsidRDefault="00A23458" w:rsidP="00E373FA">
      <w:pPr>
        <w:kinsoku w:val="0"/>
        <w:overflowPunct w:val="0"/>
        <w:spacing w:line="260" w:lineRule="exact"/>
        <w:ind w:left="1440" w:right="-480" w:hanging="1440"/>
        <w:rPr>
          <w:sz w:val="22"/>
          <w:szCs w:val="22"/>
        </w:rPr>
      </w:pPr>
      <w:r w:rsidRPr="00A23458">
        <w:rPr>
          <w:sz w:val="22"/>
          <w:szCs w:val="22"/>
        </w:rPr>
        <w:t>J2004</w:t>
      </w:r>
      <w:r w:rsidR="00D15BDC">
        <w:rPr>
          <w:sz w:val="22"/>
          <w:szCs w:val="22"/>
        </w:rPr>
        <w:tab/>
        <w:t>IC</w:t>
      </w:r>
    </w:p>
    <w:p w14:paraId="18D2E8ED" w14:textId="77777777" w:rsidR="00A23458" w:rsidRPr="00A23458" w:rsidRDefault="00A23458" w:rsidP="00E373FA">
      <w:pPr>
        <w:kinsoku w:val="0"/>
        <w:overflowPunct w:val="0"/>
        <w:spacing w:line="260" w:lineRule="exact"/>
        <w:ind w:left="1440" w:right="-480" w:hanging="1440"/>
        <w:rPr>
          <w:sz w:val="22"/>
          <w:szCs w:val="22"/>
        </w:rPr>
      </w:pPr>
      <w:r w:rsidRPr="00A23458">
        <w:rPr>
          <w:sz w:val="22"/>
          <w:szCs w:val="22"/>
        </w:rPr>
        <w:t>J2020</w:t>
      </w:r>
      <w:r w:rsidRPr="00A23458">
        <w:rPr>
          <w:sz w:val="22"/>
          <w:szCs w:val="22"/>
        </w:rPr>
        <w:tab/>
        <w:t>PA</w:t>
      </w:r>
    </w:p>
    <w:p w14:paraId="66BEF48B" w14:textId="6E3E7D66" w:rsidR="00A92CB2" w:rsidRPr="00A92CB2" w:rsidRDefault="00A23458" w:rsidP="00E373FA">
      <w:pPr>
        <w:kinsoku w:val="0"/>
        <w:overflowPunct w:val="0"/>
        <w:spacing w:line="260" w:lineRule="exact"/>
        <w:ind w:left="1440" w:right="-480" w:hanging="1440"/>
        <w:rPr>
          <w:sz w:val="22"/>
          <w:szCs w:val="22"/>
        </w:rPr>
      </w:pPr>
      <w:r w:rsidRPr="00A23458">
        <w:rPr>
          <w:sz w:val="22"/>
          <w:szCs w:val="22"/>
        </w:rPr>
        <w:t>J2021</w:t>
      </w:r>
      <w:r w:rsidRPr="00A23458">
        <w:rPr>
          <w:sz w:val="22"/>
          <w:szCs w:val="22"/>
        </w:rPr>
        <w:tab/>
        <w:t>PA</w:t>
      </w:r>
    </w:p>
    <w:p w14:paraId="30D2E702" w14:textId="77777777" w:rsidR="00D816BB" w:rsidRPr="00D816BB" w:rsidRDefault="00D816BB" w:rsidP="005829CD">
      <w:pPr>
        <w:tabs>
          <w:tab w:val="left" w:pos="1350"/>
        </w:tabs>
        <w:kinsoku w:val="0"/>
        <w:overflowPunct w:val="0"/>
        <w:spacing w:line="260" w:lineRule="exact"/>
        <w:ind w:right="-480"/>
        <w:rPr>
          <w:sz w:val="22"/>
          <w:szCs w:val="22"/>
        </w:rPr>
      </w:pPr>
      <w:r w:rsidRPr="00D816BB">
        <w:rPr>
          <w:sz w:val="22"/>
          <w:szCs w:val="22"/>
        </w:rPr>
        <w:t>J2060</w:t>
      </w:r>
    </w:p>
    <w:p w14:paraId="25F50893" w14:textId="77777777" w:rsidR="00D816BB" w:rsidRPr="00D816BB" w:rsidRDefault="00D816BB" w:rsidP="00D816BB">
      <w:pPr>
        <w:kinsoku w:val="0"/>
        <w:overflowPunct w:val="0"/>
        <w:spacing w:line="260" w:lineRule="exact"/>
        <w:ind w:left="1260" w:right="-480" w:hanging="1260"/>
        <w:rPr>
          <w:sz w:val="22"/>
          <w:szCs w:val="22"/>
        </w:rPr>
      </w:pPr>
      <w:r w:rsidRPr="00D816BB">
        <w:rPr>
          <w:sz w:val="22"/>
          <w:szCs w:val="22"/>
        </w:rPr>
        <w:t>J2150</w:t>
      </w:r>
    </w:p>
    <w:p w14:paraId="4456C8DE" w14:textId="77777777" w:rsidR="00D816BB" w:rsidRPr="00D816BB" w:rsidRDefault="00D816BB" w:rsidP="005829CD">
      <w:pPr>
        <w:kinsoku w:val="0"/>
        <w:overflowPunct w:val="0"/>
        <w:spacing w:line="260" w:lineRule="exact"/>
        <w:ind w:left="1440" w:right="-480" w:hanging="1440"/>
        <w:rPr>
          <w:sz w:val="22"/>
          <w:szCs w:val="22"/>
        </w:rPr>
      </w:pPr>
      <w:r w:rsidRPr="00D816BB">
        <w:rPr>
          <w:sz w:val="22"/>
          <w:szCs w:val="22"/>
        </w:rPr>
        <w:t>J2170</w:t>
      </w:r>
      <w:r w:rsidRPr="00D816BB">
        <w:rPr>
          <w:sz w:val="22"/>
          <w:szCs w:val="22"/>
        </w:rPr>
        <w:tab/>
        <w:t>PA; IC</w:t>
      </w:r>
    </w:p>
    <w:p w14:paraId="5064C1D7" w14:textId="77777777" w:rsidR="00D816BB" w:rsidRPr="00D816BB" w:rsidRDefault="00D816BB" w:rsidP="005829CD">
      <w:pPr>
        <w:kinsoku w:val="0"/>
        <w:overflowPunct w:val="0"/>
        <w:spacing w:line="260" w:lineRule="exact"/>
        <w:ind w:left="1440" w:right="-480" w:hanging="1440"/>
        <w:rPr>
          <w:sz w:val="22"/>
          <w:szCs w:val="22"/>
        </w:rPr>
      </w:pPr>
      <w:r w:rsidRPr="00D816BB">
        <w:rPr>
          <w:sz w:val="22"/>
          <w:szCs w:val="22"/>
        </w:rPr>
        <w:t>J2175</w:t>
      </w:r>
      <w:r w:rsidRPr="00D816BB">
        <w:rPr>
          <w:sz w:val="22"/>
          <w:szCs w:val="22"/>
        </w:rPr>
        <w:tab/>
        <w:t>PA</w:t>
      </w:r>
    </w:p>
    <w:p w14:paraId="33050139" w14:textId="77777777" w:rsidR="009339AF" w:rsidRDefault="00D816BB" w:rsidP="005829CD">
      <w:pPr>
        <w:kinsoku w:val="0"/>
        <w:overflowPunct w:val="0"/>
        <w:spacing w:line="260" w:lineRule="exact"/>
        <w:ind w:left="1440" w:right="-480" w:hanging="1440"/>
        <w:rPr>
          <w:sz w:val="22"/>
          <w:szCs w:val="22"/>
        </w:rPr>
      </w:pPr>
      <w:r w:rsidRPr="00D816BB">
        <w:rPr>
          <w:sz w:val="22"/>
          <w:szCs w:val="22"/>
        </w:rPr>
        <w:t>J2182</w:t>
      </w:r>
      <w:r w:rsidRPr="00D816BB">
        <w:rPr>
          <w:sz w:val="22"/>
          <w:szCs w:val="22"/>
        </w:rPr>
        <w:tab/>
        <w:t>PA</w:t>
      </w:r>
    </w:p>
    <w:p w14:paraId="2AFA6DB8" w14:textId="77777777" w:rsidR="006C7C48" w:rsidRDefault="009339AF" w:rsidP="005829CD">
      <w:pPr>
        <w:kinsoku w:val="0"/>
        <w:overflowPunct w:val="0"/>
        <w:spacing w:line="260" w:lineRule="exact"/>
        <w:ind w:left="1440" w:right="-480" w:hanging="1440"/>
        <w:rPr>
          <w:sz w:val="22"/>
          <w:szCs w:val="22"/>
        </w:rPr>
      </w:pPr>
      <w:r>
        <w:rPr>
          <w:sz w:val="22"/>
          <w:szCs w:val="22"/>
        </w:rPr>
        <w:t>J2183</w:t>
      </w:r>
    </w:p>
    <w:p w14:paraId="446D431A" w14:textId="573DD890" w:rsidR="007D41B1" w:rsidRDefault="006C7C48" w:rsidP="005829CD">
      <w:pPr>
        <w:kinsoku w:val="0"/>
        <w:overflowPunct w:val="0"/>
        <w:spacing w:line="260" w:lineRule="exact"/>
        <w:ind w:left="1440" w:right="-480" w:hanging="1440"/>
        <w:rPr>
          <w:sz w:val="22"/>
          <w:szCs w:val="22"/>
        </w:rPr>
      </w:pPr>
      <w:r>
        <w:rPr>
          <w:sz w:val="22"/>
          <w:szCs w:val="22"/>
        </w:rPr>
        <w:t>J21</w:t>
      </w:r>
      <w:r w:rsidR="00BC69EA">
        <w:rPr>
          <w:sz w:val="22"/>
          <w:szCs w:val="22"/>
        </w:rPr>
        <w:t>84</w:t>
      </w:r>
    </w:p>
    <w:p w14:paraId="5231FCFF" w14:textId="77777777" w:rsidR="00F53535" w:rsidRPr="00F53535" w:rsidRDefault="00F53535" w:rsidP="005829CD">
      <w:pPr>
        <w:kinsoku w:val="0"/>
        <w:overflowPunct w:val="0"/>
        <w:spacing w:line="260" w:lineRule="exact"/>
        <w:ind w:left="1440" w:right="-480" w:hanging="1440"/>
        <w:rPr>
          <w:sz w:val="22"/>
          <w:szCs w:val="22"/>
        </w:rPr>
      </w:pPr>
      <w:r w:rsidRPr="00E13E9E">
        <w:rPr>
          <w:sz w:val="22"/>
          <w:szCs w:val="22"/>
        </w:rPr>
        <w:t>J2185</w:t>
      </w:r>
    </w:p>
    <w:p w14:paraId="62C3A70A" w14:textId="341FEF15" w:rsidR="00F53535" w:rsidRPr="00F53535" w:rsidRDefault="00F53535" w:rsidP="005829CD">
      <w:pPr>
        <w:kinsoku w:val="0"/>
        <w:overflowPunct w:val="0"/>
        <w:spacing w:line="260" w:lineRule="exact"/>
        <w:ind w:left="1440" w:right="-480" w:hanging="1440"/>
        <w:rPr>
          <w:sz w:val="22"/>
          <w:szCs w:val="22"/>
        </w:rPr>
      </w:pPr>
      <w:r w:rsidRPr="00F53535">
        <w:rPr>
          <w:sz w:val="22"/>
          <w:szCs w:val="22"/>
        </w:rPr>
        <w:t>J2186</w:t>
      </w:r>
      <w:r w:rsidRPr="00F53535">
        <w:rPr>
          <w:sz w:val="22"/>
          <w:szCs w:val="22"/>
        </w:rPr>
        <w:tab/>
        <w:t>PA</w:t>
      </w:r>
      <w:r w:rsidR="00872429">
        <w:rPr>
          <w:sz w:val="22"/>
          <w:szCs w:val="22"/>
        </w:rPr>
        <w:t>; IC</w:t>
      </w:r>
    </w:p>
    <w:p w14:paraId="06EC13C3"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J2212</w:t>
      </w:r>
      <w:r w:rsidRPr="00F53535">
        <w:rPr>
          <w:sz w:val="22"/>
          <w:szCs w:val="22"/>
        </w:rPr>
        <w:tab/>
        <w:t>PA; IC</w:t>
      </w:r>
    </w:p>
    <w:p w14:paraId="29BECD40"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J2246</w:t>
      </w:r>
    </w:p>
    <w:p w14:paraId="17D4C693"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J2247</w:t>
      </w:r>
    </w:p>
    <w:p w14:paraId="58D2C354"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J2248</w:t>
      </w:r>
    </w:p>
    <w:p w14:paraId="289C43C3" w14:textId="142E04D8"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J2249</w:t>
      </w:r>
      <w:r w:rsidRPr="00F53535">
        <w:rPr>
          <w:sz w:val="22"/>
          <w:szCs w:val="22"/>
        </w:rPr>
        <w:tab/>
        <w:t>PA</w:t>
      </w:r>
      <w:r w:rsidR="00944960">
        <w:rPr>
          <w:sz w:val="22"/>
          <w:szCs w:val="22"/>
        </w:rPr>
        <w:t>; IC</w:t>
      </w:r>
    </w:p>
    <w:p w14:paraId="0DE045F1"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J2250</w:t>
      </w:r>
    </w:p>
    <w:p w14:paraId="6FE7E792"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J2251</w:t>
      </w:r>
    </w:p>
    <w:p w14:paraId="2EABAEA5" w14:textId="50111491"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J2252</w:t>
      </w:r>
      <w:r w:rsidR="00A14F05">
        <w:rPr>
          <w:sz w:val="22"/>
          <w:szCs w:val="22"/>
        </w:rPr>
        <w:tab/>
        <w:t>IC</w:t>
      </w:r>
    </w:p>
    <w:p w14:paraId="0B57CB48"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J2265</w:t>
      </w:r>
      <w:r w:rsidRPr="00F53535">
        <w:rPr>
          <w:sz w:val="22"/>
          <w:szCs w:val="22"/>
        </w:rPr>
        <w:tab/>
        <w:t>IC</w:t>
      </w:r>
    </w:p>
    <w:p w14:paraId="421E4CBE"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J2267</w:t>
      </w:r>
      <w:r w:rsidRPr="00F53535">
        <w:rPr>
          <w:sz w:val="22"/>
          <w:szCs w:val="22"/>
        </w:rPr>
        <w:tab/>
        <w:t>PA</w:t>
      </w:r>
    </w:p>
    <w:p w14:paraId="1F72E8B8"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J2270</w:t>
      </w:r>
      <w:r w:rsidRPr="00F53535">
        <w:rPr>
          <w:sz w:val="22"/>
          <w:szCs w:val="22"/>
        </w:rPr>
        <w:tab/>
        <w:t>PA &gt;12 units</w:t>
      </w:r>
    </w:p>
    <w:p w14:paraId="1656B091" w14:textId="092D46FA"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J2272</w:t>
      </w:r>
      <w:r w:rsidR="00125EA0">
        <w:rPr>
          <w:sz w:val="22"/>
          <w:szCs w:val="22"/>
        </w:rPr>
        <w:tab/>
        <w:t>PA</w:t>
      </w:r>
      <w:r w:rsidR="008F6F9A">
        <w:rPr>
          <w:sz w:val="22"/>
          <w:szCs w:val="22"/>
        </w:rPr>
        <w:t xml:space="preserve"> &gt;12 units</w:t>
      </w:r>
    </w:p>
    <w:p w14:paraId="16C0565D"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J2274</w:t>
      </w:r>
      <w:r w:rsidRPr="00F53535">
        <w:rPr>
          <w:sz w:val="22"/>
          <w:szCs w:val="22"/>
        </w:rPr>
        <w:tab/>
        <w:t>PA &gt;12 units</w:t>
      </w:r>
    </w:p>
    <w:p w14:paraId="6BBDDD4A"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J2277</w:t>
      </w:r>
      <w:r w:rsidRPr="00F53535">
        <w:rPr>
          <w:sz w:val="22"/>
          <w:szCs w:val="22"/>
        </w:rPr>
        <w:tab/>
        <w:t>PA</w:t>
      </w:r>
    </w:p>
    <w:p w14:paraId="6DDF3FDD"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J2281</w:t>
      </w:r>
    </w:p>
    <w:p w14:paraId="684E3F1B"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J2290</w:t>
      </w:r>
    </w:p>
    <w:p w14:paraId="1CD7DE9B"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J2300</w:t>
      </w:r>
    </w:p>
    <w:p w14:paraId="20839416"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J2305</w:t>
      </w:r>
    </w:p>
    <w:p w14:paraId="72D4D72C" w14:textId="1CD878A1" w:rsidR="00F53535" w:rsidRPr="00F53535" w:rsidRDefault="00F53535" w:rsidP="005829CD">
      <w:pPr>
        <w:kinsoku w:val="0"/>
        <w:overflowPunct w:val="0"/>
        <w:spacing w:line="260" w:lineRule="exact"/>
        <w:ind w:left="1440" w:right="-480" w:hanging="1440"/>
        <w:rPr>
          <w:sz w:val="22"/>
          <w:szCs w:val="22"/>
        </w:rPr>
      </w:pPr>
      <w:r w:rsidRPr="00F53535">
        <w:rPr>
          <w:sz w:val="22"/>
          <w:szCs w:val="22"/>
        </w:rPr>
        <w:t>J2310</w:t>
      </w:r>
      <w:r w:rsidRPr="00F53535">
        <w:rPr>
          <w:sz w:val="22"/>
          <w:szCs w:val="22"/>
        </w:rPr>
        <w:tab/>
        <w:t>IC</w:t>
      </w:r>
    </w:p>
    <w:p w14:paraId="4D32B37E" w14:textId="16BB180C" w:rsidR="005646C9" w:rsidRDefault="005646C9" w:rsidP="005829CD">
      <w:pPr>
        <w:kinsoku w:val="0"/>
        <w:overflowPunct w:val="0"/>
        <w:spacing w:line="260" w:lineRule="exact"/>
        <w:ind w:left="1440" w:right="-480" w:hanging="1440"/>
        <w:rPr>
          <w:sz w:val="22"/>
          <w:szCs w:val="22"/>
        </w:rPr>
      </w:pPr>
      <w:r>
        <w:rPr>
          <w:sz w:val="22"/>
          <w:szCs w:val="22"/>
        </w:rPr>
        <w:t>J2312</w:t>
      </w:r>
    </w:p>
    <w:p w14:paraId="4563BF93" w14:textId="664187A4" w:rsidR="005646C9" w:rsidRPr="00F53535" w:rsidRDefault="005646C9" w:rsidP="005829CD">
      <w:pPr>
        <w:kinsoku w:val="0"/>
        <w:overflowPunct w:val="0"/>
        <w:spacing w:line="260" w:lineRule="exact"/>
        <w:ind w:left="1440" w:right="-480" w:hanging="1440"/>
        <w:rPr>
          <w:sz w:val="22"/>
          <w:szCs w:val="22"/>
        </w:rPr>
      </w:pPr>
      <w:r>
        <w:rPr>
          <w:sz w:val="22"/>
          <w:szCs w:val="22"/>
        </w:rPr>
        <w:t>J2313</w:t>
      </w:r>
    </w:p>
    <w:p w14:paraId="0C10676A" w14:textId="05E6E941" w:rsidR="00F53535" w:rsidRPr="00F53535" w:rsidRDefault="00F53535" w:rsidP="005829CD">
      <w:pPr>
        <w:kinsoku w:val="0"/>
        <w:overflowPunct w:val="0"/>
        <w:spacing w:line="260" w:lineRule="exact"/>
        <w:ind w:left="1440" w:right="-480" w:hanging="1440"/>
        <w:rPr>
          <w:sz w:val="22"/>
          <w:szCs w:val="22"/>
        </w:rPr>
      </w:pPr>
      <w:r w:rsidRPr="00F53535">
        <w:rPr>
          <w:sz w:val="22"/>
          <w:szCs w:val="22"/>
        </w:rPr>
        <w:t>J2315</w:t>
      </w:r>
    </w:p>
    <w:p w14:paraId="6C5C1224"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J2323</w:t>
      </w:r>
    </w:p>
    <w:p w14:paraId="2330D79B"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J2326</w:t>
      </w:r>
      <w:r w:rsidRPr="00F53535">
        <w:rPr>
          <w:sz w:val="22"/>
          <w:szCs w:val="22"/>
        </w:rPr>
        <w:tab/>
        <w:t>PA; IC</w:t>
      </w:r>
    </w:p>
    <w:p w14:paraId="23CC17C6"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J2327</w:t>
      </w:r>
      <w:r w:rsidRPr="00F53535">
        <w:rPr>
          <w:sz w:val="22"/>
          <w:szCs w:val="22"/>
        </w:rPr>
        <w:tab/>
        <w:t>PA</w:t>
      </w:r>
    </w:p>
    <w:p w14:paraId="67B8BED3"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J2329</w:t>
      </w:r>
      <w:r w:rsidRPr="00F53535">
        <w:rPr>
          <w:sz w:val="22"/>
          <w:szCs w:val="22"/>
        </w:rPr>
        <w:tab/>
        <w:t>PA</w:t>
      </w:r>
    </w:p>
    <w:p w14:paraId="357D91D3" w14:textId="67EA09BF" w:rsidR="00F53535" w:rsidRDefault="00F53535" w:rsidP="00E373FA">
      <w:pPr>
        <w:kinsoku w:val="0"/>
        <w:overflowPunct w:val="0"/>
        <w:spacing w:line="260" w:lineRule="exact"/>
        <w:ind w:left="1350" w:right="-480" w:hanging="1350"/>
        <w:rPr>
          <w:sz w:val="22"/>
          <w:szCs w:val="22"/>
        </w:rPr>
      </w:pPr>
      <w:r w:rsidRPr="00F53535">
        <w:rPr>
          <w:sz w:val="22"/>
          <w:szCs w:val="22"/>
        </w:rPr>
        <w:t>J2350</w:t>
      </w:r>
      <w:r w:rsidRPr="00F53535">
        <w:rPr>
          <w:sz w:val="22"/>
          <w:szCs w:val="22"/>
        </w:rPr>
        <w:tab/>
        <w:t>PA</w:t>
      </w:r>
    </w:p>
    <w:p w14:paraId="2B161EC9" w14:textId="4BD0074C" w:rsidR="004E5A38" w:rsidRPr="00F53535" w:rsidRDefault="004E5A38" w:rsidP="00E373FA">
      <w:pPr>
        <w:kinsoku w:val="0"/>
        <w:overflowPunct w:val="0"/>
        <w:spacing w:line="260" w:lineRule="exact"/>
        <w:ind w:left="1350" w:right="-480" w:hanging="1350"/>
        <w:rPr>
          <w:sz w:val="22"/>
          <w:szCs w:val="22"/>
        </w:rPr>
      </w:pPr>
      <w:r>
        <w:rPr>
          <w:sz w:val="22"/>
          <w:szCs w:val="22"/>
        </w:rPr>
        <w:t>J2351</w:t>
      </w:r>
      <w:r>
        <w:rPr>
          <w:sz w:val="22"/>
          <w:szCs w:val="22"/>
        </w:rPr>
        <w:tab/>
        <w:t>PA</w:t>
      </w:r>
    </w:p>
    <w:p w14:paraId="2D501815"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J2353</w:t>
      </w:r>
    </w:p>
    <w:p w14:paraId="74B89B97"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J2354</w:t>
      </w:r>
    </w:p>
    <w:p w14:paraId="6935F85F"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J2355</w:t>
      </w:r>
      <w:r w:rsidRPr="00F53535">
        <w:rPr>
          <w:sz w:val="22"/>
          <w:szCs w:val="22"/>
        </w:rPr>
        <w:tab/>
        <w:t>IC</w:t>
      </w:r>
    </w:p>
    <w:p w14:paraId="568652EA"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J2356</w:t>
      </w:r>
      <w:r w:rsidRPr="00F53535">
        <w:rPr>
          <w:sz w:val="22"/>
          <w:szCs w:val="22"/>
        </w:rPr>
        <w:tab/>
        <w:t>PA</w:t>
      </w:r>
    </w:p>
    <w:p w14:paraId="7A27C541"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J2357</w:t>
      </w:r>
      <w:r w:rsidRPr="00F53535">
        <w:rPr>
          <w:sz w:val="22"/>
          <w:szCs w:val="22"/>
        </w:rPr>
        <w:tab/>
        <w:t>PA</w:t>
      </w:r>
    </w:p>
    <w:p w14:paraId="62C73E2E" w14:textId="703014D8" w:rsidR="00F53535" w:rsidRPr="00F53535" w:rsidRDefault="00F53535" w:rsidP="005829CD">
      <w:pPr>
        <w:kinsoku w:val="0"/>
        <w:overflowPunct w:val="0"/>
        <w:spacing w:line="260" w:lineRule="exact"/>
        <w:ind w:left="1350" w:right="-480" w:hanging="1350"/>
        <w:rPr>
          <w:sz w:val="22"/>
          <w:szCs w:val="22"/>
        </w:rPr>
      </w:pPr>
      <w:r w:rsidRPr="00F53535">
        <w:rPr>
          <w:sz w:val="22"/>
          <w:szCs w:val="22"/>
        </w:rPr>
        <w:t>J2358</w:t>
      </w:r>
      <w:r w:rsidRPr="00F53535">
        <w:rPr>
          <w:sz w:val="22"/>
          <w:szCs w:val="22"/>
        </w:rPr>
        <w:tab/>
        <w:t>PA &lt;</w:t>
      </w:r>
      <w:r w:rsidR="00F141B3">
        <w:rPr>
          <w:sz w:val="22"/>
          <w:szCs w:val="22"/>
        </w:rPr>
        <w:t xml:space="preserve">10 </w:t>
      </w:r>
      <w:r w:rsidRPr="00F53535">
        <w:rPr>
          <w:sz w:val="22"/>
          <w:szCs w:val="22"/>
        </w:rPr>
        <w:t>years</w:t>
      </w:r>
    </w:p>
    <w:p w14:paraId="10A95663" w14:textId="7F9C9A20" w:rsidR="00F53535" w:rsidRPr="00F53535" w:rsidRDefault="00F53535" w:rsidP="00E373FA">
      <w:pPr>
        <w:kinsoku w:val="0"/>
        <w:overflowPunct w:val="0"/>
        <w:spacing w:line="260" w:lineRule="exact"/>
        <w:ind w:left="1350" w:right="-480" w:hanging="1350"/>
        <w:rPr>
          <w:sz w:val="22"/>
          <w:szCs w:val="22"/>
        </w:rPr>
      </w:pPr>
      <w:r w:rsidRPr="00F53535">
        <w:rPr>
          <w:sz w:val="22"/>
          <w:szCs w:val="22"/>
        </w:rPr>
        <w:t>J2359</w:t>
      </w:r>
    </w:p>
    <w:p w14:paraId="4B63C81D"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J2401</w:t>
      </w:r>
    </w:p>
    <w:p w14:paraId="4E00EA8F" w14:textId="207FE1A2"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J2402</w:t>
      </w:r>
      <w:r w:rsidR="00E13E9E">
        <w:rPr>
          <w:sz w:val="22"/>
          <w:szCs w:val="22"/>
        </w:rPr>
        <w:tab/>
        <w:t>IC</w:t>
      </w:r>
    </w:p>
    <w:p w14:paraId="14334A9E"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J2403</w:t>
      </w:r>
      <w:r w:rsidRPr="00F53535">
        <w:rPr>
          <w:sz w:val="22"/>
          <w:szCs w:val="22"/>
        </w:rPr>
        <w:tab/>
        <w:t>PA</w:t>
      </w:r>
    </w:p>
    <w:p w14:paraId="0EC23AA3" w14:textId="35D1C0FA"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J2404</w:t>
      </w:r>
    </w:p>
    <w:p w14:paraId="4C502B46"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J2405</w:t>
      </w:r>
    </w:p>
    <w:p w14:paraId="3A98EEC7"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J2406</w:t>
      </w:r>
      <w:r w:rsidRPr="00F53535">
        <w:rPr>
          <w:sz w:val="22"/>
          <w:szCs w:val="22"/>
        </w:rPr>
        <w:tab/>
        <w:t>PA</w:t>
      </w:r>
    </w:p>
    <w:p w14:paraId="3AB4A98B" w14:textId="419DF4CE" w:rsidR="0016627F" w:rsidRDefault="00F53535" w:rsidP="005829CD">
      <w:pPr>
        <w:kinsoku w:val="0"/>
        <w:overflowPunct w:val="0"/>
        <w:spacing w:line="260" w:lineRule="exact"/>
        <w:ind w:left="1350" w:right="-480" w:hanging="1350"/>
        <w:rPr>
          <w:sz w:val="22"/>
          <w:szCs w:val="22"/>
        </w:rPr>
      </w:pPr>
      <w:r w:rsidRPr="00F53535">
        <w:rPr>
          <w:sz w:val="22"/>
          <w:szCs w:val="22"/>
        </w:rPr>
        <w:t>J2407</w:t>
      </w:r>
      <w:r w:rsidRPr="00F53535">
        <w:rPr>
          <w:sz w:val="22"/>
          <w:szCs w:val="22"/>
        </w:rPr>
        <w:tab/>
        <w:t>PA</w:t>
      </w:r>
    </w:p>
    <w:p w14:paraId="3AB173C7" w14:textId="503AF5AE" w:rsidR="00133D58" w:rsidRPr="00F53535" w:rsidRDefault="00133D58" w:rsidP="005829CD">
      <w:pPr>
        <w:kinsoku w:val="0"/>
        <w:overflowPunct w:val="0"/>
        <w:spacing w:line="260" w:lineRule="exact"/>
        <w:ind w:left="1350" w:right="-480" w:hanging="1350"/>
        <w:rPr>
          <w:sz w:val="22"/>
          <w:szCs w:val="22"/>
        </w:rPr>
      </w:pPr>
      <w:r>
        <w:rPr>
          <w:sz w:val="22"/>
          <w:szCs w:val="22"/>
        </w:rPr>
        <w:t>J2410</w:t>
      </w:r>
      <w:r>
        <w:rPr>
          <w:sz w:val="22"/>
          <w:szCs w:val="22"/>
        </w:rPr>
        <w:tab/>
        <w:t>PA</w:t>
      </w:r>
      <w:r w:rsidR="00543224">
        <w:rPr>
          <w:sz w:val="22"/>
          <w:szCs w:val="22"/>
        </w:rPr>
        <w:t>; IC</w:t>
      </w:r>
    </w:p>
    <w:p w14:paraId="48B87CFC"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J2425</w:t>
      </w:r>
    </w:p>
    <w:p w14:paraId="689F9EAB" w14:textId="4AE4FA55"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J2426</w:t>
      </w:r>
      <w:r w:rsidRPr="00F53535">
        <w:rPr>
          <w:sz w:val="22"/>
          <w:szCs w:val="22"/>
        </w:rPr>
        <w:tab/>
        <w:t xml:space="preserve">PA &lt; </w:t>
      </w:r>
      <w:r w:rsidR="0016627F">
        <w:rPr>
          <w:sz w:val="22"/>
          <w:szCs w:val="22"/>
        </w:rPr>
        <w:t>10</w:t>
      </w:r>
      <w:r w:rsidRPr="00F53535">
        <w:rPr>
          <w:sz w:val="22"/>
          <w:szCs w:val="22"/>
        </w:rPr>
        <w:t xml:space="preserve"> years</w:t>
      </w:r>
    </w:p>
    <w:p w14:paraId="4E96FF21" w14:textId="4D645B9B" w:rsidR="00F53535" w:rsidRDefault="00F53535" w:rsidP="005829CD">
      <w:pPr>
        <w:kinsoku w:val="0"/>
        <w:overflowPunct w:val="0"/>
        <w:spacing w:line="260" w:lineRule="exact"/>
        <w:ind w:left="1350" w:right="-480" w:hanging="1350"/>
        <w:rPr>
          <w:sz w:val="22"/>
          <w:szCs w:val="22"/>
        </w:rPr>
      </w:pPr>
      <w:r w:rsidRPr="00F53535">
        <w:rPr>
          <w:sz w:val="22"/>
          <w:szCs w:val="22"/>
        </w:rPr>
        <w:t>J2427</w:t>
      </w:r>
      <w:r w:rsidRPr="00F53535">
        <w:rPr>
          <w:sz w:val="22"/>
          <w:szCs w:val="22"/>
        </w:rPr>
        <w:tab/>
        <w:t>PA</w:t>
      </w:r>
      <w:r w:rsidR="00450443">
        <w:rPr>
          <w:sz w:val="22"/>
          <w:szCs w:val="22"/>
        </w:rPr>
        <w:t xml:space="preserve"> </w:t>
      </w:r>
      <w:r w:rsidRPr="00F53535">
        <w:rPr>
          <w:sz w:val="22"/>
          <w:szCs w:val="22"/>
        </w:rPr>
        <w:t>&lt;</w:t>
      </w:r>
      <w:r w:rsidR="00450443">
        <w:rPr>
          <w:sz w:val="22"/>
          <w:szCs w:val="22"/>
        </w:rPr>
        <w:t xml:space="preserve"> </w:t>
      </w:r>
      <w:r w:rsidR="0033110D">
        <w:rPr>
          <w:sz w:val="22"/>
          <w:szCs w:val="22"/>
        </w:rPr>
        <w:t>10</w:t>
      </w:r>
      <w:r w:rsidRPr="00F53535">
        <w:rPr>
          <w:sz w:val="22"/>
          <w:szCs w:val="22"/>
        </w:rPr>
        <w:t xml:space="preserve"> years</w:t>
      </w:r>
    </w:p>
    <w:p w14:paraId="345B2528" w14:textId="76B9AD8A" w:rsidR="00450443" w:rsidRPr="00F53535" w:rsidRDefault="00450443" w:rsidP="005829CD">
      <w:pPr>
        <w:kinsoku w:val="0"/>
        <w:overflowPunct w:val="0"/>
        <w:spacing w:line="260" w:lineRule="exact"/>
        <w:ind w:left="1350" w:right="-480" w:hanging="1350"/>
        <w:rPr>
          <w:sz w:val="22"/>
          <w:szCs w:val="22"/>
        </w:rPr>
      </w:pPr>
      <w:r>
        <w:rPr>
          <w:sz w:val="22"/>
          <w:szCs w:val="22"/>
        </w:rPr>
        <w:t>J2428</w:t>
      </w:r>
      <w:r>
        <w:rPr>
          <w:sz w:val="22"/>
          <w:szCs w:val="22"/>
        </w:rPr>
        <w:tab/>
        <w:t>PA</w:t>
      </w:r>
    </w:p>
    <w:p w14:paraId="11C67C3E"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J2430</w:t>
      </w:r>
    </w:p>
    <w:p w14:paraId="0699158B" w14:textId="77777777" w:rsidR="00F53535" w:rsidRPr="00F53535" w:rsidRDefault="00F53535" w:rsidP="00E373FA">
      <w:pPr>
        <w:kinsoku w:val="0"/>
        <w:overflowPunct w:val="0"/>
        <w:spacing w:line="260" w:lineRule="exact"/>
        <w:ind w:left="1350" w:right="-480" w:hanging="1350"/>
        <w:rPr>
          <w:sz w:val="22"/>
          <w:szCs w:val="22"/>
        </w:rPr>
      </w:pPr>
      <w:r w:rsidRPr="00F53535">
        <w:rPr>
          <w:sz w:val="22"/>
          <w:szCs w:val="22"/>
        </w:rPr>
        <w:t>J2440</w:t>
      </w:r>
    </w:p>
    <w:p w14:paraId="39DC1FC2"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J2460</w:t>
      </w:r>
      <w:r w:rsidRPr="00F53535">
        <w:rPr>
          <w:sz w:val="22"/>
          <w:szCs w:val="22"/>
        </w:rPr>
        <w:tab/>
        <w:t>IC</w:t>
      </w:r>
    </w:p>
    <w:p w14:paraId="4CBB1A09" w14:textId="1E1B2326"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J2468</w:t>
      </w:r>
      <w:r w:rsidRPr="00F53535">
        <w:rPr>
          <w:sz w:val="22"/>
          <w:szCs w:val="22"/>
        </w:rPr>
        <w:tab/>
        <w:t>PA &gt;2</w:t>
      </w:r>
      <w:r w:rsidR="0033110D">
        <w:rPr>
          <w:sz w:val="22"/>
          <w:szCs w:val="22"/>
        </w:rPr>
        <w:t>0</w:t>
      </w:r>
      <w:r w:rsidRPr="00F53535">
        <w:rPr>
          <w:sz w:val="22"/>
          <w:szCs w:val="22"/>
        </w:rPr>
        <w:t xml:space="preserve"> units/28 days</w:t>
      </w:r>
    </w:p>
    <w:p w14:paraId="40E2ACD4" w14:textId="12203A7B"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J2469</w:t>
      </w:r>
      <w:r w:rsidRPr="00F53535">
        <w:rPr>
          <w:sz w:val="22"/>
          <w:szCs w:val="22"/>
        </w:rPr>
        <w:tab/>
        <w:t>PA &gt;20 units</w:t>
      </w:r>
      <w:r w:rsidR="00880317">
        <w:rPr>
          <w:sz w:val="22"/>
          <w:szCs w:val="22"/>
        </w:rPr>
        <w:t>/28 days</w:t>
      </w:r>
    </w:p>
    <w:p w14:paraId="530D0786" w14:textId="3F84122A"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J2470</w:t>
      </w:r>
      <w:r w:rsidR="00FF2215">
        <w:rPr>
          <w:sz w:val="22"/>
          <w:szCs w:val="22"/>
        </w:rPr>
        <w:tab/>
        <w:t>IC</w:t>
      </w:r>
    </w:p>
    <w:p w14:paraId="35E67699" w14:textId="301A0E96"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J2471</w:t>
      </w:r>
      <w:r w:rsidR="00853209">
        <w:rPr>
          <w:sz w:val="22"/>
          <w:szCs w:val="22"/>
        </w:rPr>
        <w:tab/>
        <w:t>IC</w:t>
      </w:r>
    </w:p>
    <w:p w14:paraId="65609A08" w14:textId="72598E30" w:rsidR="00F53535" w:rsidRPr="00F53535" w:rsidRDefault="00F53535" w:rsidP="005829CD">
      <w:pPr>
        <w:kinsoku w:val="0"/>
        <w:overflowPunct w:val="0"/>
        <w:spacing w:line="260" w:lineRule="exact"/>
        <w:ind w:left="1350" w:right="-480" w:hanging="1350"/>
        <w:rPr>
          <w:sz w:val="22"/>
          <w:szCs w:val="22"/>
        </w:rPr>
      </w:pPr>
      <w:r w:rsidRPr="00F53535">
        <w:rPr>
          <w:sz w:val="22"/>
          <w:szCs w:val="22"/>
        </w:rPr>
        <w:t>J2472</w:t>
      </w:r>
      <w:r w:rsidR="00853209">
        <w:rPr>
          <w:sz w:val="22"/>
          <w:szCs w:val="22"/>
        </w:rPr>
        <w:tab/>
        <w:t>IC</w:t>
      </w:r>
    </w:p>
    <w:p w14:paraId="46020590" w14:textId="797033B5"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J2502</w:t>
      </w:r>
      <w:r w:rsidRPr="00F53535">
        <w:rPr>
          <w:sz w:val="22"/>
          <w:szCs w:val="22"/>
        </w:rPr>
        <w:tab/>
        <w:t>PA</w:t>
      </w:r>
    </w:p>
    <w:p w14:paraId="450137E4"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J2506</w:t>
      </w:r>
    </w:p>
    <w:p w14:paraId="5AC9EFC8"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J2507</w:t>
      </w:r>
      <w:r w:rsidRPr="00F53535">
        <w:rPr>
          <w:sz w:val="22"/>
          <w:szCs w:val="22"/>
        </w:rPr>
        <w:tab/>
        <w:t>PA</w:t>
      </w:r>
    </w:p>
    <w:p w14:paraId="1000B037" w14:textId="27604AB9"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J2508</w:t>
      </w:r>
      <w:r w:rsidRPr="00F53535">
        <w:rPr>
          <w:sz w:val="22"/>
          <w:szCs w:val="22"/>
        </w:rPr>
        <w:tab/>
        <w:t>PA</w:t>
      </w:r>
    </w:p>
    <w:p w14:paraId="0574D852" w14:textId="6188F525"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J2510</w:t>
      </w:r>
      <w:r w:rsidR="00D47FBA">
        <w:rPr>
          <w:sz w:val="22"/>
          <w:szCs w:val="22"/>
        </w:rPr>
        <w:tab/>
        <w:t>IC</w:t>
      </w:r>
    </w:p>
    <w:p w14:paraId="6E9B66F3" w14:textId="455AD60A"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J2515</w:t>
      </w:r>
      <w:r w:rsidR="00964D03">
        <w:rPr>
          <w:sz w:val="22"/>
          <w:szCs w:val="22"/>
        </w:rPr>
        <w:tab/>
        <w:t>IC</w:t>
      </w:r>
    </w:p>
    <w:p w14:paraId="5AC97C13"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J2540</w:t>
      </w:r>
    </w:p>
    <w:p w14:paraId="7EA9D238"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J2543</w:t>
      </w:r>
    </w:p>
    <w:p w14:paraId="53F2AF12"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J2545</w:t>
      </w:r>
    </w:p>
    <w:p w14:paraId="203321C7"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J2550</w:t>
      </w:r>
    </w:p>
    <w:p w14:paraId="64A399C5"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J2560</w:t>
      </w:r>
    </w:p>
    <w:p w14:paraId="734F0988" w14:textId="46577DD0"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J2561</w:t>
      </w:r>
      <w:r w:rsidR="00C95127">
        <w:rPr>
          <w:sz w:val="22"/>
          <w:szCs w:val="22"/>
        </w:rPr>
        <w:tab/>
        <w:t>IC</w:t>
      </w:r>
    </w:p>
    <w:p w14:paraId="3A2DA6FC"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J2562</w:t>
      </w:r>
    </w:p>
    <w:p w14:paraId="046BDFB3"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J2675</w:t>
      </w:r>
    </w:p>
    <w:p w14:paraId="32294E3F" w14:textId="77777777" w:rsidR="005D0E54" w:rsidRDefault="00F53535" w:rsidP="005829CD">
      <w:pPr>
        <w:kinsoku w:val="0"/>
        <w:overflowPunct w:val="0"/>
        <w:spacing w:line="260" w:lineRule="exact"/>
        <w:ind w:left="1350" w:right="-480" w:hanging="1350"/>
        <w:rPr>
          <w:sz w:val="22"/>
          <w:szCs w:val="22"/>
        </w:rPr>
      </w:pPr>
      <w:r w:rsidRPr="00F53535">
        <w:rPr>
          <w:sz w:val="22"/>
          <w:szCs w:val="22"/>
        </w:rPr>
        <w:t>J2679</w:t>
      </w:r>
    </w:p>
    <w:p w14:paraId="564CEDA9" w14:textId="3C01F539" w:rsidR="00F53535" w:rsidRPr="00F53535" w:rsidRDefault="00F53535" w:rsidP="005829CD">
      <w:pPr>
        <w:kinsoku w:val="0"/>
        <w:overflowPunct w:val="0"/>
        <w:spacing w:line="260" w:lineRule="exact"/>
        <w:ind w:left="1350" w:right="-480" w:hanging="1350"/>
        <w:rPr>
          <w:sz w:val="22"/>
          <w:szCs w:val="22"/>
        </w:rPr>
      </w:pPr>
      <w:r w:rsidRPr="00F53535">
        <w:rPr>
          <w:sz w:val="22"/>
          <w:szCs w:val="22"/>
        </w:rPr>
        <w:t>J2680</w:t>
      </w:r>
      <w:r w:rsidRPr="00F53535">
        <w:rPr>
          <w:sz w:val="22"/>
          <w:szCs w:val="22"/>
        </w:rPr>
        <w:tab/>
        <w:t xml:space="preserve">PA &lt; </w:t>
      </w:r>
      <w:r w:rsidR="003651A9">
        <w:rPr>
          <w:sz w:val="22"/>
          <w:szCs w:val="22"/>
        </w:rPr>
        <w:t>10</w:t>
      </w:r>
      <w:r w:rsidRPr="00F53535">
        <w:rPr>
          <w:sz w:val="22"/>
          <w:szCs w:val="22"/>
        </w:rPr>
        <w:t xml:space="preserve"> years</w:t>
      </w:r>
    </w:p>
    <w:p w14:paraId="60464CE7"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J2700</w:t>
      </w:r>
    </w:p>
    <w:p w14:paraId="040111F6" w14:textId="77777777" w:rsidR="00F53535" w:rsidRPr="00F53535" w:rsidRDefault="00F53535" w:rsidP="00C009A0">
      <w:pPr>
        <w:kinsoku w:val="0"/>
        <w:overflowPunct w:val="0"/>
        <w:spacing w:line="260" w:lineRule="exact"/>
        <w:ind w:left="1080" w:right="-480" w:hanging="1080"/>
        <w:rPr>
          <w:sz w:val="22"/>
          <w:szCs w:val="22"/>
        </w:rPr>
      </w:pPr>
      <w:r w:rsidRPr="00F53535">
        <w:rPr>
          <w:sz w:val="22"/>
          <w:szCs w:val="22"/>
        </w:rPr>
        <w:t>J2704</w:t>
      </w:r>
    </w:p>
    <w:p w14:paraId="381ACE41"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J2724</w:t>
      </w:r>
      <w:r w:rsidRPr="00F53535">
        <w:rPr>
          <w:sz w:val="22"/>
          <w:szCs w:val="22"/>
        </w:rPr>
        <w:tab/>
        <w:t>PA</w:t>
      </w:r>
    </w:p>
    <w:p w14:paraId="77675CD1" w14:textId="77777777" w:rsidR="00F53535" w:rsidRDefault="00F53535" w:rsidP="005829CD">
      <w:pPr>
        <w:kinsoku w:val="0"/>
        <w:overflowPunct w:val="0"/>
        <w:spacing w:line="260" w:lineRule="exact"/>
        <w:ind w:left="1350" w:right="-480" w:hanging="1350"/>
        <w:rPr>
          <w:sz w:val="22"/>
          <w:szCs w:val="22"/>
        </w:rPr>
      </w:pPr>
      <w:r w:rsidRPr="00F53535">
        <w:rPr>
          <w:sz w:val="22"/>
          <w:szCs w:val="22"/>
        </w:rPr>
        <w:t>J2760</w:t>
      </w:r>
      <w:r w:rsidRPr="00F53535">
        <w:rPr>
          <w:sz w:val="22"/>
          <w:szCs w:val="22"/>
        </w:rPr>
        <w:tab/>
      </w:r>
    </w:p>
    <w:p w14:paraId="641D0CFE" w14:textId="68D12AF9" w:rsidR="003651A9" w:rsidRPr="00F53535" w:rsidRDefault="003651A9" w:rsidP="005829CD">
      <w:pPr>
        <w:kinsoku w:val="0"/>
        <w:overflowPunct w:val="0"/>
        <w:spacing w:line="260" w:lineRule="exact"/>
        <w:ind w:left="1350" w:right="-480" w:hanging="1350"/>
        <w:rPr>
          <w:sz w:val="22"/>
          <w:szCs w:val="22"/>
        </w:rPr>
      </w:pPr>
      <w:r>
        <w:rPr>
          <w:sz w:val="22"/>
          <w:szCs w:val="22"/>
        </w:rPr>
        <w:t>J2765</w:t>
      </w:r>
      <w:r>
        <w:rPr>
          <w:sz w:val="22"/>
          <w:szCs w:val="22"/>
        </w:rPr>
        <w:tab/>
        <w:t>PA</w:t>
      </w:r>
    </w:p>
    <w:p w14:paraId="5360A986"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J2777</w:t>
      </w:r>
    </w:p>
    <w:p w14:paraId="3E544D3A"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J2778</w:t>
      </w:r>
    </w:p>
    <w:p w14:paraId="432371DA"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J2779</w:t>
      </w:r>
    </w:p>
    <w:p w14:paraId="41D3927C" w14:textId="14F9EF53"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J2781</w:t>
      </w:r>
      <w:r w:rsidRPr="00F53535">
        <w:rPr>
          <w:sz w:val="22"/>
          <w:szCs w:val="22"/>
        </w:rPr>
        <w:tab/>
        <w:t>PA</w:t>
      </w:r>
    </w:p>
    <w:p w14:paraId="6CA7742A"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J2782</w:t>
      </w:r>
      <w:r w:rsidRPr="00F53535">
        <w:rPr>
          <w:sz w:val="22"/>
          <w:szCs w:val="22"/>
        </w:rPr>
        <w:tab/>
        <w:t>PA</w:t>
      </w:r>
    </w:p>
    <w:p w14:paraId="6F205648"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J2783</w:t>
      </w:r>
    </w:p>
    <w:p w14:paraId="469AFF11"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J2785</w:t>
      </w:r>
    </w:p>
    <w:p w14:paraId="43381335"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J2786</w:t>
      </w:r>
      <w:r w:rsidRPr="00F53535">
        <w:rPr>
          <w:sz w:val="22"/>
          <w:szCs w:val="22"/>
        </w:rPr>
        <w:tab/>
        <w:t>PA</w:t>
      </w:r>
    </w:p>
    <w:p w14:paraId="59459E89"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J2788</w:t>
      </w:r>
    </w:p>
    <w:p w14:paraId="5EDFD625"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J2790</w:t>
      </w:r>
    </w:p>
    <w:p w14:paraId="4C272441"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J2791</w:t>
      </w:r>
    </w:p>
    <w:p w14:paraId="14A6B126"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J2792</w:t>
      </w:r>
    </w:p>
    <w:p w14:paraId="59E6C8FC"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J2793</w:t>
      </w:r>
      <w:r w:rsidRPr="00F53535">
        <w:rPr>
          <w:sz w:val="22"/>
          <w:szCs w:val="22"/>
        </w:rPr>
        <w:tab/>
        <w:t>PA; IC</w:t>
      </w:r>
    </w:p>
    <w:p w14:paraId="05B93EA5" w14:textId="535F0E3B"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J2794</w:t>
      </w:r>
      <w:r w:rsidRPr="00F53535">
        <w:rPr>
          <w:sz w:val="22"/>
          <w:szCs w:val="22"/>
        </w:rPr>
        <w:tab/>
        <w:t>PA &lt;</w:t>
      </w:r>
      <w:r w:rsidR="003A1A0F">
        <w:rPr>
          <w:sz w:val="22"/>
          <w:szCs w:val="22"/>
        </w:rPr>
        <w:t>10</w:t>
      </w:r>
      <w:r w:rsidRPr="00F53535">
        <w:rPr>
          <w:sz w:val="22"/>
          <w:szCs w:val="22"/>
        </w:rPr>
        <w:t xml:space="preserve"> years</w:t>
      </w:r>
    </w:p>
    <w:p w14:paraId="2EA50447"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J2795</w:t>
      </w:r>
    </w:p>
    <w:p w14:paraId="5CC5BC49" w14:textId="3F3C59D8" w:rsidR="00F53535" w:rsidRPr="00F53535" w:rsidRDefault="00F53535" w:rsidP="005829CD">
      <w:pPr>
        <w:kinsoku w:val="0"/>
        <w:overflowPunct w:val="0"/>
        <w:spacing w:line="260" w:lineRule="exact"/>
        <w:ind w:left="1350" w:right="-480" w:hanging="1350"/>
        <w:rPr>
          <w:sz w:val="22"/>
          <w:szCs w:val="22"/>
        </w:rPr>
      </w:pPr>
      <w:r w:rsidRPr="00F53535">
        <w:rPr>
          <w:sz w:val="22"/>
          <w:szCs w:val="22"/>
        </w:rPr>
        <w:t>J2798</w:t>
      </w:r>
      <w:r w:rsidRPr="00F53535">
        <w:rPr>
          <w:sz w:val="22"/>
          <w:szCs w:val="22"/>
        </w:rPr>
        <w:tab/>
        <w:t xml:space="preserve">PA &lt; </w:t>
      </w:r>
      <w:r w:rsidR="00543591">
        <w:rPr>
          <w:sz w:val="22"/>
          <w:szCs w:val="22"/>
        </w:rPr>
        <w:t>10</w:t>
      </w:r>
      <w:r w:rsidRPr="00F53535">
        <w:rPr>
          <w:sz w:val="22"/>
          <w:szCs w:val="22"/>
        </w:rPr>
        <w:t xml:space="preserve"> years</w:t>
      </w:r>
    </w:p>
    <w:p w14:paraId="28D51250" w14:textId="094F849F" w:rsidR="00F53535" w:rsidRDefault="00F53535" w:rsidP="005829CD">
      <w:pPr>
        <w:kinsoku w:val="0"/>
        <w:overflowPunct w:val="0"/>
        <w:spacing w:line="260" w:lineRule="exact"/>
        <w:ind w:left="1350" w:right="-480" w:hanging="1350"/>
        <w:rPr>
          <w:sz w:val="22"/>
          <w:szCs w:val="22"/>
        </w:rPr>
      </w:pPr>
      <w:r w:rsidRPr="00F53535">
        <w:rPr>
          <w:sz w:val="22"/>
          <w:szCs w:val="22"/>
        </w:rPr>
        <w:t>J2799</w:t>
      </w:r>
      <w:r w:rsidRPr="00F53535">
        <w:rPr>
          <w:sz w:val="22"/>
          <w:szCs w:val="22"/>
        </w:rPr>
        <w:tab/>
        <w:t xml:space="preserve">PA &lt; </w:t>
      </w:r>
      <w:r w:rsidR="00543591">
        <w:rPr>
          <w:sz w:val="22"/>
          <w:szCs w:val="22"/>
        </w:rPr>
        <w:t>10</w:t>
      </w:r>
      <w:r w:rsidRPr="00F53535">
        <w:rPr>
          <w:sz w:val="22"/>
          <w:szCs w:val="22"/>
        </w:rPr>
        <w:t xml:space="preserve"> years</w:t>
      </w:r>
    </w:p>
    <w:p w14:paraId="3A8D1263" w14:textId="5709713A" w:rsidR="00BB51EE" w:rsidRPr="00F53535" w:rsidRDefault="00BB51EE" w:rsidP="005829CD">
      <w:pPr>
        <w:kinsoku w:val="0"/>
        <w:overflowPunct w:val="0"/>
        <w:spacing w:line="260" w:lineRule="exact"/>
        <w:ind w:left="1350" w:right="-480" w:hanging="1350"/>
        <w:rPr>
          <w:sz w:val="22"/>
          <w:szCs w:val="22"/>
        </w:rPr>
      </w:pPr>
      <w:r>
        <w:rPr>
          <w:sz w:val="22"/>
          <w:szCs w:val="22"/>
        </w:rPr>
        <w:t>J2800</w:t>
      </w:r>
      <w:r>
        <w:rPr>
          <w:sz w:val="22"/>
          <w:szCs w:val="22"/>
        </w:rPr>
        <w:tab/>
        <w:t>PA</w:t>
      </w:r>
      <w:r w:rsidR="001F1248">
        <w:rPr>
          <w:sz w:val="22"/>
          <w:szCs w:val="22"/>
        </w:rPr>
        <w:t>; IC</w:t>
      </w:r>
    </w:p>
    <w:p w14:paraId="112C6015" w14:textId="73414572" w:rsidR="00F53535" w:rsidRPr="00F53535" w:rsidRDefault="00F53535" w:rsidP="005829CD">
      <w:pPr>
        <w:kinsoku w:val="0"/>
        <w:overflowPunct w:val="0"/>
        <w:spacing w:line="260" w:lineRule="exact"/>
        <w:ind w:left="1350" w:right="-480" w:hanging="1350"/>
        <w:rPr>
          <w:sz w:val="22"/>
          <w:szCs w:val="22"/>
        </w:rPr>
      </w:pPr>
      <w:r w:rsidRPr="00F53535">
        <w:rPr>
          <w:sz w:val="22"/>
          <w:szCs w:val="22"/>
        </w:rPr>
        <w:t>J2801</w:t>
      </w:r>
      <w:r w:rsidRPr="00F53535">
        <w:rPr>
          <w:sz w:val="22"/>
          <w:szCs w:val="22"/>
        </w:rPr>
        <w:tab/>
        <w:t>PA</w:t>
      </w:r>
      <w:r w:rsidR="00CE1A7C">
        <w:rPr>
          <w:sz w:val="22"/>
          <w:szCs w:val="22"/>
        </w:rPr>
        <w:t>; IC</w:t>
      </w:r>
    </w:p>
    <w:p w14:paraId="6E6EB103" w14:textId="77777777" w:rsidR="00F53535" w:rsidRDefault="00F53535" w:rsidP="005829CD">
      <w:pPr>
        <w:kinsoku w:val="0"/>
        <w:overflowPunct w:val="0"/>
        <w:spacing w:line="260" w:lineRule="exact"/>
        <w:ind w:left="1350" w:right="-480" w:hanging="1350"/>
        <w:rPr>
          <w:sz w:val="22"/>
          <w:szCs w:val="22"/>
        </w:rPr>
      </w:pPr>
      <w:r w:rsidRPr="00F53535">
        <w:rPr>
          <w:sz w:val="22"/>
          <w:szCs w:val="22"/>
        </w:rPr>
        <w:t>J2802</w:t>
      </w:r>
      <w:r w:rsidRPr="00F53535">
        <w:rPr>
          <w:sz w:val="22"/>
          <w:szCs w:val="22"/>
        </w:rPr>
        <w:tab/>
        <w:t>PA</w:t>
      </w:r>
    </w:p>
    <w:p w14:paraId="6DE2088F" w14:textId="57D55EF9" w:rsidR="003015D5" w:rsidRPr="00F53535" w:rsidRDefault="003015D5" w:rsidP="005829CD">
      <w:pPr>
        <w:kinsoku w:val="0"/>
        <w:overflowPunct w:val="0"/>
        <w:spacing w:line="260" w:lineRule="exact"/>
        <w:ind w:left="1350" w:right="-480" w:hanging="1350"/>
        <w:rPr>
          <w:sz w:val="22"/>
          <w:szCs w:val="22"/>
        </w:rPr>
      </w:pPr>
      <w:r>
        <w:rPr>
          <w:sz w:val="22"/>
          <w:szCs w:val="22"/>
        </w:rPr>
        <w:t>J2804</w:t>
      </w:r>
    </w:p>
    <w:p w14:paraId="2789A073" w14:textId="77777777" w:rsidR="00F53535" w:rsidRPr="00F53535" w:rsidRDefault="00F53535" w:rsidP="005829CD">
      <w:pPr>
        <w:kinsoku w:val="0"/>
        <w:overflowPunct w:val="0"/>
        <w:spacing w:line="260" w:lineRule="exact"/>
        <w:ind w:left="1350" w:right="-480" w:hanging="1350"/>
        <w:rPr>
          <w:sz w:val="22"/>
          <w:szCs w:val="22"/>
        </w:rPr>
      </w:pPr>
      <w:r w:rsidRPr="00F53535">
        <w:rPr>
          <w:sz w:val="22"/>
          <w:szCs w:val="22"/>
        </w:rPr>
        <w:t>J2820</w:t>
      </w:r>
    </w:p>
    <w:p w14:paraId="65DD2608" w14:textId="69B0FA4F" w:rsidR="00F53535" w:rsidRPr="00F53535" w:rsidRDefault="00F53535" w:rsidP="005829CD">
      <w:pPr>
        <w:kinsoku w:val="0"/>
        <w:overflowPunct w:val="0"/>
        <w:spacing w:line="260" w:lineRule="exact"/>
        <w:ind w:left="1350" w:right="-480" w:hanging="1350"/>
        <w:rPr>
          <w:sz w:val="22"/>
          <w:szCs w:val="22"/>
        </w:rPr>
      </w:pPr>
      <w:r w:rsidRPr="00F53535">
        <w:rPr>
          <w:sz w:val="22"/>
          <w:szCs w:val="22"/>
        </w:rPr>
        <w:t>J2840</w:t>
      </w:r>
      <w:r w:rsidRPr="00F53535">
        <w:rPr>
          <w:sz w:val="22"/>
          <w:szCs w:val="22"/>
        </w:rPr>
        <w:tab/>
        <w:t>PA; IC</w:t>
      </w:r>
    </w:p>
    <w:p w14:paraId="66D424B5" w14:textId="77777777" w:rsidR="003015D5" w:rsidRDefault="00F53535" w:rsidP="005829CD">
      <w:pPr>
        <w:kinsoku w:val="0"/>
        <w:overflowPunct w:val="0"/>
        <w:spacing w:line="260" w:lineRule="exact"/>
        <w:ind w:left="1350" w:right="-480" w:hanging="1350"/>
        <w:rPr>
          <w:sz w:val="22"/>
          <w:szCs w:val="22"/>
        </w:rPr>
      </w:pPr>
      <w:r w:rsidRPr="00F53535">
        <w:rPr>
          <w:sz w:val="22"/>
          <w:szCs w:val="22"/>
        </w:rPr>
        <w:t xml:space="preserve">J2860 </w:t>
      </w:r>
      <w:r w:rsidRPr="00F53535">
        <w:rPr>
          <w:sz w:val="22"/>
          <w:szCs w:val="22"/>
        </w:rPr>
        <w:tab/>
        <w:t>PA</w:t>
      </w:r>
    </w:p>
    <w:p w14:paraId="7008DAF8" w14:textId="475C532D" w:rsidR="00F53535" w:rsidRPr="00F53535" w:rsidRDefault="003015D5" w:rsidP="005829CD">
      <w:pPr>
        <w:kinsoku w:val="0"/>
        <w:overflowPunct w:val="0"/>
        <w:spacing w:line="260" w:lineRule="exact"/>
        <w:ind w:left="1350" w:right="-480" w:hanging="1350"/>
        <w:rPr>
          <w:sz w:val="22"/>
          <w:szCs w:val="22"/>
        </w:rPr>
      </w:pPr>
      <w:r>
        <w:rPr>
          <w:sz w:val="22"/>
          <w:szCs w:val="22"/>
        </w:rPr>
        <w:t>J2865</w:t>
      </w:r>
      <w:r w:rsidR="00F53535" w:rsidRPr="00F53535">
        <w:rPr>
          <w:sz w:val="22"/>
          <w:szCs w:val="22"/>
        </w:rPr>
        <w:t xml:space="preserve"> </w:t>
      </w:r>
    </w:p>
    <w:p w14:paraId="1EC542AC" w14:textId="77777777" w:rsidR="00F53535" w:rsidRPr="00F53535" w:rsidRDefault="00F53535" w:rsidP="003764A3">
      <w:pPr>
        <w:kinsoku w:val="0"/>
        <w:overflowPunct w:val="0"/>
        <w:spacing w:line="260" w:lineRule="exact"/>
        <w:ind w:left="1350" w:right="-480" w:hanging="1350"/>
        <w:rPr>
          <w:sz w:val="22"/>
          <w:szCs w:val="22"/>
        </w:rPr>
      </w:pPr>
      <w:r w:rsidRPr="00F53535">
        <w:rPr>
          <w:sz w:val="22"/>
          <w:szCs w:val="22"/>
        </w:rPr>
        <w:t>J2910</w:t>
      </w:r>
      <w:r w:rsidRPr="00F53535">
        <w:rPr>
          <w:sz w:val="22"/>
          <w:szCs w:val="22"/>
        </w:rPr>
        <w:tab/>
        <w:t>IC</w:t>
      </w:r>
    </w:p>
    <w:p w14:paraId="109B8D97"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t>J2916</w:t>
      </w:r>
    </w:p>
    <w:p w14:paraId="3A9389CF"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lastRenderedPageBreak/>
        <w:t>J2919</w:t>
      </w:r>
      <w:r w:rsidRPr="00F53535">
        <w:rPr>
          <w:sz w:val="22"/>
          <w:szCs w:val="22"/>
        </w:rPr>
        <w:tab/>
      </w:r>
    </w:p>
    <w:p w14:paraId="48999AB4" w14:textId="635D30C7" w:rsidR="00A2526A" w:rsidRPr="00F53535" w:rsidRDefault="00A2526A" w:rsidP="00FD3AB7">
      <w:pPr>
        <w:kinsoku w:val="0"/>
        <w:overflowPunct w:val="0"/>
        <w:spacing w:line="260" w:lineRule="exact"/>
        <w:ind w:left="1440" w:right="-480" w:hanging="1440"/>
        <w:rPr>
          <w:sz w:val="22"/>
          <w:szCs w:val="22"/>
        </w:rPr>
      </w:pPr>
      <w:r>
        <w:rPr>
          <w:sz w:val="22"/>
          <w:szCs w:val="22"/>
        </w:rPr>
        <w:t>J2941</w:t>
      </w:r>
      <w:r>
        <w:rPr>
          <w:sz w:val="22"/>
          <w:szCs w:val="22"/>
        </w:rPr>
        <w:tab/>
        <w:t>PA</w:t>
      </w:r>
      <w:r w:rsidR="00B649C8">
        <w:rPr>
          <w:sz w:val="22"/>
          <w:szCs w:val="22"/>
        </w:rPr>
        <w:t>; IC</w:t>
      </w:r>
    </w:p>
    <w:p w14:paraId="1F83D4C1" w14:textId="5AFB6233" w:rsidR="00F53535" w:rsidRPr="00F53535" w:rsidRDefault="00F53535" w:rsidP="00FD3AB7">
      <w:pPr>
        <w:kinsoku w:val="0"/>
        <w:overflowPunct w:val="0"/>
        <w:spacing w:line="260" w:lineRule="exact"/>
        <w:ind w:left="1440" w:right="-480" w:hanging="1440"/>
        <w:rPr>
          <w:sz w:val="22"/>
          <w:szCs w:val="22"/>
        </w:rPr>
      </w:pPr>
      <w:r w:rsidRPr="00F53535">
        <w:rPr>
          <w:sz w:val="22"/>
          <w:szCs w:val="22"/>
        </w:rPr>
        <w:t>J2998</w:t>
      </w:r>
      <w:r w:rsidRPr="00F53535">
        <w:rPr>
          <w:sz w:val="22"/>
          <w:szCs w:val="22"/>
        </w:rPr>
        <w:tab/>
        <w:t>PA</w:t>
      </w:r>
      <w:r w:rsidR="00AF6085">
        <w:rPr>
          <w:sz w:val="22"/>
          <w:szCs w:val="22"/>
        </w:rPr>
        <w:t>; IC</w:t>
      </w:r>
    </w:p>
    <w:p w14:paraId="1F85ACBC"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t>J3000</w:t>
      </w:r>
    </w:p>
    <w:p w14:paraId="664059BF"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t>J3010</w:t>
      </w:r>
    </w:p>
    <w:p w14:paraId="4DBFF018"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t>J3030</w:t>
      </w:r>
      <w:r w:rsidRPr="00F53535">
        <w:rPr>
          <w:sz w:val="22"/>
          <w:szCs w:val="22"/>
        </w:rPr>
        <w:tab/>
        <w:t>PA; IC</w:t>
      </w:r>
    </w:p>
    <w:p w14:paraId="576A9E49" w14:textId="77777777" w:rsidR="00F53535" w:rsidRPr="00F53535" w:rsidRDefault="00F53535" w:rsidP="00FD3AB7">
      <w:pPr>
        <w:kinsoku w:val="0"/>
        <w:overflowPunct w:val="0"/>
        <w:spacing w:line="260" w:lineRule="exact"/>
        <w:ind w:left="1440" w:right="-480" w:hanging="1440"/>
        <w:rPr>
          <w:sz w:val="22"/>
          <w:szCs w:val="22"/>
        </w:rPr>
      </w:pPr>
      <w:r w:rsidRPr="00F53535">
        <w:rPr>
          <w:sz w:val="22"/>
          <w:szCs w:val="22"/>
        </w:rPr>
        <w:t>J3031</w:t>
      </w:r>
      <w:r w:rsidRPr="00F53535">
        <w:rPr>
          <w:sz w:val="22"/>
          <w:szCs w:val="22"/>
        </w:rPr>
        <w:tab/>
        <w:t>PA; IC</w:t>
      </w:r>
    </w:p>
    <w:p w14:paraId="304740FE" w14:textId="635EA3CC" w:rsidR="00F53535" w:rsidRPr="00F53535" w:rsidRDefault="00F53535" w:rsidP="005829CD">
      <w:pPr>
        <w:kinsoku w:val="0"/>
        <w:overflowPunct w:val="0"/>
        <w:spacing w:line="260" w:lineRule="exact"/>
        <w:ind w:left="1440" w:right="-480" w:hanging="1440"/>
        <w:rPr>
          <w:sz w:val="22"/>
          <w:szCs w:val="22"/>
        </w:rPr>
      </w:pPr>
      <w:r w:rsidRPr="00F53535">
        <w:rPr>
          <w:sz w:val="22"/>
          <w:szCs w:val="22"/>
        </w:rPr>
        <w:t>J3032</w:t>
      </w:r>
      <w:r w:rsidRPr="00F53535">
        <w:rPr>
          <w:sz w:val="22"/>
          <w:szCs w:val="22"/>
        </w:rPr>
        <w:tab/>
      </w:r>
      <w:r w:rsidR="00A125F8">
        <w:rPr>
          <w:sz w:val="22"/>
          <w:szCs w:val="22"/>
        </w:rPr>
        <w:t>PA</w:t>
      </w:r>
    </w:p>
    <w:p w14:paraId="38952E62"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J3055</w:t>
      </w:r>
      <w:r w:rsidRPr="00F53535">
        <w:rPr>
          <w:sz w:val="22"/>
          <w:szCs w:val="22"/>
        </w:rPr>
        <w:tab/>
        <w:t>PA</w:t>
      </w:r>
    </w:p>
    <w:p w14:paraId="4E2144D6"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J3060</w:t>
      </w:r>
      <w:r w:rsidRPr="00F53535">
        <w:rPr>
          <w:sz w:val="22"/>
          <w:szCs w:val="22"/>
        </w:rPr>
        <w:tab/>
        <w:t>PA</w:t>
      </w:r>
    </w:p>
    <w:p w14:paraId="6D5A9A69"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J3090</w:t>
      </w:r>
      <w:r w:rsidRPr="00F53535">
        <w:rPr>
          <w:sz w:val="22"/>
          <w:szCs w:val="22"/>
        </w:rPr>
        <w:tab/>
        <w:t>PA</w:t>
      </w:r>
    </w:p>
    <w:p w14:paraId="47E291B9" w14:textId="77777777" w:rsidR="00F53535" w:rsidRDefault="00F53535" w:rsidP="005829CD">
      <w:pPr>
        <w:kinsoku w:val="0"/>
        <w:overflowPunct w:val="0"/>
        <w:spacing w:line="260" w:lineRule="exact"/>
        <w:ind w:left="1440" w:right="-480" w:hanging="1440"/>
        <w:rPr>
          <w:sz w:val="22"/>
          <w:szCs w:val="22"/>
        </w:rPr>
      </w:pPr>
      <w:r w:rsidRPr="00F53535">
        <w:rPr>
          <w:sz w:val="22"/>
          <w:szCs w:val="22"/>
        </w:rPr>
        <w:t>J3095</w:t>
      </w:r>
      <w:r w:rsidRPr="00F53535">
        <w:rPr>
          <w:sz w:val="22"/>
          <w:szCs w:val="22"/>
        </w:rPr>
        <w:tab/>
        <w:t>PA</w:t>
      </w:r>
    </w:p>
    <w:p w14:paraId="4DED2120" w14:textId="178B3684" w:rsidR="00C90A2C" w:rsidRPr="00F53535" w:rsidRDefault="00C90A2C" w:rsidP="005829CD">
      <w:pPr>
        <w:kinsoku w:val="0"/>
        <w:overflowPunct w:val="0"/>
        <w:spacing w:line="260" w:lineRule="exact"/>
        <w:ind w:left="1440" w:right="-480" w:hanging="1440"/>
        <w:rPr>
          <w:sz w:val="22"/>
          <w:szCs w:val="22"/>
        </w:rPr>
      </w:pPr>
      <w:r>
        <w:rPr>
          <w:sz w:val="22"/>
          <w:szCs w:val="22"/>
        </w:rPr>
        <w:t>J3105</w:t>
      </w:r>
    </w:p>
    <w:p w14:paraId="59FD4F7B"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J3110</w:t>
      </w:r>
      <w:r w:rsidRPr="00F53535">
        <w:rPr>
          <w:sz w:val="22"/>
          <w:szCs w:val="22"/>
        </w:rPr>
        <w:tab/>
        <w:t>PA; IC</w:t>
      </w:r>
    </w:p>
    <w:p w14:paraId="65DF0363"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J3111</w:t>
      </w:r>
      <w:r w:rsidRPr="00F53535">
        <w:rPr>
          <w:sz w:val="22"/>
          <w:szCs w:val="22"/>
        </w:rPr>
        <w:tab/>
        <w:t xml:space="preserve">PA </w:t>
      </w:r>
    </w:p>
    <w:p w14:paraId="3791E7C6"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J3121</w:t>
      </w:r>
      <w:r w:rsidRPr="00F53535">
        <w:rPr>
          <w:sz w:val="22"/>
          <w:szCs w:val="22"/>
        </w:rPr>
        <w:tab/>
        <w:t>PA</w:t>
      </w:r>
    </w:p>
    <w:p w14:paraId="7375659A"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J3145</w:t>
      </w:r>
      <w:r w:rsidRPr="00F53535">
        <w:rPr>
          <w:sz w:val="22"/>
          <w:szCs w:val="22"/>
        </w:rPr>
        <w:tab/>
        <w:t>PA</w:t>
      </w:r>
    </w:p>
    <w:p w14:paraId="79C7BA81" w14:textId="77777777" w:rsidR="00F53535" w:rsidRPr="00F53535" w:rsidRDefault="00F53535" w:rsidP="005829CD">
      <w:pPr>
        <w:kinsoku w:val="0"/>
        <w:overflowPunct w:val="0"/>
        <w:spacing w:line="260" w:lineRule="exact"/>
        <w:ind w:left="1440" w:right="-480" w:hanging="1440"/>
        <w:rPr>
          <w:sz w:val="22"/>
          <w:szCs w:val="22"/>
        </w:rPr>
      </w:pPr>
      <w:r w:rsidRPr="00F53535">
        <w:rPr>
          <w:sz w:val="22"/>
          <w:szCs w:val="22"/>
        </w:rPr>
        <w:t>J3230</w:t>
      </w:r>
    </w:p>
    <w:p w14:paraId="0B5A7DAA" w14:textId="7E4AE6EA" w:rsidR="00D816BB" w:rsidRDefault="00F53535" w:rsidP="005829CD">
      <w:pPr>
        <w:kinsoku w:val="0"/>
        <w:overflowPunct w:val="0"/>
        <w:spacing w:line="260" w:lineRule="exact"/>
        <w:ind w:left="1440" w:right="-480" w:hanging="1440"/>
        <w:rPr>
          <w:sz w:val="22"/>
          <w:szCs w:val="22"/>
        </w:rPr>
      </w:pPr>
      <w:r w:rsidRPr="00F53535">
        <w:rPr>
          <w:sz w:val="22"/>
          <w:szCs w:val="22"/>
        </w:rPr>
        <w:t>J3240</w:t>
      </w:r>
    </w:p>
    <w:p w14:paraId="7BE89521"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J3241</w:t>
      </w:r>
      <w:r w:rsidRPr="00C009A0">
        <w:rPr>
          <w:sz w:val="22"/>
          <w:szCs w:val="22"/>
        </w:rPr>
        <w:tab/>
        <w:t>PA</w:t>
      </w:r>
    </w:p>
    <w:p w14:paraId="24ADFD8A"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J3243</w:t>
      </w:r>
      <w:r w:rsidRPr="00C009A0">
        <w:rPr>
          <w:sz w:val="22"/>
          <w:szCs w:val="22"/>
        </w:rPr>
        <w:tab/>
        <w:t>PA</w:t>
      </w:r>
    </w:p>
    <w:p w14:paraId="41E455FF" w14:textId="4AA58DC8"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J3244</w:t>
      </w:r>
      <w:r w:rsidRPr="00C009A0">
        <w:rPr>
          <w:sz w:val="22"/>
          <w:szCs w:val="22"/>
        </w:rPr>
        <w:tab/>
        <w:t>PA</w:t>
      </w:r>
      <w:r w:rsidR="00FA55C4">
        <w:rPr>
          <w:sz w:val="22"/>
          <w:szCs w:val="22"/>
        </w:rPr>
        <w:t>; IC</w:t>
      </w:r>
    </w:p>
    <w:p w14:paraId="6FC400AF"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J3245</w:t>
      </w:r>
      <w:r w:rsidRPr="00C009A0">
        <w:rPr>
          <w:sz w:val="22"/>
          <w:szCs w:val="22"/>
        </w:rPr>
        <w:tab/>
        <w:t>PA</w:t>
      </w:r>
    </w:p>
    <w:p w14:paraId="4D5B2CBD"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J3247</w:t>
      </w:r>
      <w:r w:rsidRPr="00C009A0">
        <w:rPr>
          <w:sz w:val="22"/>
          <w:szCs w:val="22"/>
        </w:rPr>
        <w:tab/>
        <w:t>PA</w:t>
      </w:r>
    </w:p>
    <w:p w14:paraId="3DD02F8B"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J3250</w:t>
      </w:r>
    </w:p>
    <w:p w14:paraId="76BCBC03" w14:textId="77777777" w:rsidR="00C009A0" w:rsidRPr="00C009A0" w:rsidRDefault="00C009A0" w:rsidP="005829CD">
      <w:pPr>
        <w:kinsoku w:val="0"/>
        <w:overflowPunct w:val="0"/>
        <w:spacing w:line="260" w:lineRule="exact"/>
        <w:ind w:left="1440" w:right="-480" w:hanging="1440"/>
        <w:rPr>
          <w:sz w:val="22"/>
          <w:szCs w:val="22"/>
        </w:rPr>
      </w:pPr>
      <w:r w:rsidRPr="00C009A0">
        <w:rPr>
          <w:sz w:val="22"/>
          <w:szCs w:val="22"/>
        </w:rPr>
        <w:t>J3262</w:t>
      </w:r>
      <w:r w:rsidRPr="00C009A0">
        <w:rPr>
          <w:sz w:val="22"/>
          <w:szCs w:val="22"/>
        </w:rPr>
        <w:tab/>
        <w:t>PA</w:t>
      </w:r>
    </w:p>
    <w:p w14:paraId="5C9DD4FC" w14:textId="77777777" w:rsidR="001C5839" w:rsidRDefault="00C009A0" w:rsidP="005829CD">
      <w:pPr>
        <w:kinsoku w:val="0"/>
        <w:overflowPunct w:val="0"/>
        <w:spacing w:line="260" w:lineRule="exact"/>
        <w:ind w:left="1440" w:right="-480" w:hanging="1440"/>
        <w:rPr>
          <w:sz w:val="22"/>
          <w:szCs w:val="22"/>
        </w:rPr>
      </w:pPr>
      <w:r w:rsidRPr="00C009A0">
        <w:rPr>
          <w:sz w:val="22"/>
          <w:szCs w:val="22"/>
        </w:rPr>
        <w:t>J3263</w:t>
      </w:r>
      <w:r w:rsidRPr="00C009A0">
        <w:rPr>
          <w:sz w:val="22"/>
          <w:szCs w:val="22"/>
        </w:rPr>
        <w:tab/>
        <w:t>PA</w:t>
      </w:r>
    </w:p>
    <w:p w14:paraId="0A08CEC2" w14:textId="2802B231" w:rsidR="001C5839" w:rsidRDefault="001C5839" w:rsidP="005829CD">
      <w:pPr>
        <w:kinsoku w:val="0"/>
        <w:overflowPunct w:val="0"/>
        <w:spacing w:line="260" w:lineRule="exact"/>
        <w:ind w:left="1440" w:right="-480" w:hanging="1440"/>
        <w:rPr>
          <w:sz w:val="22"/>
          <w:szCs w:val="22"/>
        </w:rPr>
      </w:pPr>
      <w:r>
        <w:rPr>
          <w:sz w:val="22"/>
          <w:szCs w:val="22"/>
        </w:rPr>
        <w:t>J3285</w:t>
      </w:r>
      <w:r>
        <w:rPr>
          <w:sz w:val="22"/>
          <w:szCs w:val="22"/>
        </w:rPr>
        <w:tab/>
        <w:t>PA</w:t>
      </w:r>
    </w:p>
    <w:p w14:paraId="7B583B51" w14:textId="04C13A11" w:rsidR="009B1EBA" w:rsidRDefault="009B1EBA" w:rsidP="005829CD">
      <w:pPr>
        <w:kinsoku w:val="0"/>
        <w:overflowPunct w:val="0"/>
        <w:spacing w:line="260" w:lineRule="exact"/>
        <w:ind w:left="1440" w:right="-480" w:hanging="1440"/>
        <w:rPr>
          <w:sz w:val="22"/>
          <w:szCs w:val="22"/>
        </w:rPr>
      </w:pPr>
      <w:r>
        <w:rPr>
          <w:sz w:val="22"/>
          <w:szCs w:val="22"/>
        </w:rPr>
        <w:t>J3299</w:t>
      </w:r>
    </w:p>
    <w:p w14:paraId="1EC2A5A6" w14:textId="725C2974" w:rsidR="00AF26EE" w:rsidRDefault="00AF26EE" w:rsidP="005829CD">
      <w:pPr>
        <w:kinsoku w:val="0"/>
        <w:overflowPunct w:val="0"/>
        <w:spacing w:line="260" w:lineRule="exact"/>
        <w:ind w:left="1440" w:right="-480" w:hanging="1440"/>
        <w:rPr>
          <w:sz w:val="22"/>
          <w:szCs w:val="22"/>
        </w:rPr>
      </w:pPr>
      <w:r>
        <w:rPr>
          <w:sz w:val="22"/>
          <w:szCs w:val="22"/>
        </w:rPr>
        <w:t>J3300</w:t>
      </w:r>
    </w:p>
    <w:p w14:paraId="2F43AE17" w14:textId="4851ED48"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J3301</w:t>
      </w:r>
    </w:p>
    <w:p w14:paraId="527A70E3"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J3302</w:t>
      </w:r>
      <w:r w:rsidRPr="002842A7">
        <w:rPr>
          <w:sz w:val="22"/>
          <w:szCs w:val="22"/>
        </w:rPr>
        <w:tab/>
        <w:t>IC</w:t>
      </w:r>
    </w:p>
    <w:p w14:paraId="3E4987B6"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J3304</w:t>
      </w:r>
      <w:r w:rsidRPr="002842A7">
        <w:rPr>
          <w:sz w:val="22"/>
          <w:szCs w:val="22"/>
        </w:rPr>
        <w:tab/>
        <w:t>PA</w:t>
      </w:r>
    </w:p>
    <w:p w14:paraId="25E82364" w14:textId="77777777" w:rsidR="002842A7" w:rsidRDefault="002842A7" w:rsidP="005829CD">
      <w:pPr>
        <w:kinsoku w:val="0"/>
        <w:overflowPunct w:val="0"/>
        <w:spacing w:line="260" w:lineRule="exact"/>
        <w:ind w:left="1440" w:right="-480" w:hanging="1440"/>
        <w:rPr>
          <w:sz w:val="22"/>
          <w:szCs w:val="22"/>
        </w:rPr>
      </w:pPr>
      <w:r w:rsidRPr="002842A7">
        <w:rPr>
          <w:sz w:val="22"/>
          <w:szCs w:val="22"/>
        </w:rPr>
        <w:t>J3315</w:t>
      </w:r>
      <w:r w:rsidRPr="002842A7">
        <w:rPr>
          <w:sz w:val="22"/>
          <w:szCs w:val="22"/>
        </w:rPr>
        <w:tab/>
        <w:t>PA</w:t>
      </w:r>
    </w:p>
    <w:p w14:paraId="345247BB" w14:textId="3EEC368E" w:rsidR="009B6733" w:rsidRPr="002842A7" w:rsidRDefault="009B6733" w:rsidP="005829CD">
      <w:pPr>
        <w:kinsoku w:val="0"/>
        <w:overflowPunct w:val="0"/>
        <w:spacing w:line="260" w:lineRule="exact"/>
        <w:ind w:left="1440" w:right="-480" w:hanging="1440"/>
        <w:rPr>
          <w:sz w:val="22"/>
          <w:szCs w:val="22"/>
        </w:rPr>
      </w:pPr>
      <w:r>
        <w:rPr>
          <w:sz w:val="22"/>
          <w:szCs w:val="22"/>
        </w:rPr>
        <w:t>J3316</w:t>
      </w:r>
      <w:r>
        <w:rPr>
          <w:sz w:val="22"/>
          <w:szCs w:val="22"/>
        </w:rPr>
        <w:tab/>
        <w:t>PA</w:t>
      </w:r>
    </w:p>
    <w:p w14:paraId="55A277BD" w14:textId="785A2CBD"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J3357</w:t>
      </w:r>
      <w:r w:rsidRPr="002842A7">
        <w:rPr>
          <w:sz w:val="22"/>
          <w:szCs w:val="22"/>
        </w:rPr>
        <w:tab/>
        <w:t>PA</w:t>
      </w:r>
      <w:r w:rsidR="00732BD4">
        <w:rPr>
          <w:sz w:val="22"/>
          <w:szCs w:val="22"/>
        </w:rPr>
        <w:t>; IC</w:t>
      </w:r>
    </w:p>
    <w:p w14:paraId="54D86147"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J3358</w:t>
      </w:r>
      <w:r w:rsidRPr="002842A7">
        <w:rPr>
          <w:sz w:val="22"/>
          <w:szCs w:val="22"/>
        </w:rPr>
        <w:tab/>
        <w:t>PA</w:t>
      </w:r>
    </w:p>
    <w:p w14:paraId="0C18D5E9"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J3360</w:t>
      </w:r>
    </w:p>
    <w:p w14:paraId="336F528C" w14:textId="73BAB69B" w:rsidR="00C056AF" w:rsidRDefault="00C056AF" w:rsidP="005829CD">
      <w:pPr>
        <w:kinsoku w:val="0"/>
        <w:overflowPunct w:val="0"/>
        <w:spacing w:line="260" w:lineRule="exact"/>
        <w:ind w:left="1440" w:right="-480" w:hanging="1440"/>
        <w:rPr>
          <w:sz w:val="22"/>
          <w:szCs w:val="22"/>
        </w:rPr>
      </w:pPr>
      <w:r>
        <w:rPr>
          <w:sz w:val="22"/>
          <w:szCs w:val="22"/>
        </w:rPr>
        <w:t>J3373</w:t>
      </w:r>
    </w:p>
    <w:p w14:paraId="779A315E" w14:textId="05D93CB8" w:rsidR="00C056AF" w:rsidRDefault="00C056AF" w:rsidP="005829CD">
      <w:pPr>
        <w:kinsoku w:val="0"/>
        <w:overflowPunct w:val="0"/>
        <w:spacing w:line="260" w:lineRule="exact"/>
        <w:ind w:left="1440" w:right="-480" w:hanging="1440"/>
        <w:rPr>
          <w:sz w:val="22"/>
          <w:szCs w:val="22"/>
        </w:rPr>
      </w:pPr>
      <w:r>
        <w:rPr>
          <w:sz w:val="22"/>
          <w:szCs w:val="22"/>
        </w:rPr>
        <w:t>J3374</w:t>
      </w:r>
    </w:p>
    <w:p w14:paraId="3AA511AD" w14:textId="05709BFC" w:rsidR="00C056AF" w:rsidRPr="002842A7" w:rsidRDefault="00C056AF" w:rsidP="005829CD">
      <w:pPr>
        <w:kinsoku w:val="0"/>
        <w:overflowPunct w:val="0"/>
        <w:spacing w:line="260" w:lineRule="exact"/>
        <w:ind w:left="1440" w:right="-480" w:hanging="1440"/>
        <w:rPr>
          <w:sz w:val="22"/>
          <w:szCs w:val="22"/>
        </w:rPr>
      </w:pPr>
      <w:r>
        <w:rPr>
          <w:sz w:val="22"/>
          <w:szCs w:val="22"/>
        </w:rPr>
        <w:t>J3375</w:t>
      </w:r>
    </w:p>
    <w:p w14:paraId="358E1545" w14:textId="77777777" w:rsidR="002842A7" w:rsidRPr="002842A7" w:rsidRDefault="002842A7" w:rsidP="00FD3AB7">
      <w:pPr>
        <w:kinsoku w:val="0"/>
        <w:overflowPunct w:val="0"/>
        <w:spacing w:line="260" w:lineRule="exact"/>
        <w:ind w:left="1350" w:right="-480" w:hanging="1350"/>
        <w:rPr>
          <w:sz w:val="22"/>
          <w:szCs w:val="22"/>
        </w:rPr>
      </w:pPr>
      <w:r w:rsidRPr="002842A7">
        <w:rPr>
          <w:sz w:val="22"/>
          <w:szCs w:val="22"/>
        </w:rPr>
        <w:t>J3380</w:t>
      </w:r>
      <w:r w:rsidRPr="002842A7">
        <w:rPr>
          <w:sz w:val="22"/>
          <w:szCs w:val="22"/>
        </w:rPr>
        <w:tab/>
        <w:t>PA</w:t>
      </w:r>
    </w:p>
    <w:p w14:paraId="26D2D6EE" w14:textId="77777777" w:rsidR="002842A7" w:rsidRDefault="002842A7" w:rsidP="00FD3AB7">
      <w:pPr>
        <w:kinsoku w:val="0"/>
        <w:overflowPunct w:val="0"/>
        <w:spacing w:line="260" w:lineRule="exact"/>
        <w:ind w:left="1350" w:right="-480" w:hanging="1350"/>
        <w:rPr>
          <w:sz w:val="22"/>
          <w:szCs w:val="22"/>
        </w:rPr>
      </w:pPr>
      <w:r w:rsidRPr="002842A7">
        <w:rPr>
          <w:sz w:val="22"/>
          <w:szCs w:val="22"/>
        </w:rPr>
        <w:t>J3385</w:t>
      </w:r>
      <w:r w:rsidRPr="002842A7">
        <w:rPr>
          <w:sz w:val="22"/>
          <w:szCs w:val="22"/>
        </w:rPr>
        <w:tab/>
        <w:t>PA</w:t>
      </w:r>
    </w:p>
    <w:p w14:paraId="53E73534" w14:textId="0E782C7B" w:rsidR="00D950A1" w:rsidRPr="002842A7" w:rsidRDefault="00D950A1" w:rsidP="00FD3AB7">
      <w:pPr>
        <w:kinsoku w:val="0"/>
        <w:overflowPunct w:val="0"/>
        <w:spacing w:line="260" w:lineRule="exact"/>
        <w:ind w:left="1350" w:right="-480" w:hanging="1350"/>
        <w:rPr>
          <w:sz w:val="22"/>
          <w:szCs w:val="22"/>
        </w:rPr>
      </w:pPr>
      <w:r>
        <w:rPr>
          <w:sz w:val="22"/>
          <w:szCs w:val="22"/>
        </w:rPr>
        <w:t>J3391</w:t>
      </w:r>
      <w:r>
        <w:rPr>
          <w:sz w:val="22"/>
          <w:szCs w:val="22"/>
        </w:rPr>
        <w:tab/>
        <w:t>PA</w:t>
      </w:r>
      <w:r w:rsidR="00A30C20">
        <w:rPr>
          <w:sz w:val="22"/>
          <w:szCs w:val="22"/>
        </w:rPr>
        <w:t>; IC</w:t>
      </w:r>
    </w:p>
    <w:p w14:paraId="018C25C2" w14:textId="2E330D54" w:rsidR="002842A7" w:rsidRPr="002842A7" w:rsidRDefault="002842A7" w:rsidP="00FD3AB7">
      <w:pPr>
        <w:kinsoku w:val="0"/>
        <w:overflowPunct w:val="0"/>
        <w:spacing w:line="260" w:lineRule="exact"/>
        <w:ind w:left="1350" w:right="-480" w:hanging="1350"/>
        <w:rPr>
          <w:sz w:val="22"/>
          <w:szCs w:val="22"/>
        </w:rPr>
      </w:pPr>
      <w:r w:rsidRPr="002842A7">
        <w:rPr>
          <w:sz w:val="22"/>
          <w:szCs w:val="22"/>
        </w:rPr>
        <w:t>J3392</w:t>
      </w:r>
      <w:r w:rsidRPr="002842A7">
        <w:rPr>
          <w:sz w:val="22"/>
          <w:szCs w:val="22"/>
        </w:rPr>
        <w:tab/>
        <w:t>PA</w:t>
      </w:r>
      <w:r w:rsidR="009252D3">
        <w:rPr>
          <w:sz w:val="22"/>
          <w:szCs w:val="22"/>
        </w:rPr>
        <w:t>; IC</w:t>
      </w:r>
    </w:p>
    <w:p w14:paraId="789126EA" w14:textId="71081CB9" w:rsidR="002842A7" w:rsidRPr="002842A7" w:rsidRDefault="002842A7" w:rsidP="00FD3AB7">
      <w:pPr>
        <w:kinsoku w:val="0"/>
        <w:overflowPunct w:val="0"/>
        <w:spacing w:line="260" w:lineRule="exact"/>
        <w:ind w:left="1350" w:right="-480" w:hanging="1350"/>
        <w:rPr>
          <w:sz w:val="22"/>
          <w:szCs w:val="22"/>
        </w:rPr>
      </w:pPr>
      <w:r w:rsidRPr="002842A7">
        <w:rPr>
          <w:sz w:val="22"/>
          <w:szCs w:val="22"/>
        </w:rPr>
        <w:t>J3393</w:t>
      </w:r>
      <w:r w:rsidRPr="002842A7">
        <w:rPr>
          <w:sz w:val="22"/>
          <w:szCs w:val="22"/>
        </w:rPr>
        <w:tab/>
        <w:t>PA</w:t>
      </w:r>
      <w:r w:rsidR="009252D3">
        <w:rPr>
          <w:sz w:val="22"/>
          <w:szCs w:val="22"/>
        </w:rPr>
        <w:t>; IC</w:t>
      </w:r>
    </w:p>
    <w:p w14:paraId="738EDBFD" w14:textId="2B358473" w:rsidR="002842A7" w:rsidRPr="002842A7" w:rsidRDefault="002842A7" w:rsidP="00FD3AB7">
      <w:pPr>
        <w:kinsoku w:val="0"/>
        <w:overflowPunct w:val="0"/>
        <w:spacing w:line="260" w:lineRule="exact"/>
        <w:ind w:left="1350" w:right="-480" w:hanging="1350"/>
        <w:rPr>
          <w:sz w:val="22"/>
          <w:szCs w:val="22"/>
        </w:rPr>
      </w:pPr>
      <w:r w:rsidRPr="002842A7">
        <w:rPr>
          <w:sz w:val="22"/>
          <w:szCs w:val="22"/>
        </w:rPr>
        <w:t>J3394</w:t>
      </w:r>
      <w:r w:rsidRPr="002842A7">
        <w:rPr>
          <w:sz w:val="22"/>
          <w:szCs w:val="22"/>
        </w:rPr>
        <w:tab/>
        <w:t>PA</w:t>
      </w:r>
      <w:r w:rsidR="00266A17">
        <w:rPr>
          <w:sz w:val="22"/>
          <w:szCs w:val="22"/>
        </w:rPr>
        <w:t>; IC</w:t>
      </w:r>
    </w:p>
    <w:p w14:paraId="4A9A5D64" w14:textId="77777777" w:rsidR="002842A7" w:rsidRPr="002842A7" w:rsidRDefault="002842A7" w:rsidP="00FD3AB7">
      <w:pPr>
        <w:kinsoku w:val="0"/>
        <w:overflowPunct w:val="0"/>
        <w:spacing w:line="260" w:lineRule="exact"/>
        <w:ind w:left="1350" w:right="-480" w:hanging="1350"/>
        <w:rPr>
          <w:sz w:val="22"/>
          <w:szCs w:val="22"/>
        </w:rPr>
      </w:pPr>
      <w:r w:rsidRPr="002842A7">
        <w:rPr>
          <w:sz w:val="22"/>
          <w:szCs w:val="22"/>
        </w:rPr>
        <w:t>J3396</w:t>
      </w:r>
    </w:p>
    <w:p w14:paraId="1EFD8F23"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J3397</w:t>
      </w:r>
      <w:r w:rsidRPr="002842A7">
        <w:rPr>
          <w:sz w:val="22"/>
          <w:szCs w:val="22"/>
        </w:rPr>
        <w:tab/>
        <w:t>PA; IC</w:t>
      </w:r>
    </w:p>
    <w:p w14:paraId="0068E1F9"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J3398</w:t>
      </w:r>
      <w:r w:rsidRPr="002842A7">
        <w:rPr>
          <w:sz w:val="22"/>
          <w:szCs w:val="22"/>
        </w:rPr>
        <w:tab/>
        <w:t>PA; IC</w:t>
      </w:r>
    </w:p>
    <w:p w14:paraId="52B1C008" w14:textId="54072EC1" w:rsidR="002842A7" w:rsidRPr="002842A7" w:rsidRDefault="002842A7" w:rsidP="005829CD">
      <w:pPr>
        <w:kinsoku w:val="0"/>
        <w:overflowPunct w:val="0"/>
        <w:spacing w:line="260" w:lineRule="exact"/>
        <w:ind w:left="1350" w:right="-480" w:hanging="1350"/>
        <w:rPr>
          <w:sz w:val="22"/>
          <w:szCs w:val="22"/>
        </w:rPr>
      </w:pPr>
      <w:r w:rsidRPr="002842A7">
        <w:rPr>
          <w:sz w:val="22"/>
          <w:szCs w:val="22"/>
        </w:rPr>
        <w:t>J3399</w:t>
      </w:r>
      <w:r w:rsidRPr="002842A7">
        <w:rPr>
          <w:sz w:val="22"/>
          <w:szCs w:val="22"/>
        </w:rPr>
        <w:tab/>
        <w:t>PA</w:t>
      </w:r>
      <w:r w:rsidR="00A438C3">
        <w:rPr>
          <w:sz w:val="22"/>
          <w:szCs w:val="22"/>
        </w:rPr>
        <w:t>; IC</w:t>
      </w:r>
    </w:p>
    <w:p w14:paraId="0820E40E" w14:textId="1529EFCF"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J3401</w:t>
      </w:r>
      <w:r w:rsidRPr="002842A7">
        <w:rPr>
          <w:sz w:val="22"/>
          <w:szCs w:val="22"/>
        </w:rPr>
        <w:tab/>
        <w:t>PA</w:t>
      </w:r>
    </w:p>
    <w:p w14:paraId="70D99339"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J3410</w:t>
      </w:r>
    </w:p>
    <w:p w14:paraId="65F1DD01"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J3411</w:t>
      </w:r>
    </w:p>
    <w:p w14:paraId="0AB84D67" w14:textId="13F0C9A8"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J3424</w:t>
      </w:r>
      <w:r w:rsidR="00CB1E64">
        <w:rPr>
          <w:sz w:val="22"/>
          <w:szCs w:val="22"/>
        </w:rPr>
        <w:tab/>
        <w:t>IC</w:t>
      </w:r>
    </w:p>
    <w:p w14:paraId="5B7E1A52"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J3425</w:t>
      </w:r>
    </w:p>
    <w:p w14:paraId="0FC49495"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J3430</w:t>
      </w:r>
    </w:p>
    <w:p w14:paraId="0384D4FA"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J3465</w:t>
      </w:r>
    </w:p>
    <w:p w14:paraId="19EB1AD1" w14:textId="04E18250"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J3470</w:t>
      </w:r>
    </w:p>
    <w:p w14:paraId="6B708CE7"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J3471</w:t>
      </w:r>
    </w:p>
    <w:p w14:paraId="57DA76F9"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J3472</w:t>
      </w:r>
      <w:r w:rsidRPr="002842A7">
        <w:rPr>
          <w:sz w:val="22"/>
          <w:szCs w:val="22"/>
        </w:rPr>
        <w:tab/>
        <w:t>IC</w:t>
      </w:r>
    </w:p>
    <w:p w14:paraId="73130E70"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J3473</w:t>
      </w:r>
    </w:p>
    <w:p w14:paraId="3D1DD2AD"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J3475</w:t>
      </w:r>
    </w:p>
    <w:p w14:paraId="3C281795"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J3486</w:t>
      </w:r>
    </w:p>
    <w:p w14:paraId="691D75B6"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J3489</w:t>
      </w:r>
      <w:r w:rsidRPr="002842A7">
        <w:rPr>
          <w:sz w:val="22"/>
          <w:szCs w:val="22"/>
        </w:rPr>
        <w:tab/>
      </w:r>
    </w:p>
    <w:p w14:paraId="2A39A501"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J3490</w:t>
      </w:r>
      <w:r w:rsidRPr="002842A7">
        <w:rPr>
          <w:sz w:val="22"/>
          <w:szCs w:val="22"/>
        </w:rPr>
        <w:tab/>
        <w:t>IC</w:t>
      </w:r>
    </w:p>
    <w:p w14:paraId="007BE1B2"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J3490</w:t>
      </w:r>
      <w:r w:rsidRPr="002842A7">
        <w:rPr>
          <w:sz w:val="22"/>
          <w:szCs w:val="22"/>
        </w:rPr>
        <w:tab/>
        <w:t>FP; IC</w:t>
      </w:r>
    </w:p>
    <w:p w14:paraId="2B8E2456"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J3590</w:t>
      </w:r>
      <w:r w:rsidRPr="002842A7">
        <w:rPr>
          <w:sz w:val="22"/>
          <w:szCs w:val="22"/>
        </w:rPr>
        <w:tab/>
        <w:t>IC</w:t>
      </w:r>
    </w:p>
    <w:p w14:paraId="0714B357"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J3591</w:t>
      </w:r>
      <w:r w:rsidRPr="002842A7">
        <w:rPr>
          <w:sz w:val="22"/>
          <w:szCs w:val="22"/>
        </w:rPr>
        <w:tab/>
        <w:t>PA; IC</w:t>
      </w:r>
    </w:p>
    <w:p w14:paraId="4030C325"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J7030</w:t>
      </w:r>
    </w:p>
    <w:p w14:paraId="29BB3CEB"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J7040</w:t>
      </w:r>
    </w:p>
    <w:p w14:paraId="0F1CD6B2"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J7050</w:t>
      </w:r>
    </w:p>
    <w:p w14:paraId="60651D8A"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J7060</w:t>
      </w:r>
    </w:p>
    <w:p w14:paraId="222B1DC9"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J7070</w:t>
      </w:r>
    </w:p>
    <w:p w14:paraId="6B227C03" w14:textId="77777777" w:rsidR="002842A7" w:rsidRDefault="002842A7" w:rsidP="005829CD">
      <w:pPr>
        <w:kinsoku w:val="0"/>
        <w:overflowPunct w:val="0"/>
        <w:spacing w:line="260" w:lineRule="exact"/>
        <w:ind w:left="1350" w:right="-480" w:hanging="1350"/>
        <w:rPr>
          <w:sz w:val="22"/>
          <w:szCs w:val="22"/>
        </w:rPr>
      </w:pPr>
      <w:r w:rsidRPr="002842A7">
        <w:rPr>
          <w:sz w:val="22"/>
          <w:szCs w:val="22"/>
        </w:rPr>
        <w:t>J7120</w:t>
      </w:r>
    </w:p>
    <w:p w14:paraId="3D297646" w14:textId="73119BF5" w:rsidR="00D87B88" w:rsidRPr="002842A7" w:rsidRDefault="00D87B88" w:rsidP="005829CD">
      <w:pPr>
        <w:kinsoku w:val="0"/>
        <w:overflowPunct w:val="0"/>
        <w:spacing w:line="260" w:lineRule="exact"/>
        <w:ind w:left="1350" w:right="-480" w:hanging="1350"/>
        <w:rPr>
          <w:sz w:val="22"/>
          <w:szCs w:val="22"/>
        </w:rPr>
      </w:pPr>
      <w:r>
        <w:rPr>
          <w:sz w:val="22"/>
          <w:szCs w:val="22"/>
        </w:rPr>
        <w:t>J7121</w:t>
      </w:r>
    </w:p>
    <w:p w14:paraId="24FC70AF"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J7131</w:t>
      </w:r>
      <w:r w:rsidRPr="002842A7">
        <w:rPr>
          <w:sz w:val="22"/>
          <w:szCs w:val="22"/>
        </w:rPr>
        <w:tab/>
        <w:t>IC</w:t>
      </w:r>
    </w:p>
    <w:p w14:paraId="037BAB24" w14:textId="14908E9A" w:rsidR="002842A7" w:rsidRPr="002842A7" w:rsidRDefault="002842A7" w:rsidP="005829CD">
      <w:pPr>
        <w:kinsoku w:val="0"/>
        <w:overflowPunct w:val="0"/>
        <w:spacing w:line="260" w:lineRule="exact"/>
        <w:ind w:left="1350" w:right="-480" w:hanging="1350"/>
        <w:rPr>
          <w:sz w:val="22"/>
          <w:szCs w:val="22"/>
        </w:rPr>
      </w:pPr>
      <w:r w:rsidRPr="002842A7">
        <w:rPr>
          <w:sz w:val="22"/>
          <w:szCs w:val="22"/>
        </w:rPr>
        <w:t>J7165</w:t>
      </w:r>
      <w:r w:rsidR="00931747">
        <w:rPr>
          <w:sz w:val="22"/>
          <w:szCs w:val="22"/>
        </w:rPr>
        <w:tab/>
        <w:t>IC</w:t>
      </w:r>
    </w:p>
    <w:p w14:paraId="3A613515" w14:textId="77777777" w:rsidR="002842A7" w:rsidRPr="002842A7" w:rsidRDefault="002842A7" w:rsidP="00B20DBF">
      <w:pPr>
        <w:kinsoku w:val="0"/>
        <w:overflowPunct w:val="0"/>
        <w:spacing w:line="260" w:lineRule="exact"/>
        <w:ind w:left="1350" w:right="-480" w:hanging="1350"/>
        <w:rPr>
          <w:sz w:val="22"/>
          <w:szCs w:val="22"/>
        </w:rPr>
      </w:pPr>
      <w:r w:rsidRPr="002842A7">
        <w:rPr>
          <w:sz w:val="22"/>
          <w:szCs w:val="22"/>
        </w:rPr>
        <w:t>J7168</w:t>
      </w:r>
      <w:r w:rsidRPr="002842A7">
        <w:rPr>
          <w:sz w:val="22"/>
          <w:szCs w:val="22"/>
        </w:rPr>
        <w:tab/>
        <w:t>IC</w:t>
      </w:r>
    </w:p>
    <w:p w14:paraId="3E3E3887" w14:textId="77777777" w:rsidR="002842A7" w:rsidRPr="002842A7" w:rsidRDefault="002842A7" w:rsidP="005829CD">
      <w:pPr>
        <w:kinsoku w:val="0"/>
        <w:overflowPunct w:val="0"/>
        <w:spacing w:line="260" w:lineRule="exact"/>
        <w:ind w:left="1350" w:right="-480" w:hanging="1350"/>
        <w:rPr>
          <w:sz w:val="22"/>
          <w:szCs w:val="22"/>
        </w:rPr>
      </w:pPr>
      <w:r w:rsidRPr="002842A7">
        <w:rPr>
          <w:sz w:val="22"/>
          <w:szCs w:val="22"/>
        </w:rPr>
        <w:t>J7170</w:t>
      </w:r>
    </w:p>
    <w:p w14:paraId="740B5AF9" w14:textId="77777777" w:rsidR="002842A7" w:rsidRDefault="002842A7" w:rsidP="00B20DBF">
      <w:pPr>
        <w:kinsoku w:val="0"/>
        <w:overflowPunct w:val="0"/>
        <w:spacing w:line="260" w:lineRule="exact"/>
        <w:ind w:left="1350" w:right="-480" w:hanging="1350"/>
        <w:rPr>
          <w:sz w:val="22"/>
          <w:szCs w:val="22"/>
        </w:rPr>
      </w:pPr>
      <w:r w:rsidRPr="002842A7">
        <w:rPr>
          <w:sz w:val="22"/>
          <w:szCs w:val="22"/>
        </w:rPr>
        <w:t>J7171</w:t>
      </w:r>
      <w:r w:rsidRPr="002842A7">
        <w:rPr>
          <w:sz w:val="22"/>
          <w:szCs w:val="22"/>
        </w:rPr>
        <w:tab/>
        <w:t>PA</w:t>
      </w:r>
    </w:p>
    <w:p w14:paraId="44AA8383" w14:textId="2B238B9E" w:rsidR="005339D4" w:rsidRPr="002842A7" w:rsidRDefault="005339D4" w:rsidP="00B20DBF">
      <w:pPr>
        <w:kinsoku w:val="0"/>
        <w:overflowPunct w:val="0"/>
        <w:spacing w:line="260" w:lineRule="exact"/>
        <w:ind w:left="1350" w:right="-480" w:hanging="1350"/>
        <w:rPr>
          <w:sz w:val="22"/>
          <w:szCs w:val="22"/>
        </w:rPr>
      </w:pPr>
      <w:r>
        <w:rPr>
          <w:sz w:val="22"/>
          <w:szCs w:val="22"/>
        </w:rPr>
        <w:t>J7172</w:t>
      </w:r>
      <w:r>
        <w:rPr>
          <w:sz w:val="22"/>
          <w:szCs w:val="22"/>
        </w:rPr>
        <w:tab/>
        <w:t>PA</w:t>
      </w:r>
    </w:p>
    <w:p w14:paraId="72ADEAAE" w14:textId="77777777" w:rsidR="002842A7" w:rsidRDefault="002842A7" w:rsidP="00FD3AB7">
      <w:pPr>
        <w:kinsoku w:val="0"/>
        <w:overflowPunct w:val="0"/>
        <w:spacing w:line="260" w:lineRule="exact"/>
        <w:ind w:left="1440" w:right="-480" w:hanging="1440"/>
        <w:rPr>
          <w:sz w:val="22"/>
          <w:szCs w:val="22"/>
        </w:rPr>
      </w:pPr>
      <w:r w:rsidRPr="002842A7">
        <w:rPr>
          <w:sz w:val="22"/>
          <w:szCs w:val="22"/>
        </w:rPr>
        <w:t>J7177</w:t>
      </w:r>
    </w:p>
    <w:p w14:paraId="100C3D69" w14:textId="55E09E17" w:rsidR="006A1509" w:rsidRDefault="006A1509" w:rsidP="00FD3AB7">
      <w:pPr>
        <w:kinsoku w:val="0"/>
        <w:overflowPunct w:val="0"/>
        <w:spacing w:line="260" w:lineRule="exact"/>
        <w:ind w:left="1440" w:right="-480" w:hanging="1440"/>
        <w:rPr>
          <w:sz w:val="22"/>
          <w:szCs w:val="22"/>
        </w:rPr>
      </w:pPr>
      <w:r>
        <w:rPr>
          <w:sz w:val="22"/>
          <w:szCs w:val="22"/>
        </w:rPr>
        <w:t>J7181</w:t>
      </w:r>
    </w:p>
    <w:p w14:paraId="312D14C7" w14:textId="3DFECB81" w:rsidR="002A726C" w:rsidRDefault="002A726C" w:rsidP="00FD3AB7">
      <w:pPr>
        <w:kinsoku w:val="0"/>
        <w:overflowPunct w:val="0"/>
        <w:spacing w:line="260" w:lineRule="exact"/>
        <w:ind w:left="1440" w:right="-480" w:hanging="1440"/>
        <w:rPr>
          <w:sz w:val="22"/>
          <w:szCs w:val="22"/>
        </w:rPr>
      </w:pPr>
      <w:r>
        <w:rPr>
          <w:sz w:val="22"/>
          <w:szCs w:val="22"/>
        </w:rPr>
        <w:t>J7182</w:t>
      </w:r>
    </w:p>
    <w:p w14:paraId="23BF6DF0" w14:textId="68D84EB1" w:rsidR="006A1509" w:rsidRDefault="006A1509" w:rsidP="00FD3AB7">
      <w:pPr>
        <w:kinsoku w:val="0"/>
        <w:overflowPunct w:val="0"/>
        <w:spacing w:line="260" w:lineRule="exact"/>
        <w:ind w:left="1440" w:right="-480" w:hanging="1440"/>
        <w:rPr>
          <w:sz w:val="22"/>
          <w:szCs w:val="22"/>
        </w:rPr>
      </w:pPr>
      <w:r>
        <w:rPr>
          <w:sz w:val="22"/>
          <w:szCs w:val="22"/>
        </w:rPr>
        <w:t>J7192</w:t>
      </w:r>
    </w:p>
    <w:p w14:paraId="0BE26C03" w14:textId="587F0A6C" w:rsidR="006A1509" w:rsidRDefault="006A1509" w:rsidP="00FD3AB7">
      <w:pPr>
        <w:kinsoku w:val="0"/>
        <w:overflowPunct w:val="0"/>
        <w:spacing w:line="260" w:lineRule="exact"/>
        <w:ind w:left="1440" w:right="-480" w:hanging="1440"/>
        <w:rPr>
          <w:sz w:val="22"/>
          <w:szCs w:val="22"/>
        </w:rPr>
      </w:pPr>
      <w:r>
        <w:rPr>
          <w:sz w:val="22"/>
          <w:szCs w:val="22"/>
        </w:rPr>
        <w:t>J7200</w:t>
      </w:r>
    </w:p>
    <w:p w14:paraId="47DC35EB" w14:textId="4DDD46F3" w:rsidR="000F0583" w:rsidRPr="002842A7" w:rsidRDefault="000F0583" w:rsidP="00FD3AB7">
      <w:pPr>
        <w:kinsoku w:val="0"/>
        <w:overflowPunct w:val="0"/>
        <w:spacing w:line="260" w:lineRule="exact"/>
        <w:ind w:left="1440" w:right="-480" w:hanging="1440"/>
        <w:rPr>
          <w:sz w:val="22"/>
          <w:szCs w:val="22"/>
        </w:rPr>
      </w:pPr>
      <w:r>
        <w:rPr>
          <w:sz w:val="22"/>
          <w:szCs w:val="22"/>
        </w:rPr>
        <w:t>J7201</w:t>
      </w:r>
    </w:p>
    <w:p w14:paraId="15110887" w14:textId="5A50EDAF" w:rsidR="002842A7" w:rsidRPr="002842A7" w:rsidRDefault="002842A7" w:rsidP="00FD3AB7">
      <w:pPr>
        <w:kinsoku w:val="0"/>
        <w:overflowPunct w:val="0"/>
        <w:spacing w:line="260" w:lineRule="exact"/>
        <w:ind w:left="1440" w:right="-480" w:hanging="1440"/>
        <w:rPr>
          <w:sz w:val="22"/>
          <w:szCs w:val="22"/>
        </w:rPr>
      </w:pPr>
      <w:r w:rsidRPr="002842A7">
        <w:rPr>
          <w:sz w:val="22"/>
          <w:szCs w:val="22"/>
        </w:rPr>
        <w:t>J7203</w:t>
      </w:r>
    </w:p>
    <w:p w14:paraId="4980EB80" w14:textId="77777777" w:rsidR="002842A7" w:rsidRPr="002842A7" w:rsidRDefault="002842A7" w:rsidP="00FD3AB7">
      <w:pPr>
        <w:kinsoku w:val="0"/>
        <w:overflowPunct w:val="0"/>
        <w:spacing w:line="260" w:lineRule="exact"/>
        <w:ind w:left="1440" w:right="-480" w:hanging="1440"/>
        <w:rPr>
          <w:sz w:val="22"/>
          <w:szCs w:val="22"/>
        </w:rPr>
      </w:pPr>
      <w:r w:rsidRPr="002842A7">
        <w:rPr>
          <w:sz w:val="22"/>
          <w:szCs w:val="22"/>
        </w:rPr>
        <w:t>J7205</w:t>
      </w:r>
    </w:p>
    <w:p w14:paraId="71D759C6" w14:textId="6DBB3C5F" w:rsidR="002842A7" w:rsidRPr="002842A7" w:rsidRDefault="002842A7" w:rsidP="00FD3AB7">
      <w:pPr>
        <w:kinsoku w:val="0"/>
        <w:overflowPunct w:val="0"/>
        <w:spacing w:line="260" w:lineRule="exact"/>
        <w:ind w:left="1440" w:right="-480" w:hanging="1440"/>
        <w:rPr>
          <w:sz w:val="22"/>
          <w:szCs w:val="22"/>
        </w:rPr>
      </w:pPr>
      <w:r w:rsidRPr="002842A7">
        <w:rPr>
          <w:sz w:val="22"/>
          <w:szCs w:val="22"/>
        </w:rPr>
        <w:t>J7212</w:t>
      </w:r>
    </w:p>
    <w:p w14:paraId="6D9BFDAF" w14:textId="77777777" w:rsidR="002842A7" w:rsidRPr="002842A7" w:rsidRDefault="002842A7" w:rsidP="00FD3AB7">
      <w:pPr>
        <w:kinsoku w:val="0"/>
        <w:overflowPunct w:val="0"/>
        <w:spacing w:line="260" w:lineRule="exact"/>
        <w:ind w:left="1440" w:right="-480" w:hanging="1440"/>
        <w:rPr>
          <w:sz w:val="22"/>
          <w:szCs w:val="22"/>
        </w:rPr>
      </w:pPr>
      <w:r w:rsidRPr="002842A7">
        <w:rPr>
          <w:sz w:val="22"/>
          <w:szCs w:val="22"/>
        </w:rPr>
        <w:t>J7213</w:t>
      </w:r>
    </w:p>
    <w:p w14:paraId="14600D0D" w14:textId="6ECCCA3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J7294</w:t>
      </w:r>
      <w:r w:rsidRPr="002842A7">
        <w:rPr>
          <w:sz w:val="22"/>
          <w:szCs w:val="22"/>
        </w:rPr>
        <w:tab/>
        <w:t>IC</w:t>
      </w:r>
    </w:p>
    <w:p w14:paraId="43E1638B" w14:textId="417681D6" w:rsidR="002842A7" w:rsidRPr="002842A7" w:rsidRDefault="002842A7" w:rsidP="005829CD">
      <w:pPr>
        <w:kinsoku w:val="0"/>
        <w:overflowPunct w:val="0"/>
        <w:spacing w:line="260" w:lineRule="exact"/>
        <w:ind w:left="1440" w:right="-480" w:hanging="1440"/>
        <w:rPr>
          <w:sz w:val="22"/>
          <w:szCs w:val="22"/>
        </w:rPr>
      </w:pPr>
      <w:r w:rsidRPr="002842A7">
        <w:rPr>
          <w:sz w:val="22"/>
          <w:szCs w:val="22"/>
        </w:rPr>
        <w:t>J7295</w:t>
      </w:r>
      <w:r w:rsidRPr="002842A7">
        <w:rPr>
          <w:sz w:val="22"/>
          <w:szCs w:val="22"/>
        </w:rPr>
        <w:tab/>
        <w:t>IC</w:t>
      </w:r>
    </w:p>
    <w:p w14:paraId="38B4B1B3" w14:textId="7A5FD145" w:rsidR="002842A7" w:rsidRPr="002842A7" w:rsidRDefault="002842A7" w:rsidP="005829CD">
      <w:pPr>
        <w:kinsoku w:val="0"/>
        <w:overflowPunct w:val="0"/>
        <w:spacing w:line="260" w:lineRule="exact"/>
        <w:ind w:left="1440" w:right="-480" w:hanging="1440"/>
        <w:rPr>
          <w:sz w:val="22"/>
          <w:szCs w:val="22"/>
        </w:rPr>
      </w:pPr>
      <w:r w:rsidRPr="002842A7">
        <w:rPr>
          <w:sz w:val="22"/>
          <w:szCs w:val="22"/>
        </w:rPr>
        <w:t>J7296</w:t>
      </w:r>
      <w:r w:rsidRPr="002842A7">
        <w:rPr>
          <w:sz w:val="22"/>
          <w:szCs w:val="22"/>
        </w:rPr>
        <w:tab/>
        <w:t>IC</w:t>
      </w:r>
    </w:p>
    <w:p w14:paraId="0711F094" w14:textId="48EC3ECC" w:rsidR="002842A7" w:rsidRPr="002842A7" w:rsidRDefault="002842A7" w:rsidP="005829CD">
      <w:pPr>
        <w:kinsoku w:val="0"/>
        <w:overflowPunct w:val="0"/>
        <w:spacing w:line="260" w:lineRule="exact"/>
        <w:ind w:left="1440" w:right="-480" w:hanging="1440"/>
        <w:rPr>
          <w:sz w:val="22"/>
          <w:szCs w:val="22"/>
        </w:rPr>
      </w:pPr>
      <w:r w:rsidRPr="002842A7">
        <w:rPr>
          <w:sz w:val="22"/>
          <w:szCs w:val="22"/>
        </w:rPr>
        <w:t>J7297</w:t>
      </w:r>
      <w:r w:rsidRPr="002842A7">
        <w:rPr>
          <w:sz w:val="22"/>
          <w:szCs w:val="22"/>
        </w:rPr>
        <w:tab/>
        <w:t>IC</w:t>
      </w:r>
    </w:p>
    <w:p w14:paraId="56471B5B" w14:textId="2A320655" w:rsidR="002842A7" w:rsidRPr="002842A7" w:rsidRDefault="002842A7" w:rsidP="005829CD">
      <w:pPr>
        <w:kinsoku w:val="0"/>
        <w:overflowPunct w:val="0"/>
        <w:spacing w:line="260" w:lineRule="exact"/>
        <w:ind w:left="1440" w:right="-480" w:hanging="1440"/>
        <w:rPr>
          <w:sz w:val="22"/>
          <w:szCs w:val="22"/>
        </w:rPr>
      </w:pPr>
      <w:r w:rsidRPr="002842A7">
        <w:rPr>
          <w:sz w:val="22"/>
          <w:szCs w:val="22"/>
        </w:rPr>
        <w:t>J7298</w:t>
      </w:r>
      <w:r w:rsidRPr="002842A7">
        <w:rPr>
          <w:sz w:val="22"/>
          <w:szCs w:val="22"/>
        </w:rPr>
        <w:tab/>
        <w:t>IC</w:t>
      </w:r>
    </w:p>
    <w:p w14:paraId="00F157BE" w14:textId="5C29A5C5"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J7300</w:t>
      </w:r>
      <w:r w:rsidRPr="002842A7">
        <w:rPr>
          <w:sz w:val="22"/>
          <w:szCs w:val="22"/>
        </w:rPr>
        <w:tab/>
        <w:t>IC</w:t>
      </w:r>
    </w:p>
    <w:p w14:paraId="45BFB3CB" w14:textId="44C96DED"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J7301</w:t>
      </w:r>
      <w:r w:rsidRPr="002842A7">
        <w:rPr>
          <w:sz w:val="22"/>
          <w:szCs w:val="22"/>
        </w:rPr>
        <w:tab/>
        <w:t>IC</w:t>
      </w:r>
    </w:p>
    <w:p w14:paraId="66614D2F"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J7303</w:t>
      </w:r>
      <w:r w:rsidRPr="002842A7">
        <w:rPr>
          <w:sz w:val="22"/>
          <w:szCs w:val="22"/>
        </w:rPr>
        <w:tab/>
        <w:t>IC</w:t>
      </w:r>
    </w:p>
    <w:p w14:paraId="3DDAF298"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J7304</w:t>
      </w:r>
      <w:r w:rsidRPr="002842A7">
        <w:rPr>
          <w:sz w:val="22"/>
          <w:szCs w:val="22"/>
        </w:rPr>
        <w:tab/>
        <w:t>IC</w:t>
      </w:r>
    </w:p>
    <w:p w14:paraId="139987FD" w14:textId="457F8B14" w:rsidR="002842A7" w:rsidRDefault="002842A7" w:rsidP="005829CD">
      <w:pPr>
        <w:kinsoku w:val="0"/>
        <w:overflowPunct w:val="0"/>
        <w:spacing w:line="260" w:lineRule="exact"/>
        <w:ind w:left="1440" w:right="-480" w:hanging="1440"/>
        <w:rPr>
          <w:sz w:val="22"/>
          <w:szCs w:val="22"/>
        </w:rPr>
      </w:pPr>
      <w:r w:rsidRPr="002842A7">
        <w:rPr>
          <w:sz w:val="22"/>
          <w:szCs w:val="22"/>
        </w:rPr>
        <w:t>J7307</w:t>
      </w:r>
      <w:r w:rsidRPr="002842A7">
        <w:rPr>
          <w:sz w:val="22"/>
          <w:szCs w:val="22"/>
        </w:rPr>
        <w:tab/>
        <w:t>IC</w:t>
      </w:r>
    </w:p>
    <w:p w14:paraId="68ECAFF8" w14:textId="3A218937" w:rsidR="00A77794" w:rsidRPr="002842A7" w:rsidRDefault="00A77794" w:rsidP="005829CD">
      <w:pPr>
        <w:kinsoku w:val="0"/>
        <w:overflowPunct w:val="0"/>
        <w:spacing w:line="260" w:lineRule="exact"/>
        <w:ind w:left="1440" w:right="-480" w:hanging="1440"/>
        <w:rPr>
          <w:sz w:val="22"/>
          <w:szCs w:val="22"/>
        </w:rPr>
      </w:pPr>
      <w:r>
        <w:rPr>
          <w:sz w:val="22"/>
          <w:szCs w:val="22"/>
        </w:rPr>
        <w:t>J7308</w:t>
      </w:r>
      <w:r>
        <w:rPr>
          <w:sz w:val="22"/>
          <w:szCs w:val="22"/>
        </w:rPr>
        <w:tab/>
        <w:t>PA</w:t>
      </w:r>
    </w:p>
    <w:p w14:paraId="0402B56D"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J7309</w:t>
      </w:r>
      <w:r w:rsidRPr="002842A7">
        <w:rPr>
          <w:sz w:val="22"/>
          <w:szCs w:val="22"/>
        </w:rPr>
        <w:tab/>
        <w:t>IC</w:t>
      </w:r>
    </w:p>
    <w:p w14:paraId="76F6D922"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J7310</w:t>
      </w:r>
      <w:r w:rsidRPr="002842A7">
        <w:rPr>
          <w:sz w:val="22"/>
          <w:szCs w:val="22"/>
        </w:rPr>
        <w:tab/>
        <w:t>IC</w:t>
      </w:r>
    </w:p>
    <w:p w14:paraId="76F4D29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J7311</w:t>
      </w:r>
      <w:r w:rsidRPr="002842A7">
        <w:rPr>
          <w:sz w:val="22"/>
          <w:szCs w:val="22"/>
        </w:rPr>
        <w:tab/>
      </w:r>
    </w:p>
    <w:p w14:paraId="293F60E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J7312</w:t>
      </w:r>
    </w:p>
    <w:p w14:paraId="7F74DEAB"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J7313</w:t>
      </w:r>
    </w:p>
    <w:p w14:paraId="418F5024" w14:textId="4307F4A2"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J7314</w:t>
      </w:r>
    </w:p>
    <w:p w14:paraId="32023F09"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J7315</w:t>
      </w:r>
      <w:r w:rsidRPr="002842A7">
        <w:rPr>
          <w:sz w:val="22"/>
          <w:szCs w:val="22"/>
        </w:rPr>
        <w:tab/>
        <w:t>IC</w:t>
      </w:r>
    </w:p>
    <w:p w14:paraId="73ED5190"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J7318</w:t>
      </w:r>
      <w:r w:rsidRPr="002842A7">
        <w:rPr>
          <w:sz w:val="22"/>
          <w:szCs w:val="22"/>
        </w:rPr>
        <w:tab/>
        <w:t>PA</w:t>
      </w:r>
    </w:p>
    <w:p w14:paraId="725EF333"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J7320</w:t>
      </w:r>
      <w:r w:rsidRPr="002842A7">
        <w:rPr>
          <w:sz w:val="22"/>
          <w:szCs w:val="22"/>
        </w:rPr>
        <w:tab/>
        <w:t>PA</w:t>
      </w:r>
    </w:p>
    <w:p w14:paraId="3FA4EF5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J7321</w:t>
      </w:r>
      <w:r w:rsidRPr="002842A7">
        <w:rPr>
          <w:sz w:val="22"/>
          <w:szCs w:val="22"/>
        </w:rPr>
        <w:tab/>
        <w:t>PA</w:t>
      </w:r>
    </w:p>
    <w:p w14:paraId="357E3079"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J7322</w:t>
      </w:r>
      <w:r w:rsidRPr="002842A7">
        <w:rPr>
          <w:sz w:val="22"/>
          <w:szCs w:val="22"/>
        </w:rPr>
        <w:tab/>
        <w:t>PA</w:t>
      </w:r>
    </w:p>
    <w:p w14:paraId="45166C52"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J7323</w:t>
      </w:r>
      <w:r w:rsidRPr="002842A7">
        <w:rPr>
          <w:sz w:val="22"/>
          <w:szCs w:val="22"/>
        </w:rPr>
        <w:tab/>
        <w:t>PA</w:t>
      </w:r>
    </w:p>
    <w:p w14:paraId="084661E1"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J7324</w:t>
      </w:r>
      <w:r w:rsidRPr="002842A7">
        <w:rPr>
          <w:sz w:val="22"/>
          <w:szCs w:val="22"/>
        </w:rPr>
        <w:tab/>
        <w:t>PA</w:t>
      </w:r>
    </w:p>
    <w:p w14:paraId="0F25B149"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J7325</w:t>
      </w:r>
      <w:r w:rsidRPr="002842A7">
        <w:rPr>
          <w:sz w:val="22"/>
          <w:szCs w:val="22"/>
        </w:rPr>
        <w:tab/>
        <w:t>PA</w:t>
      </w:r>
    </w:p>
    <w:p w14:paraId="340EE801"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J7326</w:t>
      </w:r>
      <w:r w:rsidRPr="002842A7">
        <w:rPr>
          <w:sz w:val="22"/>
          <w:szCs w:val="22"/>
        </w:rPr>
        <w:tab/>
        <w:t>PA</w:t>
      </w:r>
    </w:p>
    <w:p w14:paraId="3AE747D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J7327</w:t>
      </w:r>
      <w:r w:rsidRPr="002842A7">
        <w:rPr>
          <w:sz w:val="22"/>
          <w:szCs w:val="22"/>
        </w:rPr>
        <w:tab/>
        <w:t>PA</w:t>
      </w:r>
    </w:p>
    <w:p w14:paraId="55BB6535"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J7328</w:t>
      </w:r>
      <w:r w:rsidRPr="002842A7">
        <w:rPr>
          <w:sz w:val="22"/>
          <w:szCs w:val="22"/>
        </w:rPr>
        <w:tab/>
        <w:t>PA</w:t>
      </w:r>
    </w:p>
    <w:p w14:paraId="11269040"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lastRenderedPageBreak/>
        <w:t>J7329</w:t>
      </w:r>
      <w:r w:rsidRPr="002842A7">
        <w:rPr>
          <w:sz w:val="22"/>
          <w:szCs w:val="22"/>
        </w:rPr>
        <w:tab/>
        <w:t>PA</w:t>
      </w:r>
    </w:p>
    <w:p w14:paraId="0F78B39B"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J7331</w:t>
      </w:r>
      <w:r w:rsidRPr="002842A7">
        <w:rPr>
          <w:sz w:val="22"/>
          <w:szCs w:val="22"/>
        </w:rPr>
        <w:tab/>
        <w:t>PA</w:t>
      </w:r>
    </w:p>
    <w:p w14:paraId="248EF84F"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J7332</w:t>
      </w:r>
      <w:r w:rsidRPr="002842A7">
        <w:rPr>
          <w:sz w:val="22"/>
          <w:szCs w:val="22"/>
        </w:rPr>
        <w:tab/>
        <w:t>PA</w:t>
      </w:r>
    </w:p>
    <w:p w14:paraId="1BD8AE9E"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J7336</w:t>
      </w:r>
      <w:r w:rsidRPr="002842A7">
        <w:rPr>
          <w:sz w:val="22"/>
          <w:szCs w:val="22"/>
        </w:rPr>
        <w:tab/>
        <w:t>PA</w:t>
      </w:r>
    </w:p>
    <w:p w14:paraId="62AF948D"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J7340</w:t>
      </w:r>
      <w:r w:rsidRPr="002842A7">
        <w:rPr>
          <w:sz w:val="22"/>
          <w:szCs w:val="22"/>
        </w:rPr>
        <w:tab/>
        <w:t>PA</w:t>
      </w:r>
    </w:p>
    <w:p w14:paraId="04E2C50F" w14:textId="55DEFA84"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J7342</w:t>
      </w:r>
      <w:r w:rsidR="006F1D48">
        <w:rPr>
          <w:sz w:val="22"/>
          <w:szCs w:val="22"/>
        </w:rPr>
        <w:tab/>
        <w:t>IC</w:t>
      </w:r>
    </w:p>
    <w:p w14:paraId="0AAE9024" w14:textId="67B2A2B2"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J7345</w:t>
      </w:r>
      <w:r w:rsidR="006E7B3A">
        <w:rPr>
          <w:sz w:val="22"/>
          <w:szCs w:val="22"/>
        </w:rPr>
        <w:tab/>
        <w:t>PA</w:t>
      </w:r>
    </w:p>
    <w:p w14:paraId="65DC77B0" w14:textId="076784BC"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J7351</w:t>
      </w:r>
      <w:r w:rsidRPr="002842A7">
        <w:rPr>
          <w:sz w:val="22"/>
          <w:szCs w:val="22"/>
        </w:rPr>
        <w:tab/>
        <w:t>PA</w:t>
      </w:r>
    </w:p>
    <w:p w14:paraId="55E88722"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J7352</w:t>
      </w:r>
      <w:r w:rsidRPr="002842A7">
        <w:rPr>
          <w:sz w:val="22"/>
          <w:szCs w:val="22"/>
        </w:rPr>
        <w:tab/>
        <w:t>PA; IC</w:t>
      </w:r>
    </w:p>
    <w:p w14:paraId="54950847" w14:textId="4DD978F9"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J7353</w:t>
      </w:r>
      <w:r w:rsidRPr="002842A7">
        <w:rPr>
          <w:sz w:val="22"/>
          <w:szCs w:val="22"/>
        </w:rPr>
        <w:tab/>
        <w:t>PA</w:t>
      </w:r>
      <w:r w:rsidR="00B6409B">
        <w:rPr>
          <w:sz w:val="22"/>
          <w:szCs w:val="22"/>
        </w:rPr>
        <w:t>; IC</w:t>
      </w:r>
    </w:p>
    <w:p w14:paraId="746B7F5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J7354</w:t>
      </w:r>
      <w:r w:rsidRPr="002842A7">
        <w:rPr>
          <w:sz w:val="22"/>
          <w:szCs w:val="22"/>
        </w:rPr>
        <w:tab/>
        <w:t>PA</w:t>
      </w:r>
    </w:p>
    <w:p w14:paraId="5B00BD2A" w14:textId="77777777" w:rsidR="002842A7" w:rsidRDefault="002842A7" w:rsidP="005829CD">
      <w:pPr>
        <w:kinsoku w:val="0"/>
        <w:overflowPunct w:val="0"/>
        <w:spacing w:line="260" w:lineRule="exact"/>
        <w:ind w:left="1440" w:right="-480" w:hanging="1440"/>
        <w:rPr>
          <w:sz w:val="22"/>
          <w:szCs w:val="22"/>
        </w:rPr>
      </w:pPr>
      <w:r w:rsidRPr="002842A7">
        <w:rPr>
          <w:sz w:val="22"/>
          <w:szCs w:val="22"/>
        </w:rPr>
        <w:t>J7355</w:t>
      </w:r>
      <w:r w:rsidRPr="002842A7">
        <w:rPr>
          <w:sz w:val="22"/>
          <w:szCs w:val="22"/>
        </w:rPr>
        <w:tab/>
        <w:t>PA</w:t>
      </w:r>
    </w:p>
    <w:p w14:paraId="4265E8AD" w14:textId="35D37754" w:rsidR="00A77794" w:rsidRPr="002842A7" w:rsidRDefault="00A77794" w:rsidP="005829CD">
      <w:pPr>
        <w:kinsoku w:val="0"/>
        <w:overflowPunct w:val="0"/>
        <w:spacing w:line="260" w:lineRule="exact"/>
        <w:ind w:left="1440" w:right="-480" w:hanging="1440"/>
        <w:rPr>
          <w:sz w:val="22"/>
          <w:szCs w:val="22"/>
        </w:rPr>
      </w:pPr>
      <w:r>
        <w:rPr>
          <w:sz w:val="22"/>
          <w:szCs w:val="22"/>
        </w:rPr>
        <w:t>J7356</w:t>
      </w:r>
      <w:r>
        <w:rPr>
          <w:sz w:val="22"/>
          <w:szCs w:val="22"/>
        </w:rPr>
        <w:tab/>
        <w:t>PA</w:t>
      </w:r>
    </w:p>
    <w:p w14:paraId="4B751D2F"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J7402</w:t>
      </w:r>
      <w:r w:rsidRPr="002842A7">
        <w:rPr>
          <w:sz w:val="22"/>
          <w:szCs w:val="22"/>
        </w:rPr>
        <w:tab/>
        <w:t>PA</w:t>
      </w:r>
    </w:p>
    <w:p w14:paraId="66ED6F69" w14:textId="3FBBA39E"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J7500</w:t>
      </w:r>
      <w:r w:rsidR="008E4C79">
        <w:rPr>
          <w:sz w:val="22"/>
          <w:szCs w:val="22"/>
        </w:rPr>
        <w:tab/>
        <w:t>PA</w:t>
      </w:r>
    </w:p>
    <w:p w14:paraId="3DD7F918" w14:textId="20F9CDF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J7501</w:t>
      </w:r>
      <w:r w:rsidR="0099673C">
        <w:rPr>
          <w:sz w:val="22"/>
          <w:szCs w:val="22"/>
        </w:rPr>
        <w:tab/>
        <w:t>IC</w:t>
      </w:r>
    </w:p>
    <w:p w14:paraId="217BE16A"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J7502</w:t>
      </w:r>
    </w:p>
    <w:p w14:paraId="2883753A" w14:textId="19881F0D"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J7503</w:t>
      </w:r>
      <w:r w:rsidR="008E4C79">
        <w:rPr>
          <w:sz w:val="22"/>
          <w:szCs w:val="22"/>
        </w:rPr>
        <w:tab/>
        <w:t>PA</w:t>
      </w:r>
    </w:p>
    <w:p w14:paraId="5635041E"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J7504</w:t>
      </w:r>
    </w:p>
    <w:p w14:paraId="4AEBC8C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J7507</w:t>
      </w:r>
    </w:p>
    <w:p w14:paraId="5281E72F"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J7508</w:t>
      </w:r>
    </w:p>
    <w:p w14:paraId="5C8EEA10"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J7509</w:t>
      </w:r>
    </w:p>
    <w:p w14:paraId="71B6488B" w14:textId="7A985F9A"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J7510</w:t>
      </w:r>
      <w:r w:rsidR="00A70F75">
        <w:rPr>
          <w:sz w:val="22"/>
          <w:szCs w:val="22"/>
        </w:rPr>
        <w:tab/>
        <w:t>PA</w:t>
      </w:r>
    </w:p>
    <w:p w14:paraId="7909E970"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J7511</w:t>
      </w:r>
    </w:p>
    <w:p w14:paraId="0C4D7217"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J7512</w:t>
      </w:r>
    </w:p>
    <w:p w14:paraId="394732A3" w14:textId="367A825E"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J7514</w:t>
      </w:r>
      <w:r w:rsidRPr="002842A7">
        <w:rPr>
          <w:sz w:val="22"/>
          <w:szCs w:val="22"/>
        </w:rPr>
        <w:tab/>
        <w:t>PA</w:t>
      </w:r>
      <w:r w:rsidR="003B0545">
        <w:rPr>
          <w:sz w:val="22"/>
          <w:szCs w:val="22"/>
        </w:rPr>
        <w:t>; IC</w:t>
      </w:r>
    </w:p>
    <w:p w14:paraId="7B6E764C"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J7515</w:t>
      </w:r>
    </w:p>
    <w:p w14:paraId="57BD2EB4"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J7517</w:t>
      </w:r>
    </w:p>
    <w:p w14:paraId="0FB59B37" w14:textId="0870ABA2"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J7518</w:t>
      </w:r>
    </w:p>
    <w:p w14:paraId="45104F11" w14:textId="77777777" w:rsidR="002842A7" w:rsidRDefault="002842A7" w:rsidP="005829CD">
      <w:pPr>
        <w:kinsoku w:val="0"/>
        <w:overflowPunct w:val="0"/>
        <w:spacing w:line="260" w:lineRule="exact"/>
        <w:ind w:left="1440" w:right="-480" w:hanging="1440"/>
        <w:rPr>
          <w:sz w:val="22"/>
          <w:szCs w:val="22"/>
        </w:rPr>
      </w:pPr>
      <w:r w:rsidRPr="002842A7">
        <w:rPr>
          <w:sz w:val="22"/>
          <w:szCs w:val="22"/>
        </w:rPr>
        <w:t>J7520</w:t>
      </w:r>
    </w:p>
    <w:p w14:paraId="51697C09" w14:textId="2980C6E9" w:rsidR="00A70F75" w:rsidRPr="002842A7" w:rsidRDefault="00A70F75" w:rsidP="005829CD">
      <w:pPr>
        <w:kinsoku w:val="0"/>
        <w:overflowPunct w:val="0"/>
        <w:spacing w:line="260" w:lineRule="exact"/>
        <w:ind w:left="1440" w:right="-480" w:hanging="1440"/>
        <w:rPr>
          <w:sz w:val="22"/>
          <w:szCs w:val="22"/>
        </w:rPr>
      </w:pPr>
      <w:r>
        <w:rPr>
          <w:sz w:val="22"/>
          <w:szCs w:val="22"/>
        </w:rPr>
        <w:t>J7521</w:t>
      </w:r>
      <w:r>
        <w:rPr>
          <w:sz w:val="22"/>
          <w:szCs w:val="22"/>
        </w:rPr>
        <w:tab/>
        <w:t>PA</w:t>
      </w:r>
    </w:p>
    <w:p w14:paraId="1DB620F6" w14:textId="65751654" w:rsidR="002842A7" w:rsidRPr="002842A7" w:rsidRDefault="002842A7" w:rsidP="005829CD">
      <w:pPr>
        <w:kinsoku w:val="0"/>
        <w:overflowPunct w:val="0"/>
        <w:spacing w:line="260" w:lineRule="exact"/>
        <w:ind w:left="1440" w:right="-480" w:hanging="1440"/>
        <w:rPr>
          <w:sz w:val="22"/>
          <w:szCs w:val="22"/>
        </w:rPr>
      </w:pPr>
      <w:r w:rsidRPr="002842A7">
        <w:rPr>
          <w:sz w:val="22"/>
          <w:szCs w:val="22"/>
        </w:rPr>
        <w:t>J7527</w:t>
      </w:r>
    </w:p>
    <w:p w14:paraId="6F1B326A" w14:textId="0C938A39" w:rsidR="002842A7" w:rsidRDefault="002842A7" w:rsidP="005829CD">
      <w:pPr>
        <w:kinsoku w:val="0"/>
        <w:overflowPunct w:val="0"/>
        <w:spacing w:line="260" w:lineRule="exact"/>
        <w:ind w:left="1440" w:right="-480" w:hanging="1440"/>
        <w:rPr>
          <w:sz w:val="22"/>
          <w:szCs w:val="22"/>
        </w:rPr>
      </w:pPr>
      <w:r w:rsidRPr="002842A7">
        <w:rPr>
          <w:sz w:val="22"/>
          <w:szCs w:val="22"/>
        </w:rPr>
        <w:t>J7599</w:t>
      </w:r>
      <w:r w:rsidRPr="002842A7">
        <w:rPr>
          <w:sz w:val="22"/>
          <w:szCs w:val="22"/>
        </w:rPr>
        <w:tab/>
        <w:t>PA</w:t>
      </w:r>
      <w:r w:rsidR="00FA66B3">
        <w:rPr>
          <w:sz w:val="22"/>
          <w:szCs w:val="22"/>
        </w:rPr>
        <w:t>; IC</w:t>
      </w:r>
    </w:p>
    <w:p w14:paraId="2AEBD2D4" w14:textId="27155CE5" w:rsidR="00664FC3" w:rsidRPr="002842A7" w:rsidRDefault="00664FC3" w:rsidP="005829CD">
      <w:pPr>
        <w:kinsoku w:val="0"/>
        <w:overflowPunct w:val="0"/>
        <w:spacing w:line="260" w:lineRule="exact"/>
        <w:ind w:left="1440" w:right="-480" w:hanging="1440"/>
        <w:rPr>
          <w:sz w:val="22"/>
          <w:szCs w:val="22"/>
        </w:rPr>
      </w:pPr>
      <w:r>
        <w:rPr>
          <w:sz w:val="22"/>
          <w:szCs w:val="22"/>
        </w:rPr>
        <w:t>J7601</w:t>
      </w:r>
      <w:r>
        <w:rPr>
          <w:sz w:val="22"/>
          <w:szCs w:val="22"/>
        </w:rPr>
        <w:tab/>
        <w:t>PA</w:t>
      </w:r>
    </w:p>
    <w:p w14:paraId="0169FD6E" w14:textId="77777777" w:rsidR="002842A7" w:rsidRPr="002842A7" w:rsidRDefault="002842A7" w:rsidP="005829CD">
      <w:pPr>
        <w:kinsoku w:val="0"/>
        <w:overflowPunct w:val="0"/>
        <w:spacing w:line="260" w:lineRule="exact"/>
        <w:ind w:left="1440" w:right="-480" w:hanging="1440"/>
        <w:rPr>
          <w:sz w:val="22"/>
          <w:szCs w:val="22"/>
        </w:rPr>
      </w:pPr>
      <w:r w:rsidRPr="002842A7">
        <w:rPr>
          <w:sz w:val="22"/>
          <w:szCs w:val="22"/>
        </w:rPr>
        <w:t>J7608</w:t>
      </w:r>
    </w:p>
    <w:p w14:paraId="31487B64" w14:textId="5A2C0E3F" w:rsidR="00C009A0" w:rsidRDefault="002842A7" w:rsidP="005829CD">
      <w:pPr>
        <w:kinsoku w:val="0"/>
        <w:overflowPunct w:val="0"/>
        <w:spacing w:line="260" w:lineRule="exact"/>
        <w:ind w:left="1440" w:right="-480" w:hanging="1440"/>
        <w:rPr>
          <w:sz w:val="22"/>
          <w:szCs w:val="22"/>
        </w:rPr>
      </w:pPr>
      <w:r w:rsidRPr="002842A7">
        <w:rPr>
          <w:sz w:val="22"/>
          <w:szCs w:val="22"/>
        </w:rPr>
        <w:t>J7613</w:t>
      </w:r>
    </w:p>
    <w:p w14:paraId="4057668F" w14:textId="77777777" w:rsidR="006B18A1" w:rsidRPr="006B18A1" w:rsidRDefault="006B18A1" w:rsidP="005829CD">
      <w:pPr>
        <w:kinsoku w:val="0"/>
        <w:overflowPunct w:val="0"/>
        <w:spacing w:line="260" w:lineRule="exact"/>
        <w:ind w:left="1440" w:right="-480" w:hanging="1440"/>
        <w:rPr>
          <w:sz w:val="22"/>
          <w:szCs w:val="22"/>
        </w:rPr>
      </w:pPr>
      <w:r w:rsidRPr="006B18A1">
        <w:rPr>
          <w:sz w:val="22"/>
          <w:szCs w:val="22"/>
        </w:rPr>
        <w:t>J7620</w:t>
      </w:r>
    </w:p>
    <w:p w14:paraId="74065BA1" w14:textId="77777777" w:rsidR="006B18A1" w:rsidRPr="006B18A1" w:rsidRDefault="006B18A1" w:rsidP="005829CD">
      <w:pPr>
        <w:kinsoku w:val="0"/>
        <w:overflowPunct w:val="0"/>
        <w:spacing w:line="260" w:lineRule="exact"/>
        <w:ind w:left="1440" w:right="-480" w:hanging="1440"/>
        <w:rPr>
          <w:sz w:val="22"/>
          <w:szCs w:val="22"/>
        </w:rPr>
      </w:pPr>
      <w:r w:rsidRPr="006B18A1">
        <w:rPr>
          <w:sz w:val="22"/>
          <w:szCs w:val="22"/>
        </w:rPr>
        <w:t>J7626</w:t>
      </w:r>
    </w:p>
    <w:p w14:paraId="32F62DF8" w14:textId="77777777" w:rsidR="006B18A1" w:rsidRPr="006B18A1" w:rsidRDefault="006B18A1" w:rsidP="00E373FA">
      <w:pPr>
        <w:kinsoku w:val="0"/>
        <w:overflowPunct w:val="0"/>
        <w:spacing w:line="260" w:lineRule="exact"/>
        <w:ind w:left="1350" w:right="-480" w:hanging="1350"/>
        <w:rPr>
          <w:sz w:val="22"/>
          <w:szCs w:val="22"/>
        </w:rPr>
      </w:pPr>
      <w:r w:rsidRPr="006B18A1">
        <w:rPr>
          <w:sz w:val="22"/>
          <w:szCs w:val="22"/>
        </w:rPr>
        <w:t>J7633</w:t>
      </w:r>
      <w:r w:rsidRPr="006B18A1">
        <w:rPr>
          <w:sz w:val="22"/>
          <w:szCs w:val="22"/>
        </w:rPr>
        <w:tab/>
        <w:t>IC</w:t>
      </w:r>
    </w:p>
    <w:p w14:paraId="294E4DF3" w14:textId="77777777" w:rsidR="006B18A1" w:rsidRPr="006B18A1" w:rsidRDefault="006B18A1" w:rsidP="005829CD">
      <w:pPr>
        <w:kinsoku w:val="0"/>
        <w:overflowPunct w:val="0"/>
        <w:spacing w:line="260" w:lineRule="exact"/>
        <w:ind w:left="1440" w:right="-480" w:hanging="1440"/>
        <w:rPr>
          <w:sz w:val="22"/>
          <w:szCs w:val="22"/>
        </w:rPr>
      </w:pPr>
      <w:r w:rsidRPr="006B18A1">
        <w:rPr>
          <w:sz w:val="22"/>
          <w:szCs w:val="22"/>
        </w:rPr>
        <w:t>J7639</w:t>
      </w:r>
    </w:p>
    <w:p w14:paraId="3C11285D" w14:textId="77777777" w:rsidR="006B18A1" w:rsidRPr="006B18A1" w:rsidRDefault="006B18A1" w:rsidP="005829CD">
      <w:pPr>
        <w:kinsoku w:val="0"/>
        <w:overflowPunct w:val="0"/>
        <w:spacing w:line="260" w:lineRule="exact"/>
        <w:ind w:left="1440" w:right="-480" w:hanging="1440"/>
        <w:rPr>
          <w:sz w:val="22"/>
          <w:szCs w:val="22"/>
        </w:rPr>
      </w:pPr>
      <w:r w:rsidRPr="006B18A1">
        <w:rPr>
          <w:sz w:val="22"/>
          <w:szCs w:val="22"/>
        </w:rPr>
        <w:t>J7644</w:t>
      </w:r>
    </w:p>
    <w:p w14:paraId="79463D64" w14:textId="77777777" w:rsidR="006B18A1" w:rsidRPr="006B18A1" w:rsidRDefault="006B18A1" w:rsidP="00E373FA">
      <w:pPr>
        <w:kinsoku w:val="0"/>
        <w:overflowPunct w:val="0"/>
        <w:spacing w:line="260" w:lineRule="exact"/>
        <w:ind w:left="1350" w:right="-480" w:hanging="1350"/>
        <w:rPr>
          <w:sz w:val="22"/>
          <w:szCs w:val="22"/>
        </w:rPr>
      </w:pPr>
      <w:r w:rsidRPr="006B18A1">
        <w:rPr>
          <w:sz w:val="22"/>
          <w:szCs w:val="22"/>
        </w:rPr>
        <w:t>J7665</w:t>
      </w:r>
      <w:r w:rsidRPr="006B18A1">
        <w:rPr>
          <w:sz w:val="22"/>
          <w:szCs w:val="22"/>
        </w:rPr>
        <w:tab/>
        <w:t>IC</w:t>
      </w:r>
    </w:p>
    <w:p w14:paraId="16AE1BB8" w14:textId="77777777" w:rsidR="006B18A1" w:rsidRPr="006B18A1" w:rsidRDefault="006B18A1" w:rsidP="00E373FA">
      <w:pPr>
        <w:kinsoku w:val="0"/>
        <w:overflowPunct w:val="0"/>
        <w:spacing w:line="260" w:lineRule="exact"/>
        <w:ind w:left="1350" w:right="-480" w:hanging="1350"/>
        <w:rPr>
          <w:sz w:val="22"/>
          <w:szCs w:val="22"/>
        </w:rPr>
      </w:pPr>
      <w:r w:rsidRPr="006B18A1">
        <w:rPr>
          <w:sz w:val="22"/>
          <w:szCs w:val="22"/>
        </w:rPr>
        <w:t>J7669</w:t>
      </w:r>
      <w:r w:rsidRPr="006B18A1">
        <w:rPr>
          <w:sz w:val="22"/>
          <w:szCs w:val="22"/>
        </w:rPr>
        <w:tab/>
        <w:t>IC</w:t>
      </w:r>
    </w:p>
    <w:p w14:paraId="306A1505" w14:textId="77777777" w:rsidR="006B18A1" w:rsidRPr="006B18A1" w:rsidRDefault="006B18A1" w:rsidP="00E373FA">
      <w:pPr>
        <w:kinsoku w:val="0"/>
        <w:overflowPunct w:val="0"/>
        <w:spacing w:line="260" w:lineRule="exact"/>
        <w:ind w:left="1350" w:right="-480" w:hanging="1350"/>
        <w:rPr>
          <w:sz w:val="22"/>
          <w:szCs w:val="22"/>
        </w:rPr>
      </w:pPr>
      <w:r w:rsidRPr="006B18A1">
        <w:rPr>
          <w:sz w:val="22"/>
          <w:szCs w:val="22"/>
        </w:rPr>
        <w:t>J7676</w:t>
      </w:r>
      <w:r w:rsidRPr="006B18A1">
        <w:rPr>
          <w:sz w:val="22"/>
          <w:szCs w:val="22"/>
        </w:rPr>
        <w:tab/>
        <w:t>IC</w:t>
      </w:r>
    </w:p>
    <w:p w14:paraId="663FBBEA" w14:textId="77777777" w:rsidR="003210A0" w:rsidRPr="003210A0" w:rsidRDefault="003210A0" w:rsidP="00E373FA">
      <w:pPr>
        <w:kinsoku w:val="0"/>
        <w:overflowPunct w:val="0"/>
        <w:spacing w:line="260" w:lineRule="exact"/>
        <w:ind w:left="1350" w:right="-480" w:hanging="1350"/>
        <w:rPr>
          <w:sz w:val="22"/>
          <w:szCs w:val="22"/>
        </w:rPr>
      </w:pPr>
      <w:r w:rsidRPr="003210A0">
        <w:rPr>
          <w:sz w:val="22"/>
          <w:szCs w:val="22"/>
        </w:rPr>
        <w:t>J7682</w:t>
      </w:r>
      <w:r w:rsidRPr="003210A0">
        <w:rPr>
          <w:sz w:val="22"/>
          <w:szCs w:val="22"/>
        </w:rPr>
        <w:tab/>
        <w:t>PA</w:t>
      </w:r>
    </w:p>
    <w:p w14:paraId="3618FA37" w14:textId="77777777" w:rsidR="003210A0" w:rsidRPr="003210A0" w:rsidRDefault="003210A0" w:rsidP="00E373FA">
      <w:pPr>
        <w:kinsoku w:val="0"/>
        <w:overflowPunct w:val="0"/>
        <w:spacing w:line="260" w:lineRule="exact"/>
        <w:ind w:left="1350" w:right="-480" w:hanging="1350"/>
        <w:rPr>
          <w:sz w:val="22"/>
          <w:szCs w:val="22"/>
        </w:rPr>
      </w:pPr>
      <w:r w:rsidRPr="003210A0">
        <w:rPr>
          <w:sz w:val="22"/>
          <w:szCs w:val="22"/>
        </w:rPr>
        <w:t>J7686</w:t>
      </w:r>
      <w:r w:rsidRPr="003210A0">
        <w:rPr>
          <w:sz w:val="22"/>
          <w:szCs w:val="22"/>
        </w:rPr>
        <w:tab/>
        <w:t>PA</w:t>
      </w:r>
    </w:p>
    <w:p w14:paraId="197D5C83" w14:textId="529C6BC7" w:rsidR="003210A0" w:rsidRPr="003210A0" w:rsidRDefault="003210A0" w:rsidP="00E373FA">
      <w:pPr>
        <w:kinsoku w:val="0"/>
        <w:overflowPunct w:val="0"/>
        <w:spacing w:line="260" w:lineRule="exact"/>
        <w:ind w:left="1350" w:right="-480" w:hanging="1350"/>
        <w:rPr>
          <w:sz w:val="22"/>
          <w:szCs w:val="22"/>
        </w:rPr>
      </w:pPr>
      <w:r w:rsidRPr="003210A0">
        <w:rPr>
          <w:sz w:val="22"/>
          <w:szCs w:val="22"/>
        </w:rPr>
        <w:t>J7999</w:t>
      </w:r>
      <w:r w:rsidRPr="003210A0">
        <w:rPr>
          <w:sz w:val="22"/>
          <w:szCs w:val="22"/>
        </w:rPr>
        <w:tab/>
        <w:t>PA</w:t>
      </w:r>
      <w:r w:rsidR="0000739F">
        <w:rPr>
          <w:sz w:val="22"/>
          <w:szCs w:val="22"/>
        </w:rPr>
        <w:t>; IC</w:t>
      </w:r>
    </w:p>
    <w:p w14:paraId="7952C722" w14:textId="46E08871" w:rsidR="003210A0" w:rsidRPr="003210A0" w:rsidRDefault="003210A0" w:rsidP="00E373FA">
      <w:pPr>
        <w:kinsoku w:val="0"/>
        <w:overflowPunct w:val="0"/>
        <w:spacing w:line="260" w:lineRule="exact"/>
        <w:ind w:left="1350" w:right="-480" w:hanging="1350"/>
        <w:rPr>
          <w:sz w:val="22"/>
          <w:szCs w:val="22"/>
        </w:rPr>
      </w:pPr>
      <w:r w:rsidRPr="003210A0">
        <w:rPr>
          <w:sz w:val="22"/>
          <w:szCs w:val="22"/>
        </w:rPr>
        <w:t>J8499</w:t>
      </w:r>
      <w:r w:rsidRPr="003210A0">
        <w:rPr>
          <w:sz w:val="22"/>
          <w:szCs w:val="22"/>
        </w:rPr>
        <w:tab/>
      </w:r>
      <w:r w:rsidR="004859BD">
        <w:rPr>
          <w:sz w:val="22"/>
          <w:szCs w:val="22"/>
        </w:rPr>
        <w:t xml:space="preserve">PA; </w:t>
      </w:r>
      <w:r w:rsidRPr="003210A0">
        <w:rPr>
          <w:sz w:val="22"/>
          <w:szCs w:val="22"/>
        </w:rPr>
        <w:t>IC</w:t>
      </w:r>
    </w:p>
    <w:p w14:paraId="77AE505F" w14:textId="77777777" w:rsidR="003210A0" w:rsidRDefault="003210A0" w:rsidP="00E373FA">
      <w:pPr>
        <w:kinsoku w:val="0"/>
        <w:overflowPunct w:val="0"/>
        <w:spacing w:line="260" w:lineRule="exact"/>
        <w:ind w:left="1350" w:right="-480" w:hanging="1350"/>
        <w:rPr>
          <w:sz w:val="22"/>
          <w:szCs w:val="22"/>
        </w:rPr>
      </w:pPr>
      <w:r w:rsidRPr="003210A0">
        <w:rPr>
          <w:sz w:val="22"/>
          <w:szCs w:val="22"/>
        </w:rPr>
        <w:t>J8522</w:t>
      </w:r>
    </w:p>
    <w:p w14:paraId="4A2F8428" w14:textId="60419B0C" w:rsidR="00B70519" w:rsidRPr="003210A0" w:rsidRDefault="00B70519" w:rsidP="005829CD">
      <w:pPr>
        <w:kinsoku w:val="0"/>
        <w:overflowPunct w:val="0"/>
        <w:spacing w:line="260" w:lineRule="exact"/>
        <w:ind w:left="1350" w:right="-480" w:hanging="1350"/>
        <w:rPr>
          <w:sz w:val="22"/>
          <w:szCs w:val="22"/>
        </w:rPr>
      </w:pPr>
      <w:r>
        <w:rPr>
          <w:sz w:val="22"/>
          <w:szCs w:val="22"/>
        </w:rPr>
        <w:t>J8540</w:t>
      </w:r>
      <w:r>
        <w:rPr>
          <w:sz w:val="22"/>
          <w:szCs w:val="22"/>
        </w:rPr>
        <w:tab/>
        <w:t>PA</w:t>
      </w:r>
    </w:p>
    <w:p w14:paraId="754E3170" w14:textId="0CC70605" w:rsidR="003210A0" w:rsidRPr="003210A0" w:rsidRDefault="003210A0" w:rsidP="005829CD">
      <w:pPr>
        <w:kinsoku w:val="0"/>
        <w:overflowPunct w:val="0"/>
        <w:spacing w:line="260" w:lineRule="exact"/>
        <w:ind w:left="1350" w:right="-480" w:hanging="1350"/>
        <w:rPr>
          <w:sz w:val="22"/>
          <w:szCs w:val="22"/>
        </w:rPr>
      </w:pPr>
      <w:r w:rsidRPr="003210A0">
        <w:rPr>
          <w:sz w:val="22"/>
          <w:szCs w:val="22"/>
        </w:rPr>
        <w:t>J8541</w:t>
      </w:r>
      <w:r w:rsidRPr="003210A0">
        <w:rPr>
          <w:sz w:val="22"/>
          <w:szCs w:val="22"/>
        </w:rPr>
        <w:tab/>
        <w:t>PA</w:t>
      </w:r>
      <w:r w:rsidR="004B7A5A">
        <w:rPr>
          <w:sz w:val="22"/>
          <w:szCs w:val="22"/>
        </w:rPr>
        <w:t>; IC</w:t>
      </w:r>
    </w:p>
    <w:p w14:paraId="53CB894D" w14:textId="77777777" w:rsidR="003210A0" w:rsidRDefault="003210A0" w:rsidP="005829CD">
      <w:pPr>
        <w:kinsoku w:val="0"/>
        <w:overflowPunct w:val="0"/>
        <w:spacing w:line="260" w:lineRule="exact"/>
        <w:ind w:left="1350" w:right="-480" w:hanging="1350"/>
        <w:rPr>
          <w:sz w:val="22"/>
          <w:szCs w:val="22"/>
        </w:rPr>
      </w:pPr>
      <w:r w:rsidRPr="003210A0">
        <w:rPr>
          <w:sz w:val="22"/>
          <w:szCs w:val="22"/>
        </w:rPr>
        <w:t>J8562</w:t>
      </w:r>
      <w:r w:rsidRPr="003210A0">
        <w:rPr>
          <w:sz w:val="22"/>
          <w:szCs w:val="22"/>
        </w:rPr>
        <w:tab/>
        <w:t>IC</w:t>
      </w:r>
    </w:p>
    <w:p w14:paraId="7F91D25E" w14:textId="65DC4FF3" w:rsidR="00B70519" w:rsidRDefault="00B70519" w:rsidP="005829CD">
      <w:pPr>
        <w:kinsoku w:val="0"/>
        <w:overflowPunct w:val="0"/>
        <w:spacing w:line="260" w:lineRule="exact"/>
        <w:ind w:left="1350" w:right="-480" w:hanging="1350"/>
        <w:rPr>
          <w:sz w:val="22"/>
          <w:szCs w:val="22"/>
        </w:rPr>
      </w:pPr>
      <w:r>
        <w:rPr>
          <w:sz w:val="22"/>
          <w:szCs w:val="22"/>
        </w:rPr>
        <w:t>J8565</w:t>
      </w:r>
      <w:r>
        <w:rPr>
          <w:sz w:val="22"/>
          <w:szCs w:val="22"/>
        </w:rPr>
        <w:tab/>
        <w:t>PA</w:t>
      </w:r>
      <w:r w:rsidR="00327744">
        <w:rPr>
          <w:sz w:val="22"/>
          <w:szCs w:val="22"/>
        </w:rPr>
        <w:t>; IC</w:t>
      </w:r>
    </w:p>
    <w:p w14:paraId="38702629" w14:textId="0D5277EF" w:rsidR="00B2590A" w:rsidRDefault="00B2590A" w:rsidP="005829CD">
      <w:pPr>
        <w:kinsoku w:val="0"/>
        <w:overflowPunct w:val="0"/>
        <w:spacing w:line="260" w:lineRule="exact"/>
        <w:ind w:left="1350" w:right="-480" w:hanging="1350"/>
        <w:rPr>
          <w:sz w:val="22"/>
          <w:szCs w:val="22"/>
        </w:rPr>
      </w:pPr>
      <w:r>
        <w:rPr>
          <w:sz w:val="22"/>
          <w:szCs w:val="22"/>
        </w:rPr>
        <w:t>J8597</w:t>
      </w:r>
      <w:r w:rsidR="00327744">
        <w:rPr>
          <w:sz w:val="22"/>
          <w:szCs w:val="22"/>
        </w:rPr>
        <w:tab/>
        <w:t>IC</w:t>
      </w:r>
    </w:p>
    <w:p w14:paraId="7309546F" w14:textId="42DE4783" w:rsidR="00B2590A" w:rsidRPr="003210A0" w:rsidRDefault="00B2590A" w:rsidP="005829CD">
      <w:pPr>
        <w:kinsoku w:val="0"/>
        <w:overflowPunct w:val="0"/>
        <w:spacing w:line="260" w:lineRule="exact"/>
        <w:ind w:left="1350" w:right="-480" w:hanging="1350"/>
        <w:rPr>
          <w:sz w:val="22"/>
          <w:szCs w:val="22"/>
        </w:rPr>
      </w:pPr>
      <w:r>
        <w:rPr>
          <w:sz w:val="22"/>
          <w:szCs w:val="22"/>
        </w:rPr>
        <w:t>J8610</w:t>
      </w:r>
    </w:p>
    <w:p w14:paraId="425F334D"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J8611</w:t>
      </w:r>
      <w:r w:rsidRPr="003210A0">
        <w:rPr>
          <w:sz w:val="22"/>
          <w:szCs w:val="22"/>
        </w:rPr>
        <w:tab/>
        <w:t>PA</w:t>
      </w:r>
    </w:p>
    <w:p w14:paraId="593FF321"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J8612</w:t>
      </w:r>
      <w:r w:rsidRPr="003210A0">
        <w:rPr>
          <w:sz w:val="22"/>
          <w:szCs w:val="22"/>
        </w:rPr>
        <w:tab/>
        <w:t>PA</w:t>
      </w:r>
    </w:p>
    <w:p w14:paraId="055F10E2"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J8655</w:t>
      </w:r>
      <w:r w:rsidRPr="003210A0">
        <w:rPr>
          <w:sz w:val="22"/>
          <w:szCs w:val="22"/>
        </w:rPr>
        <w:tab/>
        <w:t>PA &gt;1 unit</w:t>
      </w:r>
    </w:p>
    <w:p w14:paraId="3B66182C"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J8999</w:t>
      </w:r>
      <w:r w:rsidRPr="003210A0">
        <w:rPr>
          <w:sz w:val="22"/>
          <w:szCs w:val="22"/>
        </w:rPr>
        <w:tab/>
        <w:t>PA; IC</w:t>
      </w:r>
    </w:p>
    <w:p w14:paraId="56BA1478"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J9000</w:t>
      </w:r>
    </w:p>
    <w:p w14:paraId="3BB01A2F"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J9015</w:t>
      </w:r>
      <w:r w:rsidRPr="003210A0">
        <w:rPr>
          <w:sz w:val="22"/>
          <w:szCs w:val="22"/>
        </w:rPr>
        <w:tab/>
        <w:t>PA; IC</w:t>
      </w:r>
    </w:p>
    <w:p w14:paraId="6DE947B3"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J9017</w:t>
      </w:r>
    </w:p>
    <w:p w14:paraId="29709AEF"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J9019</w:t>
      </w:r>
      <w:r w:rsidRPr="003210A0">
        <w:rPr>
          <w:sz w:val="22"/>
          <w:szCs w:val="22"/>
        </w:rPr>
        <w:tab/>
        <w:t>PA</w:t>
      </w:r>
    </w:p>
    <w:p w14:paraId="5FF494DE"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J9020</w:t>
      </w:r>
      <w:r w:rsidRPr="003210A0">
        <w:rPr>
          <w:sz w:val="22"/>
          <w:szCs w:val="22"/>
        </w:rPr>
        <w:tab/>
        <w:t>PA; IC</w:t>
      </w:r>
    </w:p>
    <w:p w14:paraId="450004E1" w14:textId="163CBB46"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J9021</w:t>
      </w:r>
      <w:r w:rsidRPr="003210A0">
        <w:rPr>
          <w:sz w:val="22"/>
          <w:szCs w:val="22"/>
        </w:rPr>
        <w:tab/>
      </w:r>
      <w:r w:rsidR="00872FFD">
        <w:rPr>
          <w:sz w:val="22"/>
          <w:szCs w:val="22"/>
        </w:rPr>
        <w:t>PA</w:t>
      </w:r>
    </w:p>
    <w:p w14:paraId="2CC80BB9"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J9022</w:t>
      </w:r>
      <w:r w:rsidRPr="003210A0">
        <w:rPr>
          <w:sz w:val="22"/>
          <w:szCs w:val="22"/>
        </w:rPr>
        <w:tab/>
        <w:t>PA</w:t>
      </w:r>
    </w:p>
    <w:p w14:paraId="117685D6" w14:textId="77777777" w:rsidR="003210A0" w:rsidRDefault="003210A0" w:rsidP="005829CD">
      <w:pPr>
        <w:kinsoku w:val="0"/>
        <w:overflowPunct w:val="0"/>
        <w:spacing w:line="260" w:lineRule="exact"/>
        <w:ind w:left="1350" w:right="-480" w:hanging="1350"/>
        <w:rPr>
          <w:sz w:val="22"/>
          <w:szCs w:val="22"/>
        </w:rPr>
      </w:pPr>
      <w:r w:rsidRPr="003210A0">
        <w:rPr>
          <w:sz w:val="22"/>
          <w:szCs w:val="22"/>
        </w:rPr>
        <w:t>J9023</w:t>
      </w:r>
      <w:r w:rsidRPr="003210A0">
        <w:rPr>
          <w:sz w:val="22"/>
          <w:szCs w:val="22"/>
        </w:rPr>
        <w:tab/>
        <w:t>PA</w:t>
      </w:r>
    </w:p>
    <w:p w14:paraId="114D808D" w14:textId="7B88B2F7" w:rsidR="008704F6" w:rsidRPr="003210A0" w:rsidRDefault="008704F6" w:rsidP="005829CD">
      <w:pPr>
        <w:kinsoku w:val="0"/>
        <w:overflowPunct w:val="0"/>
        <w:spacing w:line="260" w:lineRule="exact"/>
        <w:ind w:left="1350" w:right="-480" w:hanging="1350"/>
        <w:rPr>
          <w:sz w:val="22"/>
          <w:szCs w:val="22"/>
        </w:rPr>
      </w:pPr>
      <w:r>
        <w:rPr>
          <w:sz w:val="22"/>
          <w:szCs w:val="22"/>
        </w:rPr>
        <w:t>J9024</w:t>
      </w:r>
      <w:r>
        <w:rPr>
          <w:sz w:val="22"/>
          <w:szCs w:val="22"/>
        </w:rPr>
        <w:tab/>
        <w:t>PA</w:t>
      </w:r>
    </w:p>
    <w:p w14:paraId="0AF91D1D"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J9025</w:t>
      </w:r>
    </w:p>
    <w:p w14:paraId="11DEA81F"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J9026</w:t>
      </w:r>
      <w:r w:rsidRPr="003210A0">
        <w:rPr>
          <w:sz w:val="22"/>
          <w:szCs w:val="22"/>
        </w:rPr>
        <w:tab/>
        <w:t>PA</w:t>
      </w:r>
    </w:p>
    <w:p w14:paraId="25E464C9" w14:textId="77777777" w:rsidR="003210A0" w:rsidRDefault="003210A0" w:rsidP="005829CD">
      <w:pPr>
        <w:kinsoku w:val="0"/>
        <w:overflowPunct w:val="0"/>
        <w:spacing w:line="260" w:lineRule="exact"/>
        <w:ind w:left="1350" w:right="-480" w:hanging="1350"/>
        <w:rPr>
          <w:sz w:val="22"/>
          <w:szCs w:val="22"/>
        </w:rPr>
      </w:pPr>
      <w:r w:rsidRPr="003210A0">
        <w:rPr>
          <w:sz w:val="22"/>
          <w:szCs w:val="22"/>
        </w:rPr>
        <w:t>J9027</w:t>
      </w:r>
    </w:p>
    <w:p w14:paraId="332901C7" w14:textId="2652F1C9" w:rsidR="00872FFD" w:rsidRPr="003210A0" w:rsidRDefault="00872FFD" w:rsidP="005829CD">
      <w:pPr>
        <w:kinsoku w:val="0"/>
        <w:overflowPunct w:val="0"/>
        <w:spacing w:line="260" w:lineRule="exact"/>
        <w:ind w:left="1350" w:right="-480" w:hanging="1350"/>
        <w:rPr>
          <w:sz w:val="22"/>
          <w:szCs w:val="22"/>
        </w:rPr>
      </w:pPr>
      <w:r>
        <w:rPr>
          <w:sz w:val="22"/>
          <w:szCs w:val="22"/>
        </w:rPr>
        <w:t>J9028</w:t>
      </w:r>
      <w:r>
        <w:rPr>
          <w:sz w:val="22"/>
          <w:szCs w:val="22"/>
        </w:rPr>
        <w:tab/>
        <w:t>PA</w:t>
      </w:r>
    </w:p>
    <w:p w14:paraId="45FB3D59"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J9029</w:t>
      </w:r>
      <w:r w:rsidRPr="003210A0">
        <w:rPr>
          <w:sz w:val="22"/>
          <w:szCs w:val="22"/>
        </w:rPr>
        <w:tab/>
        <w:t>PA; IC</w:t>
      </w:r>
    </w:p>
    <w:p w14:paraId="526D605D"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J9030</w:t>
      </w:r>
    </w:p>
    <w:p w14:paraId="4916B23E"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J9032</w:t>
      </w:r>
      <w:r w:rsidRPr="003210A0">
        <w:rPr>
          <w:sz w:val="22"/>
          <w:szCs w:val="22"/>
        </w:rPr>
        <w:tab/>
        <w:t>PA</w:t>
      </w:r>
    </w:p>
    <w:p w14:paraId="06C0C1EE"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J9033</w:t>
      </w:r>
    </w:p>
    <w:p w14:paraId="2BDC6CED"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J9034</w:t>
      </w:r>
    </w:p>
    <w:p w14:paraId="424B930B"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J9035</w:t>
      </w:r>
      <w:r w:rsidRPr="003210A0">
        <w:rPr>
          <w:sz w:val="22"/>
          <w:szCs w:val="22"/>
        </w:rPr>
        <w:tab/>
        <w:t>PA</w:t>
      </w:r>
    </w:p>
    <w:p w14:paraId="6854E9C1"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J9036</w:t>
      </w:r>
    </w:p>
    <w:p w14:paraId="234DEAA3"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J9039</w:t>
      </w:r>
      <w:r w:rsidRPr="003210A0">
        <w:rPr>
          <w:sz w:val="22"/>
          <w:szCs w:val="22"/>
        </w:rPr>
        <w:tab/>
        <w:t>PA</w:t>
      </w:r>
    </w:p>
    <w:p w14:paraId="7F2F25AF"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J9040</w:t>
      </w:r>
    </w:p>
    <w:p w14:paraId="4EC5ACCD" w14:textId="77777777" w:rsidR="003210A0" w:rsidRPr="003210A0" w:rsidRDefault="003210A0" w:rsidP="005829CD">
      <w:pPr>
        <w:kinsoku w:val="0"/>
        <w:overflowPunct w:val="0"/>
        <w:spacing w:line="260" w:lineRule="exact"/>
        <w:ind w:left="1350" w:right="-480" w:hanging="1350"/>
        <w:rPr>
          <w:sz w:val="22"/>
          <w:szCs w:val="22"/>
        </w:rPr>
      </w:pPr>
      <w:r w:rsidRPr="003210A0">
        <w:rPr>
          <w:sz w:val="22"/>
          <w:szCs w:val="22"/>
        </w:rPr>
        <w:t>J9041</w:t>
      </w:r>
    </w:p>
    <w:p w14:paraId="108302A0" w14:textId="0BF977E4"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J9042</w:t>
      </w:r>
      <w:r w:rsidRPr="003210A0">
        <w:rPr>
          <w:sz w:val="22"/>
          <w:szCs w:val="22"/>
        </w:rPr>
        <w:tab/>
        <w:t>PA</w:t>
      </w:r>
    </w:p>
    <w:p w14:paraId="0D0878EA" w14:textId="7C792AAF"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J9043</w:t>
      </w:r>
      <w:r w:rsidRPr="003210A0">
        <w:rPr>
          <w:sz w:val="22"/>
          <w:szCs w:val="22"/>
        </w:rPr>
        <w:tab/>
        <w:t>PA</w:t>
      </w:r>
    </w:p>
    <w:p w14:paraId="191352BF"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J9045</w:t>
      </w:r>
    </w:p>
    <w:p w14:paraId="155A2389" w14:textId="644214E3"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J9046</w:t>
      </w:r>
      <w:r w:rsidR="00B92820">
        <w:rPr>
          <w:sz w:val="22"/>
          <w:szCs w:val="22"/>
        </w:rPr>
        <w:tab/>
        <w:t>IC</w:t>
      </w:r>
    </w:p>
    <w:p w14:paraId="3E11F073"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J9047</w:t>
      </w:r>
      <w:r w:rsidRPr="003210A0">
        <w:rPr>
          <w:sz w:val="22"/>
          <w:szCs w:val="22"/>
        </w:rPr>
        <w:tab/>
        <w:t>PA</w:t>
      </w:r>
    </w:p>
    <w:p w14:paraId="51422FA9"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J9048</w:t>
      </w:r>
    </w:p>
    <w:p w14:paraId="732B55F6"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J9049</w:t>
      </w:r>
    </w:p>
    <w:p w14:paraId="608DA9F6" w14:textId="77777777" w:rsidR="003210A0" w:rsidRPr="003210A0" w:rsidRDefault="003210A0" w:rsidP="00E373FA">
      <w:pPr>
        <w:kinsoku w:val="0"/>
        <w:overflowPunct w:val="0"/>
        <w:spacing w:line="260" w:lineRule="exact"/>
        <w:ind w:left="1440" w:right="-480" w:hanging="1440"/>
        <w:rPr>
          <w:sz w:val="22"/>
          <w:szCs w:val="22"/>
        </w:rPr>
      </w:pPr>
      <w:r w:rsidRPr="003210A0">
        <w:rPr>
          <w:sz w:val="22"/>
          <w:szCs w:val="22"/>
        </w:rPr>
        <w:t>J9050</w:t>
      </w:r>
    </w:p>
    <w:p w14:paraId="35BE3C47"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J9051</w:t>
      </w:r>
      <w:r w:rsidRPr="003210A0">
        <w:rPr>
          <w:sz w:val="22"/>
          <w:szCs w:val="22"/>
        </w:rPr>
        <w:tab/>
        <w:t>IC</w:t>
      </w:r>
    </w:p>
    <w:p w14:paraId="5E1B3793"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J9052</w:t>
      </w:r>
      <w:r w:rsidRPr="003210A0">
        <w:rPr>
          <w:sz w:val="22"/>
          <w:szCs w:val="22"/>
        </w:rPr>
        <w:tab/>
        <w:t>IC</w:t>
      </w:r>
    </w:p>
    <w:p w14:paraId="552FDCB1"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J9055</w:t>
      </w:r>
    </w:p>
    <w:p w14:paraId="2832476C"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J9056</w:t>
      </w:r>
    </w:p>
    <w:p w14:paraId="02F1F3D9"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J9060</w:t>
      </w:r>
    </w:p>
    <w:p w14:paraId="17246B3B"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J9061</w:t>
      </w:r>
      <w:r w:rsidRPr="003210A0">
        <w:rPr>
          <w:sz w:val="22"/>
          <w:szCs w:val="22"/>
        </w:rPr>
        <w:tab/>
        <w:t>PA</w:t>
      </w:r>
    </w:p>
    <w:p w14:paraId="6B326E08"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J9063</w:t>
      </w:r>
      <w:r w:rsidRPr="003210A0">
        <w:rPr>
          <w:sz w:val="22"/>
          <w:szCs w:val="22"/>
        </w:rPr>
        <w:tab/>
        <w:t>PA</w:t>
      </w:r>
    </w:p>
    <w:p w14:paraId="08B41136"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J9064</w:t>
      </w:r>
      <w:r w:rsidRPr="003210A0">
        <w:rPr>
          <w:sz w:val="22"/>
          <w:szCs w:val="22"/>
        </w:rPr>
        <w:tab/>
        <w:t>PA; IC</w:t>
      </w:r>
    </w:p>
    <w:p w14:paraId="7F04F218"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J9065</w:t>
      </w:r>
    </w:p>
    <w:p w14:paraId="7BC88CBC"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J9071</w:t>
      </w:r>
    </w:p>
    <w:p w14:paraId="57CBF89D" w14:textId="1A7CC3E1"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J9072</w:t>
      </w:r>
    </w:p>
    <w:p w14:paraId="470D83AA"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J9073</w:t>
      </w:r>
    </w:p>
    <w:p w14:paraId="6C80E86C"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J9074</w:t>
      </w:r>
    </w:p>
    <w:p w14:paraId="28616502"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J9075</w:t>
      </w:r>
    </w:p>
    <w:p w14:paraId="3B6CB540"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J9076</w:t>
      </w:r>
    </w:p>
    <w:p w14:paraId="54722294" w14:textId="4F99F7E6" w:rsidR="003210A0" w:rsidRPr="003210A0" w:rsidRDefault="003210A0" w:rsidP="005829CD">
      <w:pPr>
        <w:kinsoku w:val="0"/>
        <w:overflowPunct w:val="0"/>
        <w:spacing w:line="260" w:lineRule="exact"/>
        <w:ind w:left="1440" w:right="-480" w:hanging="1440"/>
        <w:rPr>
          <w:sz w:val="22"/>
          <w:szCs w:val="22"/>
        </w:rPr>
      </w:pPr>
      <w:r w:rsidRPr="003210A0">
        <w:rPr>
          <w:sz w:val="22"/>
          <w:szCs w:val="22"/>
        </w:rPr>
        <w:t>J9098</w:t>
      </w:r>
      <w:r w:rsidRPr="003210A0">
        <w:rPr>
          <w:sz w:val="22"/>
          <w:szCs w:val="22"/>
        </w:rPr>
        <w:tab/>
        <w:t>IC</w:t>
      </w:r>
    </w:p>
    <w:p w14:paraId="39A568CC"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J9100</w:t>
      </w:r>
    </w:p>
    <w:p w14:paraId="19B23C91" w14:textId="3DE6BC74"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J9118</w:t>
      </w:r>
      <w:r w:rsidR="006658BC">
        <w:rPr>
          <w:sz w:val="22"/>
          <w:szCs w:val="22"/>
        </w:rPr>
        <w:tab/>
        <w:t>PA</w:t>
      </w:r>
    </w:p>
    <w:p w14:paraId="65CA5413" w14:textId="4F677901"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J9119</w:t>
      </w:r>
      <w:r w:rsidRPr="003210A0">
        <w:rPr>
          <w:sz w:val="22"/>
          <w:szCs w:val="22"/>
        </w:rPr>
        <w:tab/>
        <w:t>PA</w:t>
      </w:r>
    </w:p>
    <w:p w14:paraId="1E084F18"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J9120</w:t>
      </w:r>
    </w:p>
    <w:p w14:paraId="3FCF1EAA"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J9130</w:t>
      </w:r>
    </w:p>
    <w:p w14:paraId="07D83C86" w14:textId="3F734716"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J9144</w:t>
      </w:r>
      <w:r w:rsidRPr="003210A0">
        <w:rPr>
          <w:sz w:val="22"/>
          <w:szCs w:val="22"/>
        </w:rPr>
        <w:tab/>
        <w:t>PA</w:t>
      </w:r>
    </w:p>
    <w:p w14:paraId="0D968F37"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J9145</w:t>
      </w:r>
      <w:r w:rsidRPr="003210A0">
        <w:rPr>
          <w:sz w:val="22"/>
          <w:szCs w:val="22"/>
        </w:rPr>
        <w:tab/>
        <w:t>PA</w:t>
      </w:r>
    </w:p>
    <w:p w14:paraId="6400DCBD"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J9150</w:t>
      </w:r>
    </w:p>
    <w:p w14:paraId="10211B80" w14:textId="28406705"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J9153</w:t>
      </w:r>
      <w:r w:rsidRPr="003210A0">
        <w:rPr>
          <w:sz w:val="22"/>
          <w:szCs w:val="22"/>
        </w:rPr>
        <w:tab/>
        <w:t>PA</w:t>
      </w:r>
    </w:p>
    <w:p w14:paraId="6128B2FF"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J9155</w:t>
      </w:r>
      <w:r w:rsidRPr="003210A0">
        <w:rPr>
          <w:sz w:val="22"/>
          <w:szCs w:val="22"/>
        </w:rPr>
        <w:tab/>
        <w:t>PA</w:t>
      </w:r>
    </w:p>
    <w:p w14:paraId="7167D4FF"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J9171</w:t>
      </w:r>
    </w:p>
    <w:p w14:paraId="37633E36" w14:textId="447AE13F"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J9172</w:t>
      </w:r>
    </w:p>
    <w:p w14:paraId="755675F4"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J9173</w:t>
      </w:r>
      <w:r w:rsidRPr="003210A0">
        <w:rPr>
          <w:sz w:val="22"/>
          <w:szCs w:val="22"/>
        </w:rPr>
        <w:tab/>
        <w:t>PA</w:t>
      </w:r>
    </w:p>
    <w:p w14:paraId="10F817C4"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J9176</w:t>
      </w:r>
      <w:r w:rsidRPr="003210A0">
        <w:rPr>
          <w:sz w:val="22"/>
          <w:szCs w:val="22"/>
        </w:rPr>
        <w:tab/>
        <w:t>PA</w:t>
      </w:r>
    </w:p>
    <w:p w14:paraId="18B47314"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lastRenderedPageBreak/>
        <w:t>J9177</w:t>
      </w:r>
      <w:r w:rsidRPr="003210A0">
        <w:rPr>
          <w:sz w:val="22"/>
          <w:szCs w:val="22"/>
        </w:rPr>
        <w:tab/>
        <w:t>PA</w:t>
      </w:r>
    </w:p>
    <w:p w14:paraId="5DAF7492"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J9178</w:t>
      </w:r>
    </w:p>
    <w:p w14:paraId="2F17E89F"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J9179</w:t>
      </w:r>
      <w:r w:rsidRPr="003210A0">
        <w:rPr>
          <w:sz w:val="22"/>
          <w:szCs w:val="22"/>
        </w:rPr>
        <w:tab/>
        <w:t>PA</w:t>
      </w:r>
    </w:p>
    <w:p w14:paraId="4343DE99"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J9181</w:t>
      </w:r>
      <w:r w:rsidRPr="003210A0">
        <w:rPr>
          <w:sz w:val="22"/>
          <w:szCs w:val="22"/>
        </w:rPr>
        <w:tab/>
        <w:t>PA</w:t>
      </w:r>
    </w:p>
    <w:p w14:paraId="1DBF6E53"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J9185</w:t>
      </w:r>
    </w:p>
    <w:p w14:paraId="53F8185A"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J9190</w:t>
      </w:r>
    </w:p>
    <w:p w14:paraId="6FCB295B" w14:textId="77777777"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J9196</w:t>
      </w:r>
    </w:p>
    <w:p w14:paraId="5FFE8124" w14:textId="6F0853FE" w:rsidR="003210A0" w:rsidRPr="003210A0" w:rsidRDefault="003210A0" w:rsidP="005829CD">
      <w:pPr>
        <w:kinsoku w:val="0"/>
        <w:overflowPunct w:val="0"/>
        <w:spacing w:line="260" w:lineRule="exact"/>
        <w:ind w:left="1440" w:right="-480" w:hanging="1440"/>
        <w:rPr>
          <w:sz w:val="22"/>
          <w:szCs w:val="22"/>
        </w:rPr>
      </w:pPr>
      <w:r w:rsidRPr="003210A0">
        <w:rPr>
          <w:sz w:val="22"/>
          <w:szCs w:val="22"/>
        </w:rPr>
        <w:t>J9198</w:t>
      </w:r>
      <w:r w:rsidRPr="003210A0">
        <w:rPr>
          <w:sz w:val="22"/>
          <w:szCs w:val="22"/>
        </w:rPr>
        <w:tab/>
        <w:t>PA</w:t>
      </w:r>
      <w:r w:rsidR="00517C2E">
        <w:rPr>
          <w:sz w:val="22"/>
          <w:szCs w:val="22"/>
        </w:rPr>
        <w:t>; IC</w:t>
      </w:r>
    </w:p>
    <w:p w14:paraId="2C22B4DE" w14:textId="77777777" w:rsidR="003210A0" w:rsidRPr="003210A0" w:rsidRDefault="003210A0" w:rsidP="003210A0">
      <w:pPr>
        <w:kinsoku w:val="0"/>
        <w:overflowPunct w:val="0"/>
        <w:spacing w:line="260" w:lineRule="exact"/>
        <w:ind w:left="1260" w:right="-480" w:hanging="1260"/>
        <w:rPr>
          <w:sz w:val="22"/>
          <w:szCs w:val="22"/>
        </w:rPr>
      </w:pPr>
      <w:r w:rsidRPr="003210A0">
        <w:rPr>
          <w:sz w:val="22"/>
          <w:szCs w:val="22"/>
        </w:rPr>
        <w:t>J9200</w:t>
      </w:r>
    </w:p>
    <w:p w14:paraId="4A8179A5" w14:textId="77777777" w:rsidR="003210A0" w:rsidRPr="003210A0" w:rsidRDefault="003210A0" w:rsidP="003210A0">
      <w:pPr>
        <w:kinsoku w:val="0"/>
        <w:overflowPunct w:val="0"/>
        <w:spacing w:line="260" w:lineRule="exact"/>
        <w:ind w:left="1260" w:right="-480" w:hanging="1260"/>
        <w:rPr>
          <w:sz w:val="22"/>
          <w:szCs w:val="22"/>
        </w:rPr>
      </w:pPr>
      <w:r w:rsidRPr="003210A0">
        <w:rPr>
          <w:sz w:val="22"/>
          <w:szCs w:val="22"/>
        </w:rPr>
        <w:t>J9201</w:t>
      </w:r>
    </w:p>
    <w:p w14:paraId="6AA87AEB"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J9203</w:t>
      </w:r>
      <w:r w:rsidRPr="003210A0">
        <w:rPr>
          <w:sz w:val="22"/>
          <w:szCs w:val="22"/>
        </w:rPr>
        <w:tab/>
        <w:t>PA</w:t>
      </w:r>
    </w:p>
    <w:p w14:paraId="5C80781D"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J9204</w:t>
      </w:r>
      <w:r w:rsidRPr="003210A0">
        <w:rPr>
          <w:sz w:val="22"/>
          <w:szCs w:val="22"/>
        </w:rPr>
        <w:tab/>
        <w:t>PA</w:t>
      </w:r>
    </w:p>
    <w:p w14:paraId="478CDC35"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J9205</w:t>
      </w:r>
      <w:r w:rsidRPr="003210A0">
        <w:rPr>
          <w:sz w:val="22"/>
          <w:szCs w:val="22"/>
        </w:rPr>
        <w:tab/>
        <w:t>PA</w:t>
      </w:r>
    </w:p>
    <w:p w14:paraId="01E8B7C5"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J9206</w:t>
      </w:r>
    </w:p>
    <w:p w14:paraId="57DEC43A"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J9207</w:t>
      </w:r>
    </w:p>
    <w:p w14:paraId="181ABFBD"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J9208</w:t>
      </w:r>
    </w:p>
    <w:p w14:paraId="553A77E5"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J9209</w:t>
      </w:r>
    </w:p>
    <w:p w14:paraId="3F167BE9" w14:textId="06482D9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J9210</w:t>
      </w:r>
      <w:r w:rsidRPr="003210A0">
        <w:rPr>
          <w:sz w:val="22"/>
          <w:szCs w:val="22"/>
        </w:rPr>
        <w:tab/>
        <w:t>PA</w:t>
      </w:r>
    </w:p>
    <w:p w14:paraId="5C9C6CD0"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J9211</w:t>
      </w:r>
    </w:p>
    <w:p w14:paraId="7807593A"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J9212</w:t>
      </w:r>
    </w:p>
    <w:p w14:paraId="4CF6F4F7"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J9213</w:t>
      </w:r>
      <w:r w:rsidRPr="003210A0">
        <w:rPr>
          <w:sz w:val="22"/>
          <w:szCs w:val="22"/>
        </w:rPr>
        <w:tab/>
        <w:t>IC</w:t>
      </w:r>
    </w:p>
    <w:p w14:paraId="2E1A9B18"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J9216</w:t>
      </w:r>
    </w:p>
    <w:p w14:paraId="4DBCAC21"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J9217</w:t>
      </w:r>
      <w:r w:rsidRPr="003210A0">
        <w:rPr>
          <w:sz w:val="22"/>
          <w:szCs w:val="22"/>
        </w:rPr>
        <w:tab/>
        <w:t>PA</w:t>
      </w:r>
    </w:p>
    <w:p w14:paraId="5A24419B" w14:textId="49F5B150"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J9218</w:t>
      </w:r>
      <w:r w:rsidRPr="003210A0">
        <w:rPr>
          <w:sz w:val="22"/>
          <w:szCs w:val="22"/>
        </w:rPr>
        <w:tab/>
        <w:t>PA</w:t>
      </w:r>
      <w:r w:rsidR="00CB0E40">
        <w:rPr>
          <w:sz w:val="22"/>
          <w:szCs w:val="22"/>
        </w:rPr>
        <w:t>; IC</w:t>
      </w:r>
    </w:p>
    <w:p w14:paraId="5FB02166"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J9223</w:t>
      </w:r>
      <w:r w:rsidRPr="003210A0">
        <w:rPr>
          <w:sz w:val="22"/>
          <w:szCs w:val="22"/>
        </w:rPr>
        <w:tab/>
        <w:t>PA</w:t>
      </w:r>
    </w:p>
    <w:p w14:paraId="6F336B26"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J9226</w:t>
      </w:r>
      <w:r w:rsidRPr="003210A0">
        <w:rPr>
          <w:sz w:val="22"/>
          <w:szCs w:val="22"/>
        </w:rPr>
        <w:tab/>
        <w:t>PA</w:t>
      </w:r>
    </w:p>
    <w:p w14:paraId="22A2730A"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J9227</w:t>
      </w:r>
      <w:r w:rsidRPr="003210A0">
        <w:rPr>
          <w:sz w:val="22"/>
          <w:szCs w:val="22"/>
        </w:rPr>
        <w:tab/>
        <w:t>PA</w:t>
      </w:r>
    </w:p>
    <w:p w14:paraId="4D241622"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J9228</w:t>
      </w:r>
      <w:r w:rsidRPr="003210A0">
        <w:rPr>
          <w:sz w:val="22"/>
          <w:szCs w:val="22"/>
        </w:rPr>
        <w:tab/>
        <w:t>PA</w:t>
      </w:r>
    </w:p>
    <w:p w14:paraId="7C71E579"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J9229</w:t>
      </w:r>
      <w:r w:rsidRPr="003210A0">
        <w:rPr>
          <w:sz w:val="22"/>
          <w:szCs w:val="22"/>
        </w:rPr>
        <w:tab/>
        <w:t>PA</w:t>
      </w:r>
    </w:p>
    <w:p w14:paraId="387D4BF8" w14:textId="4F44B7A2"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J9230</w:t>
      </w:r>
      <w:r w:rsidR="00012FB3">
        <w:rPr>
          <w:sz w:val="22"/>
          <w:szCs w:val="22"/>
        </w:rPr>
        <w:tab/>
        <w:t>IC</w:t>
      </w:r>
    </w:p>
    <w:p w14:paraId="39D82A0F" w14:textId="77777777" w:rsidR="003210A0" w:rsidRPr="003210A0" w:rsidRDefault="003210A0" w:rsidP="002755C4">
      <w:pPr>
        <w:tabs>
          <w:tab w:val="left" w:pos="1080"/>
        </w:tabs>
        <w:kinsoku w:val="0"/>
        <w:overflowPunct w:val="0"/>
        <w:spacing w:line="260" w:lineRule="exact"/>
        <w:ind w:left="1260" w:right="-480" w:hanging="1260"/>
        <w:rPr>
          <w:sz w:val="22"/>
          <w:szCs w:val="22"/>
        </w:rPr>
      </w:pPr>
      <w:r w:rsidRPr="003210A0">
        <w:rPr>
          <w:sz w:val="22"/>
          <w:szCs w:val="22"/>
        </w:rPr>
        <w:t>J9245</w:t>
      </w:r>
    </w:p>
    <w:p w14:paraId="34D2476F" w14:textId="77777777" w:rsidR="003210A0" w:rsidRPr="003210A0" w:rsidRDefault="003210A0" w:rsidP="002755C4">
      <w:pPr>
        <w:tabs>
          <w:tab w:val="left" w:pos="1080"/>
        </w:tabs>
        <w:kinsoku w:val="0"/>
        <w:overflowPunct w:val="0"/>
        <w:spacing w:line="260" w:lineRule="exact"/>
        <w:ind w:left="1260" w:right="-480" w:hanging="1260"/>
        <w:rPr>
          <w:sz w:val="22"/>
          <w:szCs w:val="22"/>
        </w:rPr>
      </w:pPr>
      <w:r w:rsidRPr="003210A0">
        <w:rPr>
          <w:sz w:val="22"/>
          <w:szCs w:val="22"/>
        </w:rPr>
        <w:t>J9246</w:t>
      </w:r>
    </w:p>
    <w:p w14:paraId="03B63EF4"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J9248</w:t>
      </w:r>
      <w:r w:rsidRPr="003210A0">
        <w:rPr>
          <w:sz w:val="22"/>
          <w:szCs w:val="22"/>
        </w:rPr>
        <w:tab/>
        <w:t>PA</w:t>
      </w:r>
    </w:p>
    <w:p w14:paraId="0199CE52" w14:textId="22F77443"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J9249</w:t>
      </w:r>
      <w:r w:rsidR="000E02E0">
        <w:rPr>
          <w:sz w:val="22"/>
          <w:szCs w:val="22"/>
        </w:rPr>
        <w:tab/>
        <w:t>IC</w:t>
      </w:r>
    </w:p>
    <w:p w14:paraId="048CC253"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J9255</w:t>
      </w:r>
      <w:r w:rsidRPr="003210A0">
        <w:rPr>
          <w:sz w:val="22"/>
          <w:szCs w:val="22"/>
        </w:rPr>
        <w:tab/>
        <w:t>IC</w:t>
      </w:r>
    </w:p>
    <w:p w14:paraId="2707AA9F"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J9258</w:t>
      </w:r>
      <w:r w:rsidRPr="003210A0">
        <w:rPr>
          <w:sz w:val="22"/>
          <w:szCs w:val="22"/>
        </w:rPr>
        <w:tab/>
        <w:t>IC</w:t>
      </w:r>
    </w:p>
    <w:p w14:paraId="6C29643C" w14:textId="69D9841F"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J9259</w:t>
      </w:r>
      <w:r w:rsidR="00D53FFB">
        <w:rPr>
          <w:sz w:val="22"/>
          <w:szCs w:val="22"/>
        </w:rPr>
        <w:tab/>
        <w:t>IC</w:t>
      </w:r>
    </w:p>
    <w:p w14:paraId="0AF7323C" w14:textId="77777777" w:rsidR="003210A0" w:rsidRPr="003210A0" w:rsidRDefault="003210A0" w:rsidP="00FD3AB7">
      <w:pPr>
        <w:kinsoku w:val="0"/>
        <w:overflowPunct w:val="0"/>
        <w:spacing w:line="260" w:lineRule="exact"/>
        <w:ind w:left="1440" w:right="-480" w:hanging="1440"/>
        <w:rPr>
          <w:sz w:val="22"/>
          <w:szCs w:val="22"/>
        </w:rPr>
      </w:pPr>
      <w:r w:rsidRPr="003210A0">
        <w:rPr>
          <w:sz w:val="22"/>
          <w:szCs w:val="22"/>
        </w:rPr>
        <w:t>J9260</w:t>
      </w:r>
    </w:p>
    <w:p w14:paraId="484ED295" w14:textId="77777777" w:rsidR="003210A0" w:rsidRPr="003210A0" w:rsidRDefault="003210A0" w:rsidP="00B20DBF">
      <w:pPr>
        <w:kinsoku w:val="0"/>
        <w:overflowPunct w:val="0"/>
        <w:spacing w:line="260" w:lineRule="exact"/>
        <w:ind w:left="1440" w:right="-480" w:hanging="1440"/>
        <w:rPr>
          <w:sz w:val="22"/>
          <w:szCs w:val="22"/>
        </w:rPr>
      </w:pPr>
      <w:r w:rsidRPr="003210A0">
        <w:rPr>
          <w:sz w:val="22"/>
          <w:szCs w:val="22"/>
        </w:rPr>
        <w:t>J9261</w:t>
      </w:r>
      <w:r w:rsidRPr="003210A0">
        <w:rPr>
          <w:sz w:val="22"/>
          <w:szCs w:val="22"/>
        </w:rPr>
        <w:tab/>
        <w:t>PA</w:t>
      </w:r>
    </w:p>
    <w:p w14:paraId="12F16D1B" w14:textId="68D3B656" w:rsidR="003210A0" w:rsidRPr="003210A0" w:rsidRDefault="003210A0" w:rsidP="00B20DBF">
      <w:pPr>
        <w:kinsoku w:val="0"/>
        <w:overflowPunct w:val="0"/>
        <w:spacing w:line="260" w:lineRule="exact"/>
        <w:ind w:left="1440" w:right="-480" w:hanging="1440"/>
        <w:rPr>
          <w:sz w:val="22"/>
          <w:szCs w:val="22"/>
        </w:rPr>
      </w:pPr>
      <w:r w:rsidRPr="003210A0">
        <w:rPr>
          <w:sz w:val="22"/>
          <w:szCs w:val="22"/>
        </w:rPr>
        <w:t>J9262</w:t>
      </w:r>
      <w:r w:rsidRPr="003210A0">
        <w:rPr>
          <w:sz w:val="22"/>
          <w:szCs w:val="22"/>
        </w:rPr>
        <w:tab/>
        <w:t>PA</w:t>
      </w:r>
      <w:r w:rsidR="006F1836">
        <w:rPr>
          <w:sz w:val="22"/>
          <w:szCs w:val="22"/>
        </w:rPr>
        <w:t>; IC</w:t>
      </w:r>
    </w:p>
    <w:p w14:paraId="7C9722DB" w14:textId="52F36984" w:rsidR="006B18A1" w:rsidRDefault="003210A0" w:rsidP="00FD3AB7">
      <w:pPr>
        <w:tabs>
          <w:tab w:val="left" w:pos="1350"/>
        </w:tabs>
        <w:kinsoku w:val="0"/>
        <w:overflowPunct w:val="0"/>
        <w:spacing w:line="260" w:lineRule="exact"/>
        <w:ind w:left="1440" w:right="-480" w:hanging="1440"/>
        <w:rPr>
          <w:sz w:val="22"/>
          <w:szCs w:val="22"/>
        </w:rPr>
      </w:pPr>
      <w:r w:rsidRPr="003210A0">
        <w:rPr>
          <w:sz w:val="22"/>
          <w:szCs w:val="22"/>
        </w:rPr>
        <w:t>J9263</w:t>
      </w:r>
    </w:p>
    <w:p w14:paraId="247F211B" w14:textId="77777777" w:rsidR="00A22716" w:rsidRPr="002755C4" w:rsidRDefault="00A22716" w:rsidP="00FD3AB7">
      <w:pPr>
        <w:tabs>
          <w:tab w:val="left" w:pos="1350"/>
        </w:tabs>
        <w:kinsoku w:val="0"/>
        <w:overflowPunct w:val="0"/>
        <w:spacing w:line="260" w:lineRule="exact"/>
        <w:ind w:left="1440" w:right="-480" w:hanging="1440"/>
        <w:rPr>
          <w:sz w:val="22"/>
          <w:szCs w:val="22"/>
        </w:rPr>
      </w:pPr>
      <w:r w:rsidRPr="002755C4">
        <w:rPr>
          <w:sz w:val="22"/>
          <w:szCs w:val="22"/>
        </w:rPr>
        <w:t>J9264</w:t>
      </w:r>
    </w:p>
    <w:p w14:paraId="3C25D6CF" w14:textId="22B033E4" w:rsidR="004566EB" w:rsidRPr="002755C4" w:rsidRDefault="00A22716" w:rsidP="00FD3AB7">
      <w:pPr>
        <w:tabs>
          <w:tab w:val="left" w:pos="1350"/>
        </w:tabs>
        <w:kinsoku w:val="0"/>
        <w:overflowPunct w:val="0"/>
        <w:spacing w:line="260" w:lineRule="exact"/>
        <w:ind w:left="1440" w:right="-480" w:hanging="1440"/>
        <w:rPr>
          <w:sz w:val="22"/>
          <w:szCs w:val="22"/>
        </w:rPr>
      </w:pPr>
      <w:r w:rsidRPr="002755C4">
        <w:rPr>
          <w:sz w:val="22"/>
          <w:szCs w:val="22"/>
        </w:rPr>
        <w:t>J9266</w:t>
      </w:r>
    </w:p>
    <w:p w14:paraId="5BFDDF9D" w14:textId="77777777" w:rsidR="005D0DB7" w:rsidRPr="002755C4" w:rsidRDefault="005D0DB7" w:rsidP="00FD3AB7">
      <w:pPr>
        <w:tabs>
          <w:tab w:val="left" w:pos="1350"/>
        </w:tabs>
        <w:kinsoku w:val="0"/>
        <w:overflowPunct w:val="0"/>
        <w:spacing w:line="260" w:lineRule="exact"/>
        <w:ind w:left="1440" w:right="-480" w:hanging="1440"/>
        <w:rPr>
          <w:sz w:val="22"/>
          <w:szCs w:val="22"/>
        </w:rPr>
      </w:pPr>
      <w:r w:rsidRPr="002755C4">
        <w:rPr>
          <w:sz w:val="22"/>
          <w:szCs w:val="22"/>
        </w:rPr>
        <w:t>J9267</w:t>
      </w:r>
    </w:p>
    <w:p w14:paraId="357870D6" w14:textId="77777777" w:rsidR="005D0DB7" w:rsidRPr="002755C4" w:rsidRDefault="005D0DB7" w:rsidP="00FD3AB7">
      <w:pPr>
        <w:tabs>
          <w:tab w:val="left" w:pos="1350"/>
        </w:tabs>
        <w:kinsoku w:val="0"/>
        <w:overflowPunct w:val="0"/>
        <w:spacing w:line="260" w:lineRule="exact"/>
        <w:ind w:left="1440" w:right="-480" w:hanging="1440"/>
        <w:rPr>
          <w:sz w:val="22"/>
          <w:szCs w:val="22"/>
        </w:rPr>
      </w:pPr>
      <w:r w:rsidRPr="002755C4">
        <w:rPr>
          <w:sz w:val="22"/>
          <w:szCs w:val="22"/>
        </w:rPr>
        <w:t>J9268</w:t>
      </w:r>
    </w:p>
    <w:p w14:paraId="688DA3AC" w14:textId="77777777" w:rsidR="005D0DB7" w:rsidRPr="002755C4" w:rsidRDefault="005D0DB7" w:rsidP="00983ABF">
      <w:pPr>
        <w:tabs>
          <w:tab w:val="left" w:pos="1350"/>
        </w:tabs>
        <w:kinsoku w:val="0"/>
        <w:overflowPunct w:val="0"/>
        <w:spacing w:line="260" w:lineRule="exact"/>
        <w:ind w:left="1440" w:right="-480" w:hanging="1440"/>
        <w:rPr>
          <w:sz w:val="22"/>
          <w:szCs w:val="22"/>
        </w:rPr>
      </w:pPr>
      <w:r w:rsidRPr="002755C4">
        <w:rPr>
          <w:sz w:val="22"/>
          <w:szCs w:val="22"/>
        </w:rPr>
        <w:t>J9269</w:t>
      </w:r>
      <w:r w:rsidRPr="002755C4">
        <w:rPr>
          <w:sz w:val="22"/>
          <w:szCs w:val="22"/>
        </w:rPr>
        <w:tab/>
        <w:t>PA</w:t>
      </w:r>
    </w:p>
    <w:p w14:paraId="1CCCE6D6" w14:textId="77777777" w:rsidR="005D0DB7" w:rsidRPr="002755C4" w:rsidRDefault="005D0DB7" w:rsidP="00FD3AB7">
      <w:pPr>
        <w:tabs>
          <w:tab w:val="left" w:pos="1350"/>
        </w:tabs>
        <w:kinsoku w:val="0"/>
        <w:overflowPunct w:val="0"/>
        <w:spacing w:line="260" w:lineRule="exact"/>
        <w:ind w:left="1440" w:right="-480" w:hanging="1440"/>
        <w:rPr>
          <w:sz w:val="22"/>
          <w:szCs w:val="22"/>
        </w:rPr>
      </w:pPr>
      <w:r w:rsidRPr="002755C4">
        <w:rPr>
          <w:sz w:val="22"/>
          <w:szCs w:val="22"/>
        </w:rPr>
        <w:t>J9271</w:t>
      </w:r>
      <w:r w:rsidRPr="002755C4">
        <w:rPr>
          <w:sz w:val="22"/>
          <w:szCs w:val="22"/>
        </w:rPr>
        <w:tab/>
        <w:t>PA</w:t>
      </w:r>
    </w:p>
    <w:p w14:paraId="7BC0620D" w14:textId="098B283D" w:rsidR="005D0DB7" w:rsidRPr="002755C4" w:rsidRDefault="005D0DB7" w:rsidP="00FD3AB7">
      <w:pPr>
        <w:tabs>
          <w:tab w:val="left" w:pos="1350"/>
        </w:tabs>
        <w:kinsoku w:val="0"/>
        <w:overflowPunct w:val="0"/>
        <w:spacing w:line="260" w:lineRule="exact"/>
        <w:ind w:left="1440" w:right="-480" w:hanging="1440"/>
        <w:rPr>
          <w:sz w:val="22"/>
          <w:szCs w:val="22"/>
        </w:rPr>
      </w:pPr>
      <w:r w:rsidRPr="002755C4">
        <w:rPr>
          <w:sz w:val="22"/>
          <w:szCs w:val="22"/>
        </w:rPr>
        <w:t>J9272</w:t>
      </w:r>
      <w:r w:rsidR="00FB4C4E" w:rsidRPr="002755C4">
        <w:rPr>
          <w:sz w:val="22"/>
          <w:szCs w:val="22"/>
        </w:rPr>
        <w:tab/>
        <w:t>PA</w:t>
      </w:r>
    </w:p>
    <w:p w14:paraId="1E7E836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J9273</w:t>
      </w:r>
      <w:r w:rsidRPr="00FD3AB7">
        <w:rPr>
          <w:sz w:val="22"/>
          <w:szCs w:val="22"/>
        </w:rPr>
        <w:tab/>
        <w:t>PA</w:t>
      </w:r>
    </w:p>
    <w:p w14:paraId="76842231"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J9274</w:t>
      </w:r>
      <w:r w:rsidRPr="00FD3AB7">
        <w:rPr>
          <w:sz w:val="22"/>
          <w:szCs w:val="22"/>
        </w:rPr>
        <w:tab/>
        <w:t>PA</w:t>
      </w:r>
    </w:p>
    <w:p w14:paraId="0D1B56BD" w14:textId="49213546" w:rsidR="008704F6" w:rsidRPr="00FD3AB7" w:rsidRDefault="008704F6" w:rsidP="00FD3AB7">
      <w:pPr>
        <w:tabs>
          <w:tab w:val="left" w:pos="1350"/>
        </w:tabs>
        <w:kinsoku w:val="0"/>
        <w:overflowPunct w:val="0"/>
        <w:spacing w:line="260" w:lineRule="exact"/>
        <w:ind w:left="1440" w:right="-480" w:hanging="1440"/>
        <w:rPr>
          <w:sz w:val="22"/>
          <w:szCs w:val="22"/>
        </w:rPr>
      </w:pPr>
      <w:r w:rsidRPr="00FD3AB7">
        <w:rPr>
          <w:sz w:val="22"/>
          <w:szCs w:val="22"/>
        </w:rPr>
        <w:t>J9276</w:t>
      </w:r>
      <w:r w:rsidRPr="00FD3AB7">
        <w:rPr>
          <w:sz w:val="22"/>
          <w:szCs w:val="22"/>
        </w:rPr>
        <w:tab/>
        <w:t>PA</w:t>
      </w:r>
    </w:p>
    <w:p w14:paraId="4620A3D7" w14:textId="77777777" w:rsidR="005D0DB7" w:rsidRPr="005D0DB7" w:rsidRDefault="005D0DB7" w:rsidP="005D0DB7">
      <w:pPr>
        <w:tabs>
          <w:tab w:val="left" w:pos="-90"/>
          <w:tab w:val="left" w:pos="1350"/>
        </w:tabs>
        <w:kinsoku w:val="0"/>
        <w:overflowPunct w:val="0"/>
        <w:spacing w:line="260" w:lineRule="exact"/>
        <w:ind w:left="990" w:hanging="990"/>
        <w:rPr>
          <w:spacing w:val="-1"/>
          <w:sz w:val="22"/>
          <w:szCs w:val="22"/>
        </w:rPr>
      </w:pPr>
      <w:r w:rsidRPr="005D0DB7">
        <w:rPr>
          <w:spacing w:val="-1"/>
          <w:sz w:val="22"/>
          <w:szCs w:val="22"/>
        </w:rPr>
        <w:t>J9280</w:t>
      </w:r>
    </w:p>
    <w:p w14:paraId="6D3A5AA0" w14:textId="7D3A3E24"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J9281</w:t>
      </w:r>
      <w:r w:rsidR="003F58D0" w:rsidRPr="00FD3AB7">
        <w:rPr>
          <w:sz w:val="22"/>
          <w:szCs w:val="22"/>
        </w:rPr>
        <w:tab/>
        <w:t>PA</w:t>
      </w:r>
    </w:p>
    <w:p w14:paraId="72B39F1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J9286</w:t>
      </w:r>
      <w:r w:rsidRPr="00FD3AB7">
        <w:rPr>
          <w:sz w:val="22"/>
          <w:szCs w:val="22"/>
        </w:rPr>
        <w:tab/>
        <w:t>PA</w:t>
      </w:r>
    </w:p>
    <w:p w14:paraId="5E6FBC03" w14:textId="090BE21E" w:rsidR="000948AE" w:rsidRPr="00FD3AB7" w:rsidRDefault="000948AE" w:rsidP="00FD3AB7">
      <w:pPr>
        <w:tabs>
          <w:tab w:val="left" w:pos="1350"/>
        </w:tabs>
        <w:kinsoku w:val="0"/>
        <w:overflowPunct w:val="0"/>
        <w:spacing w:line="260" w:lineRule="exact"/>
        <w:ind w:left="1440" w:right="-480" w:hanging="1440"/>
        <w:rPr>
          <w:sz w:val="22"/>
          <w:szCs w:val="22"/>
        </w:rPr>
      </w:pPr>
      <w:r w:rsidRPr="00FD3AB7">
        <w:rPr>
          <w:sz w:val="22"/>
          <w:szCs w:val="22"/>
        </w:rPr>
        <w:t>J9289</w:t>
      </w:r>
      <w:r w:rsidRPr="00FD3AB7">
        <w:rPr>
          <w:sz w:val="22"/>
          <w:szCs w:val="22"/>
        </w:rPr>
        <w:tab/>
        <w:t>PA</w:t>
      </w:r>
    </w:p>
    <w:p w14:paraId="6FEA1B3A" w14:textId="79058378"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J9292</w:t>
      </w:r>
      <w:r w:rsidR="000948AE" w:rsidRPr="00FD3AB7">
        <w:rPr>
          <w:sz w:val="22"/>
          <w:szCs w:val="22"/>
        </w:rPr>
        <w:tab/>
        <w:t>PA</w:t>
      </w:r>
      <w:r w:rsidR="00F76A2F" w:rsidRPr="00FD3AB7">
        <w:rPr>
          <w:sz w:val="22"/>
          <w:szCs w:val="22"/>
        </w:rPr>
        <w:t>; IC</w:t>
      </w:r>
    </w:p>
    <w:p w14:paraId="0323680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J9293</w:t>
      </w:r>
    </w:p>
    <w:p w14:paraId="0059791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J9294</w:t>
      </w:r>
    </w:p>
    <w:p w14:paraId="0386CD23"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J9295</w:t>
      </w:r>
      <w:r w:rsidRPr="00FD3AB7">
        <w:rPr>
          <w:sz w:val="22"/>
          <w:szCs w:val="22"/>
        </w:rPr>
        <w:tab/>
        <w:t>PA</w:t>
      </w:r>
    </w:p>
    <w:p w14:paraId="65786C28"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J9296</w:t>
      </w:r>
    </w:p>
    <w:p w14:paraId="57DA302D"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J9297</w:t>
      </w:r>
    </w:p>
    <w:p w14:paraId="68771E37"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J9298</w:t>
      </w:r>
      <w:r w:rsidRPr="00FD3AB7">
        <w:rPr>
          <w:sz w:val="22"/>
          <w:szCs w:val="22"/>
        </w:rPr>
        <w:tab/>
        <w:t>PA</w:t>
      </w:r>
    </w:p>
    <w:p w14:paraId="3CCF0517"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J9299</w:t>
      </w:r>
      <w:r w:rsidRPr="00FD3AB7">
        <w:rPr>
          <w:sz w:val="22"/>
          <w:szCs w:val="22"/>
        </w:rPr>
        <w:tab/>
        <w:t>PA</w:t>
      </w:r>
    </w:p>
    <w:p w14:paraId="6D03066A"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J9301</w:t>
      </w:r>
      <w:r w:rsidRPr="00FD3AB7">
        <w:rPr>
          <w:sz w:val="22"/>
          <w:szCs w:val="22"/>
        </w:rPr>
        <w:tab/>
        <w:t>PA</w:t>
      </w:r>
    </w:p>
    <w:p w14:paraId="281A0027" w14:textId="20AB1EAA"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J9302</w:t>
      </w:r>
      <w:r w:rsidRPr="00FD3AB7">
        <w:rPr>
          <w:sz w:val="22"/>
          <w:szCs w:val="22"/>
        </w:rPr>
        <w:tab/>
        <w:t>PA</w:t>
      </w:r>
      <w:r w:rsidR="004761BA" w:rsidRPr="00FD3AB7">
        <w:rPr>
          <w:sz w:val="22"/>
          <w:szCs w:val="22"/>
        </w:rPr>
        <w:t>; IC</w:t>
      </w:r>
    </w:p>
    <w:p w14:paraId="0884A486"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J9303</w:t>
      </w:r>
    </w:p>
    <w:p w14:paraId="63A85FAD"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J9304</w:t>
      </w:r>
      <w:r w:rsidRPr="00FD3AB7">
        <w:rPr>
          <w:sz w:val="22"/>
          <w:szCs w:val="22"/>
        </w:rPr>
        <w:tab/>
        <w:t>PA</w:t>
      </w:r>
    </w:p>
    <w:p w14:paraId="4D6B562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J9305</w:t>
      </w:r>
    </w:p>
    <w:p w14:paraId="29D3E12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J9306</w:t>
      </w:r>
      <w:r w:rsidRPr="00FD3AB7">
        <w:rPr>
          <w:sz w:val="22"/>
          <w:szCs w:val="22"/>
        </w:rPr>
        <w:tab/>
        <w:t>PA</w:t>
      </w:r>
    </w:p>
    <w:p w14:paraId="407101E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J9307</w:t>
      </w:r>
    </w:p>
    <w:p w14:paraId="4A632DB2"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J9308</w:t>
      </w:r>
      <w:r w:rsidRPr="00FD3AB7">
        <w:rPr>
          <w:sz w:val="22"/>
          <w:szCs w:val="22"/>
        </w:rPr>
        <w:tab/>
        <w:t>PA</w:t>
      </w:r>
    </w:p>
    <w:p w14:paraId="59DCEEA3"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J9309</w:t>
      </w:r>
      <w:r w:rsidRPr="00FD3AB7">
        <w:rPr>
          <w:sz w:val="22"/>
          <w:szCs w:val="22"/>
        </w:rPr>
        <w:tab/>
        <w:t>PA</w:t>
      </w:r>
    </w:p>
    <w:p w14:paraId="0BBBCF6A"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J9311</w:t>
      </w:r>
      <w:r w:rsidRPr="00FD3AB7">
        <w:rPr>
          <w:sz w:val="22"/>
          <w:szCs w:val="22"/>
        </w:rPr>
        <w:tab/>
        <w:t>PA</w:t>
      </w:r>
    </w:p>
    <w:p w14:paraId="3F10D413"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J9312</w:t>
      </w:r>
      <w:r w:rsidRPr="00FD3AB7">
        <w:rPr>
          <w:sz w:val="22"/>
          <w:szCs w:val="22"/>
        </w:rPr>
        <w:tab/>
        <w:t>PA</w:t>
      </w:r>
    </w:p>
    <w:p w14:paraId="03A4AA1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J9314</w:t>
      </w:r>
    </w:p>
    <w:p w14:paraId="0E58668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J9316</w:t>
      </w:r>
      <w:r w:rsidRPr="00FD3AB7">
        <w:rPr>
          <w:sz w:val="22"/>
          <w:szCs w:val="22"/>
        </w:rPr>
        <w:tab/>
        <w:t>PA</w:t>
      </w:r>
    </w:p>
    <w:p w14:paraId="70624B0A" w14:textId="4EBBABAF"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J9317</w:t>
      </w:r>
      <w:r w:rsidRPr="00FD3AB7">
        <w:rPr>
          <w:sz w:val="22"/>
          <w:szCs w:val="22"/>
        </w:rPr>
        <w:tab/>
        <w:t>PA</w:t>
      </w:r>
    </w:p>
    <w:p w14:paraId="05E5C475" w14:textId="10B64034"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J9318</w:t>
      </w:r>
      <w:r w:rsidRPr="00FD3AB7">
        <w:rPr>
          <w:sz w:val="22"/>
          <w:szCs w:val="22"/>
        </w:rPr>
        <w:tab/>
        <w:t>PA</w:t>
      </w:r>
    </w:p>
    <w:p w14:paraId="5AAE7FDD" w14:textId="77777777" w:rsidR="005D0DB7" w:rsidRPr="00FD3AB7" w:rsidRDefault="005D0DB7" w:rsidP="005E3F86">
      <w:pPr>
        <w:tabs>
          <w:tab w:val="left" w:pos="1350"/>
        </w:tabs>
        <w:kinsoku w:val="0"/>
        <w:overflowPunct w:val="0"/>
        <w:spacing w:line="260" w:lineRule="exact"/>
        <w:ind w:left="1350" w:right="-480" w:hanging="1350"/>
        <w:rPr>
          <w:sz w:val="22"/>
          <w:szCs w:val="22"/>
        </w:rPr>
      </w:pPr>
      <w:r w:rsidRPr="00FD3AB7">
        <w:rPr>
          <w:sz w:val="22"/>
          <w:szCs w:val="22"/>
        </w:rPr>
        <w:t>J9319</w:t>
      </w:r>
      <w:r w:rsidRPr="00FD3AB7">
        <w:rPr>
          <w:sz w:val="22"/>
          <w:szCs w:val="22"/>
        </w:rPr>
        <w:tab/>
        <w:t>PA</w:t>
      </w:r>
    </w:p>
    <w:p w14:paraId="736C266F" w14:textId="23B72EDD"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J9320</w:t>
      </w:r>
      <w:r w:rsidR="00CF2ADA" w:rsidRPr="00FD3AB7">
        <w:rPr>
          <w:sz w:val="22"/>
          <w:szCs w:val="22"/>
        </w:rPr>
        <w:tab/>
        <w:t>IC</w:t>
      </w:r>
    </w:p>
    <w:p w14:paraId="170B78C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J9321</w:t>
      </w:r>
      <w:r w:rsidRPr="00FD3AB7">
        <w:rPr>
          <w:sz w:val="22"/>
          <w:szCs w:val="22"/>
        </w:rPr>
        <w:tab/>
        <w:t>PA</w:t>
      </w:r>
    </w:p>
    <w:p w14:paraId="2E24EE91"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J9322</w:t>
      </w:r>
    </w:p>
    <w:p w14:paraId="59E0F1B6"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J9323</w:t>
      </w:r>
    </w:p>
    <w:p w14:paraId="25A5C66F" w14:textId="3AC9C662"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J9324</w:t>
      </w:r>
      <w:r w:rsidRPr="00FD3AB7">
        <w:rPr>
          <w:sz w:val="22"/>
          <w:szCs w:val="22"/>
        </w:rPr>
        <w:tab/>
      </w:r>
      <w:r w:rsidR="009D794E" w:rsidRPr="00FD3AB7">
        <w:rPr>
          <w:sz w:val="22"/>
          <w:szCs w:val="22"/>
        </w:rPr>
        <w:t>PA</w:t>
      </w:r>
    </w:p>
    <w:p w14:paraId="63BA58B4" w14:textId="39C0F934"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J9325</w:t>
      </w:r>
      <w:r w:rsidRPr="00FD3AB7">
        <w:rPr>
          <w:sz w:val="22"/>
          <w:szCs w:val="22"/>
        </w:rPr>
        <w:tab/>
        <w:t>PA</w:t>
      </w:r>
    </w:p>
    <w:p w14:paraId="7EE9DD0F" w14:textId="1DBE64CC"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J9328</w:t>
      </w:r>
    </w:p>
    <w:p w14:paraId="6CD28953"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J9329</w:t>
      </w:r>
      <w:r w:rsidRPr="00FD3AB7">
        <w:rPr>
          <w:sz w:val="22"/>
          <w:szCs w:val="22"/>
        </w:rPr>
        <w:tab/>
        <w:t>PA</w:t>
      </w:r>
    </w:p>
    <w:p w14:paraId="63EB1F2D"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J9330</w:t>
      </w:r>
    </w:p>
    <w:p w14:paraId="4E17DC16"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J9331</w:t>
      </w:r>
      <w:r w:rsidRPr="00FD3AB7">
        <w:rPr>
          <w:sz w:val="22"/>
          <w:szCs w:val="22"/>
        </w:rPr>
        <w:tab/>
        <w:t>PA</w:t>
      </w:r>
    </w:p>
    <w:p w14:paraId="0463109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J9332</w:t>
      </w:r>
      <w:r w:rsidRPr="00FD3AB7">
        <w:rPr>
          <w:sz w:val="22"/>
          <w:szCs w:val="22"/>
        </w:rPr>
        <w:tab/>
        <w:t>PA</w:t>
      </w:r>
    </w:p>
    <w:p w14:paraId="677F0C3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J9333</w:t>
      </w:r>
      <w:r w:rsidRPr="00FD3AB7">
        <w:rPr>
          <w:sz w:val="22"/>
          <w:szCs w:val="22"/>
        </w:rPr>
        <w:tab/>
        <w:t>PA</w:t>
      </w:r>
    </w:p>
    <w:p w14:paraId="1005C5F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J9334</w:t>
      </w:r>
      <w:r w:rsidRPr="00FD3AB7">
        <w:rPr>
          <w:sz w:val="22"/>
          <w:szCs w:val="22"/>
        </w:rPr>
        <w:tab/>
        <w:t>PA</w:t>
      </w:r>
    </w:p>
    <w:p w14:paraId="3DD44352" w14:textId="6556ACFA"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J9345</w:t>
      </w:r>
      <w:r w:rsidRPr="00FD3AB7">
        <w:rPr>
          <w:sz w:val="22"/>
          <w:szCs w:val="22"/>
        </w:rPr>
        <w:tab/>
        <w:t>PA</w:t>
      </w:r>
    </w:p>
    <w:p w14:paraId="132771CA"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J9347</w:t>
      </w:r>
      <w:r w:rsidRPr="00FD3AB7">
        <w:rPr>
          <w:sz w:val="22"/>
          <w:szCs w:val="22"/>
        </w:rPr>
        <w:tab/>
        <w:t>PA</w:t>
      </w:r>
    </w:p>
    <w:p w14:paraId="6B45136B"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J9348</w:t>
      </w:r>
      <w:r w:rsidRPr="00FD3AB7">
        <w:rPr>
          <w:sz w:val="22"/>
          <w:szCs w:val="22"/>
        </w:rPr>
        <w:tab/>
        <w:t>PA</w:t>
      </w:r>
    </w:p>
    <w:p w14:paraId="5406E32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J9349</w:t>
      </w:r>
      <w:r w:rsidRPr="00FD3AB7">
        <w:rPr>
          <w:sz w:val="22"/>
          <w:szCs w:val="22"/>
        </w:rPr>
        <w:tab/>
        <w:t>PA</w:t>
      </w:r>
    </w:p>
    <w:p w14:paraId="274670E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J9350</w:t>
      </w:r>
      <w:r w:rsidRPr="00FD3AB7">
        <w:rPr>
          <w:sz w:val="22"/>
          <w:szCs w:val="22"/>
        </w:rPr>
        <w:tab/>
        <w:t>PA</w:t>
      </w:r>
    </w:p>
    <w:p w14:paraId="5465CD78"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J9351</w:t>
      </w:r>
    </w:p>
    <w:p w14:paraId="60884AFC"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J9352</w:t>
      </w:r>
    </w:p>
    <w:p w14:paraId="67B18FF1"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J9353</w:t>
      </w:r>
      <w:r w:rsidRPr="00FD3AB7">
        <w:rPr>
          <w:sz w:val="22"/>
          <w:szCs w:val="22"/>
        </w:rPr>
        <w:tab/>
        <w:t>PA</w:t>
      </w:r>
    </w:p>
    <w:p w14:paraId="21EC0E0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J9354</w:t>
      </w:r>
      <w:r w:rsidRPr="00FD3AB7">
        <w:rPr>
          <w:sz w:val="22"/>
          <w:szCs w:val="22"/>
        </w:rPr>
        <w:tab/>
        <w:t>PA</w:t>
      </w:r>
    </w:p>
    <w:p w14:paraId="77E4127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J9355</w:t>
      </w:r>
      <w:r w:rsidRPr="00FD3AB7">
        <w:rPr>
          <w:sz w:val="22"/>
          <w:szCs w:val="22"/>
        </w:rPr>
        <w:tab/>
        <w:t>PA</w:t>
      </w:r>
    </w:p>
    <w:p w14:paraId="03A44D5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J9356</w:t>
      </w:r>
      <w:r w:rsidRPr="00FD3AB7">
        <w:rPr>
          <w:sz w:val="22"/>
          <w:szCs w:val="22"/>
        </w:rPr>
        <w:tab/>
        <w:t>PA</w:t>
      </w:r>
    </w:p>
    <w:p w14:paraId="51381025"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J9357</w:t>
      </w:r>
      <w:r w:rsidRPr="00FD3AB7">
        <w:rPr>
          <w:sz w:val="22"/>
          <w:szCs w:val="22"/>
        </w:rPr>
        <w:tab/>
      </w:r>
    </w:p>
    <w:p w14:paraId="6ED039D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J9358</w:t>
      </w:r>
      <w:r w:rsidRPr="00FD3AB7">
        <w:rPr>
          <w:sz w:val="22"/>
          <w:szCs w:val="22"/>
        </w:rPr>
        <w:tab/>
        <w:t>PA</w:t>
      </w:r>
    </w:p>
    <w:p w14:paraId="454834F0"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J9359</w:t>
      </w:r>
      <w:r w:rsidRPr="00FD3AB7">
        <w:rPr>
          <w:sz w:val="22"/>
          <w:szCs w:val="22"/>
        </w:rPr>
        <w:tab/>
        <w:t>PA</w:t>
      </w:r>
    </w:p>
    <w:p w14:paraId="7E23C5C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J9360</w:t>
      </w:r>
    </w:p>
    <w:p w14:paraId="3D68823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J9370</w:t>
      </w:r>
    </w:p>
    <w:p w14:paraId="6D598207" w14:textId="4936E922"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J9376</w:t>
      </w:r>
      <w:r w:rsidRPr="00FD3AB7">
        <w:rPr>
          <w:sz w:val="22"/>
          <w:szCs w:val="22"/>
        </w:rPr>
        <w:tab/>
        <w:t>PA</w:t>
      </w:r>
    </w:p>
    <w:p w14:paraId="1DDE29E6" w14:textId="5A9A8FEC"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J9380</w:t>
      </w:r>
      <w:r w:rsidRPr="00FD3AB7">
        <w:rPr>
          <w:sz w:val="22"/>
          <w:szCs w:val="22"/>
        </w:rPr>
        <w:tab/>
        <w:t>PA</w:t>
      </w:r>
    </w:p>
    <w:p w14:paraId="6EFA30FF"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J9381</w:t>
      </w:r>
      <w:r w:rsidRPr="00FD3AB7">
        <w:rPr>
          <w:sz w:val="22"/>
          <w:szCs w:val="22"/>
        </w:rPr>
        <w:tab/>
        <w:t>PA</w:t>
      </w:r>
    </w:p>
    <w:p w14:paraId="39F0F2FC" w14:textId="1E8388A1" w:rsidR="009D794E" w:rsidRPr="00FD3AB7" w:rsidRDefault="009D794E" w:rsidP="00FD3AB7">
      <w:pPr>
        <w:tabs>
          <w:tab w:val="left" w:pos="1350"/>
        </w:tabs>
        <w:kinsoku w:val="0"/>
        <w:overflowPunct w:val="0"/>
        <w:spacing w:line="260" w:lineRule="exact"/>
        <w:ind w:left="1440" w:right="-480" w:hanging="1440"/>
        <w:rPr>
          <w:sz w:val="22"/>
          <w:szCs w:val="22"/>
        </w:rPr>
      </w:pPr>
      <w:r w:rsidRPr="00FD3AB7">
        <w:rPr>
          <w:sz w:val="22"/>
          <w:szCs w:val="22"/>
        </w:rPr>
        <w:t>J9382</w:t>
      </w:r>
      <w:r w:rsidRPr="00FD3AB7">
        <w:rPr>
          <w:sz w:val="22"/>
          <w:szCs w:val="22"/>
        </w:rPr>
        <w:tab/>
        <w:t>PA</w:t>
      </w:r>
    </w:p>
    <w:p w14:paraId="0F369BAE"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J9390</w:t>
      </w:r>
      <w:r w:rsidRPr="00FD3AB7">
        <w:rPr>
          <w:sz w:val="22"/>
          <w:szCs w:val="22"/>
        </w:rPr>
        <w:tab/>
      </w:r>
    </w:p>
    <w:p w14:paraId="3CFF0B32" w14:textId="7E565F0E"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J9393</w:t>
      </w:r>
      <w:r w:rsidRPr="00FD3AB7">
        <w:rPr>
          <w:sz w:val="22"/>
          <w:szCs w:val="22"/>
        </w:rPr>
        <w:tab/>
        <w:t>PA</w:t>
      </w:r>
      <w:r w:rsidR="00DF3DA3" w:rsidRPr="00FD3AB7">
        <w:rPr>
          <w:sz w:val="22"/>
          <w:szCs w:val="22"/>
        </w:rPr>
        <w:t>; IC</w:t>
      </w:r>
    </w:p>
    <w:p w14:paraId="1F5D64B8"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J9394</w:t>
      </w:r>
      <w:r w:rsidRPr="00FD3AB7">
        <w:rPr>
          <w:sz w:val="22"/>
          <w:szCs w:val="22"/>
        </w:rPr>
        <w:tab/>
        <w:t>PA</w:t>
      </w:r>
    </w:p>
    <w:p w14:paraId="5CED9B5E"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J9395</w:t>
      </w:r>
      <w:r w:rsidRPr="00FD3AB7">
        <w:rPr>
          <w:sz w:val="22"/>
          <w:szCs w:val="22"/>
        </w:rPr>
        <w:tab/>
        <w:t>PA</w:t>
      </w:r>
    </w:p>
    <w:p w14:paraId="226E4BA7"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J9400</w:t>
      </w:r>
      <w:r w:rsidRPr="00FD3AB7">
        <w:rPr>
          <w:sz w:val="22"/>
          <w:szCs w:val="22"/>
        </w:rPr>
        <w:tab/>
        <w:t>PA</w:t>
      </w:r>
    </w:p>
    <w:p w14:paraId="7C590BB9" w14:textId="77777777" w:rsidR="005D0DB7" w:rsidRPr="00FD3AB7" w:rsidRDefault="005D0DB7" w:rsidP="00FD3AB7">
      <w:pPr>
        <w:tabs>
          <w:tab w:val="left" w:pos="1350"/>
        </w:tabs>
        <w:kinsoku w:val="0"/>
        <w:overflowPunct w:val="0"/>
        <w:spacing w:line="260" w:lineRule="exact"/>
        <w:ind w:left="1440" w:right="-480" w:hanging="1440"/>
        <w:rPr>
          <w:sz w:val="22"/>
          <w:szCs w:val="22"/>
        </w:rPr>
      </w:pPr>
      <w:r w:rsidRPr="00FD3AB7">
        <w:rPr>
          <w:sz w:val="22"/>
          <w:szCs w:val="22"/>
        </w:rPr>
        <w:t>J9999</w:t>
      </w:r>
      <w:r w:rsidRPr="00FD3AB7">
        <w:rPr>
          <w:sz w:val="22"/>
          <w:szCs w:val="22"/>
        </w:rPr>
        <w:tab/>
        <w:t>IC</w:t>
      </w:r>
    </w:p>
    <w:p w14:paraId="7F23B209" w14:textId="77777777" w:rsidR="005D0DB7" w:rsidRPr="005D0DB7" w:rsidRDefault="005D0DB7" w:rsidP="002755C4">
      <w:pPr>
        <w:tabs>
          <w:tab w:val="left" w:pos="-90"/>
          <w:tab w:val="left" w:pos="1350"/>
        </w:tabs>
        <w:kinsoku w:val="0"/>
        <w:overflowPunct w:val="0"/>
        <w:spacing w:line="260" w:lineRule="exact"/>
        <w:ind w:left="1260" w:hanging="1260"/>
        <w:rPr>
          <w:spacing w:val="-1"/>
          <w:sz w:val="22"/>
          <w:szCs w:val="22"/>
        </w:rPr>
      </w:pPr>
      <w:r w:rsidRPr="005D0DB7">
        <w:rPr>
          <w:spacing w:val="-1"/>
          <w:sz w:val="22"/>
          <w:szCs w:val="22"/>
        </w:rPr>
        <w:t>Q0138</w:t>
      </w:r>
    </w:p>
    <w:p w14:paraId="177210F6" w14:textId="77777777" w:rsidR="005D0DB7" w:rsidRDefault="005D0DB7" w:rsidP="002755C4">
      <w:pPr>
        <w:tabs>
          <w:tab w:val="left" w:pos="-90"/>
          <w:tab w:val="left" w:pos="1350"/>
        </w:tabs>
        <w:kinsoku w:val="0"/>
        <w:overflowPunct w:val="0"/>
        <w:spacing w:line="260" w:lineRule="exact"/>
        <w:ind w:left="1260" w:hanging="1260"/>
        <w:rPr>
          <w:spacing w:val="-1"/>
          <w:sz w:val="22"/>
          <w:szCs w:val="22"/>
        </w:rPr>
      </w:pPr>
      <w:r w:rsidRPr="005D0DB7">
        <w:rPr>
          <w:spacing w:val="-1"/>
          <w:sz w:val="22"/>
          <w:szCs w:val="22"/>
        </w:rPr>
        <w:t>Q0139</w:t>
      </w:r>
    </w:p>
    <w:p w14:paraId="542BE259" w14:textId="2422D2A1" w:rsidR="002E1214" w:rsidRPr="005D0DB7" w:rsidRDefault="002E1214" w:rsidP="00FD3AB7">
      <w:pPr>
        <w:tabs>
          <w:tab w:val="left" w:pos="-90"/>
        </w:tabs>
        <w:kinsoku w:val="0"/>
        <w:overflowPunct w:val="0"/>
        <w:spacing w:line="260" w:lineRule="exact"/>
        <w:ind w:left="1440" w:hanging="1440"/>
        <w:rPr>
          <w:spacing w:val="-1"/>
          <w:sz w:val="22"/>
          <w:szCs w:val="22"/>
        </w:rPr>
      </w:pPr>
      <w:r>
        <w:rPr>
          <w:spacing w:val="-1"/>
          <w:sz w:val="22"/>
          <w:szCs w:val="22"/>
        </w:rPr>
        <w:lastRenderedPageBreak/>
        <w:t>Q0155</w:t>
      </w:r>
      <w:r>
        <w:rPr>
          <w:spacing w:val="-1"/>
          <w:sz w:val="22"/>
          <w:szCs w:val="22"/>
        </w:rPr>
        <w:tab/>
        <w:t>PA</w:t>
      </w:r>
      <w:r w:rsidR="003A04C9">
        <w:rPr>
          <w:spacing w:val="-1"/>
          <w:sz w:val="22"/>
          <w:szCs w:val="22"/>
        </w:rPr>
        <w:t>; IC</w:t>
      </w:r>
    </w:p>
    <w:p w14:paraId="0E01736E" w14:textId="77777777" w:rsidR="005D0DB7" w:rsidRDefault="005D0DB7" w:rsidP="002755C4">
      <w:pPr>
        <w:tabs>
          <w:tab w:val="left" w:pos="-90"/>
          <w:tab w:val="left" w:pos="1350"/>
        </w:tabs>
        <w:kinsoku w:val="0"/>
        <w:overflowPunct w:val="0"/>
        <w:spacing w:line="260" w:lineRule="exact"/>
        <w:ind w:left="1260" w:hanging="1260"/>
        <w:rPr>
          <w:spacing w:val="-1"/>
          <w:sz w:val="22"/>
          <w:szCs w:val="22"/>
        </w:rPr>
      </w:pPr>
      <w:r w:rsidRPr="005D0DB7">
        <w:rPr>
          <w:spacing w:val="-1"/>
          <w:sz w:val="22"/>
          <w:szCs w:val="22"/>
        </w:rPr>
        <w:t>Q0162</w:t>
      </w:r>
    </w:p>
    <w:p w14:paraId="3F775DD2" w14:textId="02781B7C" w:rsidR="00D4190B" w:rsidRDefault="00D4190B" w:rsidP="002755C4">
      <w:pPr>
        <w:tabs>
          <w:tab w:val="left" w:pos="-90"/>
          <w:tab w:val="left" w:pos="1350"/>
        </w:tabs>
        <w:kinsoku w:val="0"/>
        <w:overflowPunct w:val="0"/>
        <w:spacing w:line="260" w:lineRule="exact"/>
        <w:ind w:left="1260" w:hanging="1260"/>
        <w:rPr>
          <w:spacing w:val="-1"/>
          <w:sz w:val="22"/>
          <w:szCs w:val="22"/>
        </w:rPr>
      </w:pPr>
      <w:r>
        <w:rPr>
          <w:spacing w:val="-1"/>
          <w:sz w:val="22"/>
          <w:szCs w:val="22"/>
        </w:rPr>
        <w:t>Q0167</w:t>
      </w:r>
    </w:p>
    <w:p w14:paraId="5DD98DA5" w14:textId="49494FF7" w:rsidR="00D4190B" w:rsidRPr="005D0DB7" w:rsidRDefault="00D4190B" w:rsidP="00FD3AB7">
      <w:pPr>
        <w:tabs>
          <w:tab w:val="left" w:pos="-90"/>
        </w:tabs>
        <w:kinsoku w:val="0"/>
        <w:overflowPunct w:val="0"/>
        <w:spacing w:line="260" w:lineRule="exact"/>
        <w:ind w:left="1440" w:hanging="1440"/>
        <w:rPr>
          <w:spacing w:val="-1"/>
          <w:sz w:val="22"/>
          <w:szCs w:val="22"/>
        </w:rPr>
      </w:pPr>
      <w:r>
        <w:rPr>
          <w:spacing w:val="-1"/>
          <w:sz w:val="22"/>
          <w:szCs w:val="22"/>
        </w:rPr>
        <w:t>Q0180</w:t>
      </w:r>
      <w:r>
        <w:rPr>
          <w:spacing w:val="-1"/>
          <w:sz w:val="22"/>
          <w:szCs w:val="22"/>
        </w:rPr>
        <w:tab/>
        <w:t>PA</w:t>
      </w:r>
      <w:r w:rsidR="00F3266E">
        <w:rPr>
          <w:spacing w:val="-1"/>
          <w:sz w:val="22"/>
          <w:szCs w:val="22"/>
        </w:rPr>
        <w:t>; IC</w:t>
      </w:r>
    </w:p>
    <w:p w14:paraId="68B5F011" w14:textId="06A51E27" w:rsid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Q0220</w:t>
      </w:r>
      <w:r w:rsidR="00F3266E">
        <w:rPr>
          <w:spacing w:val="-1"/>
          <w:sz w:val="22"/>
          <w:szCs w:val="22"/>
        </w:rPr>
        <w:tab/>
        <w:t>IC</w:t>
      </w:r>
    </w:p>
    <w:p w14:paraId="28F6E18D" w14:textId="335CB7F7" w:rsidR="00D4190B" w:rsidRPr="005D0DB7" w:rsidRDefault="00D4190B" w:rsidP="00FD3AB7">
      <w:pPr>
        <w:tabs>
          <w:tab w:val="left" w:pos="-90"/>
        </w:tabs>
        <w:kinsoku w:val="0"/>
        <w:overflowPunct w:val="0"/>
        <w:spacing w:line="260" w:lineRule="exact"/>
        <w:ind w:left="1440" w:hanging="1440"/>
        <w:rPr>
          <w:spacing w:val="-1"/>
          <w:sz w:val="22"/>
          <w:szCs w:val="22"/>
        </w:rPr>
      </w:pPr>
      <w:r>
        <w:rPr>
          <w:spacing w:val="-1"/>
          <w:sz w:val="22"/>
          <w:szCs w:val="22"/>
        </w:rPr>
        <w:t>Q0224</w:t>
      </w:r>
      <w:r>
        <w:rPr>
          <w:spacing w:val="-1"/>
          <w:sz w:val="22"/>
          <w:szCs w:val="22"/>
        </w:rPr>
        <w:tab/>
        <w:t>PA</w:t>
      </w:r>
    </w:p>
    <w:p w14:paraId="26C7A35B"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Q0249</w:t>
      </w:r>
    </w:p>
    <w:p w14:paraId="53D2921B"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Q2009</w:t>
      </w:r>
      <w:r w:rsidRPr="005D0DB7">
        <w:rPr>
          <w:spacing w:val="-1"/>
          <w:sz w:val="22"/>
          <w:szCs w:val="22"/>
        </w:rPr>
        <w:tab/>
        <w:t>IC</w:t>
      </w:r>
    </w:p>
    <w:p w14:paraId="503BEA8D"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Q2017</w:t>
      </w:r>
      <w:r w:rsidRPr="005D0DB7">
        <w:rPr>
          <w:spacing w:val="-1"/>
          <w:sz w:val="22"/>
          <w:szCs w:val="22"/>
        </w:rPr>
        <w:tab/>
        <w:t>IC</w:t>
      </w:r>
    </w:p>
    <w:p w14:paraId="281F4C0E" w14:textId="652DC2EF"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Q2035</w:t>
      </w:r>
      <w:r w:rsidR="00B74D0B">
        <w:rPr>
          <w:spacing w:val="-1"/>
          <w:sz w:val="22"/>
          <w:szCs w:val="22"/>
        </w:rPr>
        <w:tab/>
        <w:t>IC</w:t>
      </w:r>
    </w:p>
    <w:p w14:paraId="53B58A21"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Q2036</w:t>
      </w:r>
      <w:r w:rsidRPr="005D0DB7">
        <w:rPr>
          <w:spacing w:val="-1"/>
          <w:sz w:val="22"/>
          <w:szCs w:val="22"/>
        </w:rPr>
        <w:tab/>
        <w:t>IC</w:t>
      </w:r>
    </w:p>
    <w:p w14:paraId="7680F40B"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Q2037</w:t>
      </w:r>
      <w:r w:rsidRPr="005D0DB7">
        <w:rPr>
          <w:spacing w:val="-1"/>
          <w:sz w:val="22"/>
          <w:szCs w:val="22"/>
        </w:rPr>
        <w:tab/>
        <w:t>IC</w:t>
      </w:r>
    </w:p>
    <w:p w14:paraId="4C1F44F4"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Q2038</w:t>
      </w:r>
      <w:r w:rsidRPr="005D0DB7">
        <w:rPr>
          <w:spacing w:val="-1"/>
          <w:sz w:val="22"/>
          <w:szCs w:val="22"/>
        </w:rPr>
        <w:tab/>
        <w:t>IC</w:t>
      </w:r>
    </w:p>
    <w:p w14:paraId="66A52153"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Q2041</w:t>
      </w:r>
      <w:r w:rsidRPr="005D0DB7">
        <w:rPr>
          <w:spacing w:val="-1"/>
          <w:sz w:val="22"/>
          <w:szCs w:val="22"/>
        </w:rPr>
        <w:tab/>
        <w:t>PA</w:t>
      </w:r>
    </w:p>
    <w:p w14:paraId="67FC6170"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Q2042</w:t>
      </w:r>
      <w:r w:rsidRPr="005D0DB7">
        <w:rPr>
          <w:spacing w:val="-1"/>
          <w:sz w:val="22"/>
          <w:szCs w:val="22"/>
        </w:rPr>
        <w:tab/>
        <w:t>PA</w:t>
      </w:r>
    </w:p>
    <w:p w14:paraId="5833024B"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Q2043</w:t>
      </w:r>
      <w:r w:rsidRPr="005D0DB7">
        <w:rPr>
          <w:spacing w:val="-1"/>
          <w:sz w:val="22"/>
          <w:szCs w:val="22"/>
        </w:rPr>
        <w:tab/>
        <w:t>PA</w:t>
      </w:r>
    </w:p>
    <w:p w14:paraId="37EBD3B5"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Q2049</w:t>
      </w:r>
      <w:r w:rsidRPr="005D0DB7">
        <w:rPr>
          <w:spacing w:val="-1"/>
          <w:sz w:val="22"/>
          <w:szCs w:val="22"/>
        </w:rPr>
        <w:tab/>
        <w:t>IC</w:t>
      </w:r>
    </w:p>
    <w:p w14:paraId="6D25A623"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Q2050</w:t>
      </w:r>
    </w:p>
    <w:p w14:paraId="58636F52"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Q2053</w:t>
      </w:r>
      <w:r w:rsidRPr="005D0DB7">
        <w:rPr>
          <w:spacing w:val="-1"/>
          <w:sz w:val="22"/>
          <w:szCs w:val="22"/>
        </w:rPr>
        <w:tab/>
        <w:t>PA</w:t>
      </w:r>
    </w:p>
    <w:p w14:paraId="79B27820"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Q2054</w:t>
      </w:r>
      <w:r w:rsidRPr="005D0DB7">
        <w:rPr>
          <w:spacing w:val="-1"/>
          <w:sz w:val="22"/>
          <w:szCs w:val="22"/>
        </w:rPr>
        <w:tab/>
        <w:t>PA</w:t>
      </w:r>
    </w:p>
    <w:p w14:paraId="4EB74D93"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Q2055</w:t>
      </w:r>
      <w:r w:rsidRPr="005D0DB7">
        <w:rPr>
          <w:spacing w:val="-1"/>
          <w:sz w:val="22"/>
          <w:szCs w:val="22"/>
        </w:rPr>
        <w:tab/>
        <w:t>PA</w:t>
      </w:r>
    </w:p>
    <w:p w14:paraId="6927D43F" w14:textId="77777777" w:rsid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Q2056</w:t>
      </w:r>
      <w:r w:rsidRPr="005D0DB7">
        <w:rPr>
          <w:spacing w:val="-1"/>
          <w:sz w:val="22"/>
          <w:szCs w:val="22"/>
        </w:rPr>
        <w:tab/>
        <w:t>PA</w:t>
      </w:r>
    </w:p>
    <w:p w14:paraId="435EDBCB" w14:textId="3E1DF784" w:rsidR="009635BA" w:rsidRDefault="009635BA" w:rsidP="00FD3AB7">
      <w:pPr>
        <w:tabs>
          <w:tab w:val="left" w:pos="-90"/>
        </w:tabs>
        <w:kinsoku w:val="0"/>
        <w:overflowPunct w:val="0"/>
        <w:spacing w:line="260" w:lineRule="exact"/>
        <w:ind w:left="1440" w:hanging="1440"/>
        <w:rPr>
          <w:spacing w:val="-1"/>
          <w:sz w:val="22"/>
          <w:szCs w:val="22"/>
        </w:rPr>
      </w:pPr>
      <w:r>
        <w:rPr>
          <w:spacing w:val="-1"/>
          <w:sz w:val="22"/>
          <w:szCs w:val="22"/>
        </w:rPr>
        <w:t>Q2057</w:t>
      </w:r>
      <w:r>
        <w:rPr>
          <w:spacing w:val="-1"/>
          <w:sz w:val="22"/>
          <w:szCs w:val="22"/>
        </w:rPr>
        <w:tab/>
        <w:t>PA</w:t>
      </w:r>
    </w:p>
    <w:p w14:paraId="53F9DC8F" w14:textId="5B8655A6" w:rsidR="009635BA" w:rsidRPr="005D0DB7" w:rsidRDefault="009635BA" w:rsidP="00FD3AB7">
      <w:pPr>
        <w:tabs>
          <w:tab w:val="left" w:pos="-90"/>
        </w:tabs>
        <w:kinsoku w:val="0"/>
        <w:overflowPunct w:val="0"/>
        <w:spacing w:line="260" w:lineRule="exact"/>
        <w:ind w:left="1440" w:hanging="1440"/>
        <w:rPr>
          <w:spacing w:val="-1"/>
          <w:sz w:val="22"/>
          <w:szCs w:val="22"/>
        </w:rPr>
      </w:pPr>
      <w:r>
        <w:rPr>
          <w:spacing w:val="-1"/>
          <w:sz w:val="22"/>
          <w:szCs w:val="22"/>
        </w:rPr>
        <w:t>Q2058</w:t>
      </w:r>
      <w:r>
        <w:rPr>
          <w:spacing w:val="-1"/>
          <w:sz w:val="22"/>
          <w:szCs w:val="22"/>
        </w:rPr>
        <w:tab/>
        <w:t>PA</w:t>
      </w:r>
      <w:r w:rsidR="004F4C34">
        <w:rPr>
          <w:spacing w:val="-1"/>
          <w:sz w:val="22"/>
          <w:szCs w:val="22"/>
        </w:rPr>
        <w:t>; IC</w:t>
      </w:r>
    </w:p>
    <w:p w14:paraId="667F964C"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Q4081</w:t>
      </w:r>
    </w:p>
    <w:p w14:paraId="47B5DE97"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Q4101</w:t>
      </w:r>
    </w:p>
    <w:p w14:paraId="27291FCC"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Q4102</w:t>
      </w:r>
    </w:p>
    <w:p w14:paraId="6FB59FE3"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Q4103</w:t>
      </w:r>
    </w:p>
    <w:p w14:paraId="25C3ABF2"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Q4104</w:t>
      </w:r>
    </w:p>
    <w:p w14:paraId="5EA82CB8" w14:textId="21A833F4"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Q4106</w:t>
      </w:r>
      <w:r w:rsidR="004451A6">
        <w:rPr>
          <w:spacing w:val="-1"/>
          <w:sz w:val="22"/>
          <w:szCs w:val="22"/>
        </w:rPr>
        <w:tab/>
        <w:t>IC</w:t>
      </w:r>
    </w:p>
    <w:p w14:paraId="74C86575"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Q4107</w:t>
      </w:r>
    </w:p>
    <w:p w14:paraId="46E938CF"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Q4108</w:t>
      </w:r>
    </w:p>
    <w:p w14:paraId="17DC35FC"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Q4110</w:t>
      </w:r>
    </w:p>
    <w:p w14:paraId="760FD5D7"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Q4121</w:t>
      </w:r>
    </w:p>
    <w:p w14:paraId="588B9C61"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Q4132</w:t>
      </w:r>
    </w:p>
    <w:p w14:paraId="7EFB1811" w14:textId="77777777"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Q4133</w:t>
      </w:r>
      <w:r w:rsidRPr="005D0DB7">
        <w:rPr>
          <w:spacing w:val="-1"/>
          <w:sz w:val="22"/>
          <w:szCs w:val="22"/>
        </w:rPr>
        <w:tab/>
        <w:t>PA</w:t>
      </w:r>
    </w:p>
    <w:p w14:paraId="01D7346C" w14:textId="6BF1C5A2" w:rsidR="005D0DB7" w:rsidRPr="005D0DB7" w:rsidRDefault="005D0DB7" w:rsidP="00FD3AB7">
      <w:pPr>
        <w:tabs>
          <w:tab w:val="left" w:pos="-90"/>
        </w:tabs>
        <w:kinsoku w:val="0"/>
        <w:overflowPunct w:val="0"/>
        <w:spacing w:line="260" w:lineRule="exact"/>
        <w:ind w:left="1440" w:hanging="1440"/>
        <w:rPr>
          <w:spacing w:val="-1"/>
          <w:sz w:val="22"/>
          <w:szCs w:val="22"/>
        </w:rPr>
      </w:pPr>
      <w:r w:rsidRPr="005D0DB7">
        <w:rPr>
          <w:spacing w:val="-1"/>
          <w:sz w:val="22"/>
          <w:szCs w:val="22"/>
        </w:rPr>
        <w:t>Q4151</w:t>
      </w:r>
      <w:r w:rsidRPr="005D0DB7">
        <w:rPr>
          <w:spacing w:val="-1"/>
          <w:sz w:val="22"/>
          <w:szCs w:val="22"/>
        </w:rPr>
        <w:tab/>
        <w:t>PA</w:t>
      </w:r>
    </w:p>
    <w:p w14:paraId="3802CA9B" w14:textId="77777777" w:rsidR="005D0DB7" w:rsidRPr="005D0DB7" w:rsidRDefault="005D0DB7" w:rsidP="009A686A">
      <w:pPr>
        <w:tabs>
          <w:tab w:val="left" w:pos="-90"/>
        </w:tabs>
        <w:kinsoku w:val="0"/>
        <w:overflowPunct w:val="0"/>
        <w:spacing w:line="260" w:lineRule="exact"/>
        <w:ind w:left="1440" w:hanging="1440"/>
        <w:rPr>
          <w:spacing w:val="-1"/>
          <w:sz w:val="22"/>
          <w:szCs w:val="22"/>
        </w:rPr>
      </w:pPr>
      <w:r w:rsidRPr="005D0DB7">
        <w:rPr>
          <w:spacing w:val="-1"/>
          <w:sz w:val="22"/>
          <w:szCs w:val="22"/>
        </w:rPr>
        <w:t>Q4159</w:t>
      </w:r>
      <w:r w:rsidRPr="005D0DB7">
        <w:rPr>
          <w:spacing w:val="-1"/>
          <w:sz w:val="22"/>
          <w:szCs w:val="22"/>
        </w:rPr>
        <w:tab/>
        <w:t>PA</w:t>
      </w:r>
    </w:p>
    <w:p w14:paraId="5E237F11" w14:textId="77777777" w:rsidR="005D0DB7" w:rsidRPr="005D0DB7" w:rsidRDefault="005D0DB7" w:rsidP="009A686A">
      <w:pPr>
        <w:tabs>
          <w:tab w:val="left" w:pos="-90"/>
        </w:tabs>
        <w:kinsoku w:val="0"/>
        <w:overflowPunct w:val="0"/>
        <w:spacing w:line="260" w:lineRule="exact"/>
        <w:ind w:left="1440" w:hanging="1440"/>
        <w:rPr>
          <w:spacing w:val="-1"/>
          <w:sz w:val="22"/>
          <w:szCs w:val="22"/>
        </w:rPr>
      </w:pPr>
      <w:r w:rsidRPr="005D0DB7">
        <w:rPr>
          <w:spacing w:val="-1"/>
          <w:sz w:val="22"/>
          <w:szCs w:val="22"/>
        </w:rPr>
        <w:t>Q4161</w:t>
      </w:r>
    </w:p>
    <w:p w14:paraId="12CE8918" w14:textId="77777777" w:rsidR="005D0DB7" w:rsidRPr="005D0DB7" w:rsidRDefault="005D0DB7" w:rsidP="003764A3">
      <w:pPr>
        <w:tabs>
          <w:tab w:val="left" w:pos="-90"/>
        </w:tabs>
        <w:kinsoku w:val="0"/>
        <w:overflowPunct w:val="0"/>
        <w:spacing w:line="260" w:lineRule="exact"/>
        <w:ind w:left="1350" w:hanging="1350"/>
        <w:rPr>
          <w:spacing w:val="-1"/>
          <w:sz w:val="22"/>
          <w:szCs w:val="22"/>
        </w:rPr>
      </w:pPr>
      <w:r w:rsidRPr="005D0DB7">
        <w:rPr>
          <w:spacing w:val="-1"/>
          <w:sz w:val="22"/>
          <w:szCs w:val="22"/>
        </w:rPr>
        <w:t>Q4162</w:t>
      </w:r>
      <w:r w:rsidRPr="005D0DB7">
        <w:rPr>
          <w:spacing w:val="-1"/>
          <w:sz w:val="22"/>
          <w:szCs w:val="22"/>
        </w:rPr>
        <w:tab/>
        <w:t>IC</w:t>
      </w:r>
    </w:p>
    <w:p w14:paraId="186E1000" w14:textId="3537D715" w:rsidR="005D0DB7" w:rsidRPr="005D0DB7" w:rsidRDefault="005D0DB7" w:rsidP="003764A3">
      <w:pPr>
        <w:tabs>
          <w:tab w:val="left" w:pos="-90"/>
        </w:tabs>
        <w:kinsoku w:val="0"/>
        <w:overflowPunct w:val="0"/>
        <w:spacing w:line="260" w:lineRule="exact"/>
        <w:ind w:left="1350" w:hanging="1350"/>
        <w:rPr>
          <w:spacing w:val="-1"/>
          <w:sz w:val="22"/>
          <w:szCs w:val="22"/>
        </w:rPr>
      </w:pPr>
      <w:r w:rsidRPr="005D0DB7">
        <w:rPr>
          <w:spacing w:val="-1"/>
          <w:sz w:val="22"/>
          <w:szCs w:val="22"/>
        </w:rPr>
        <w:t>Q4163</w:t>
      </w:r>
    </w:p>
    <w:p w14:paraId="51687EE8" w14:textId="77777777" w:rsidR="005D0DB7" w:rsidRPr="005D0DB7" w:rsidRDefault="005D0DB7" w:rsidP="003764A3">
      <w:pPr>
        <w:tabs>
          <w:tab w:val="left" w:pos="-90"/>
        </w:tabs>
        <w:kinsoku w:val="0"/>
        <w:overflowPunct w:val="0"/>
        <w:spacing w:line="260" w:lineRule="exact"/>
        <w:ind w:left="1350" w:hanging="1350"/>
        <w:rPr>
          <w:spacing w:val="-1"/>
          <w:sz w:val="22"/>
          <w:szCs w:val="22"/>
        </w:rPr>
      </w:pPr>
      <w:r w:rsidRPr="005D0DB7">
        <w:rPr>
          <w:spacing w:val="-1"/>
          <w:sz w:val="22"/>
          <w:szCs w:val="22"/>
        </w:rPr>
        <w:t>Q4164</w:t>
      </w:r>
    </w:p>
    <w:p w14:paraId="30D958E2" w14:textId="77777777" w:rsidR="005D0DB7" w:rsidRPr="005D0DB7" w:rsidRDefault="005D0DB7" w:rsidP="003764A3">
      <w:pPr>
        <w:tabs>
          <w:tab w:val="left" w:pos="-90"/>
        </w:tabs>
        <w:kinsoku w:val="0"/>
        <w:overflowPunct w:val="0"/>
        <w:spacing w:line="260" w:lineRule="exact"/>
        <w:ind w:left="1350" w:hanging="1350"/>
        <w:rPr>
          <w:spacing w:val="-1"/>
          <w:sz w:val="22"/>
          <w:szCs w:val="22"/>
        </w:rPr>
      </w:pPr>
      <w:r w:rsidRPr="005D0DB7">
        <w:rPr>
          <w:spacing w:val="-1"/>
          <w:sz w:val="22"/>
          <w:szCs w:val="22"/>
        </w:rPr>
        <w:t>Q4165</w:t>
      </w:r>
      <w:r w:rsidRPr="005D0DB7">
        <w:rPr>
          <w:spacing w:val="-1"/>
          <w:sz w:val="22"/>
          <w:szCs w:val="22"/>
        </w:rPr>
        <w:tab/>
        <w:t>IC</w:t>
      </w:r>
    </w:p>
    <w:p w14:paraId="1D339E56" w14:textId="77777777" w:rsidR="005D0DB7" w:rsidRPr="005D0DB7" w:rsidRDefault="005D0DB7" w:rsidP="00FD3AB7">
      <w:pPr>
        <w:tabs>
          <w:tab w:val="left" w:pos="-90"/>
        </w:tabs>
        <w:kinsoku w:val="0"/>
        <w:overflowPunct w:val="0"/>
        <w:spacing w:line="260" w:lineRule="exact"/>
        <w:ind w:left="1350" w:hanging="1350"/>
        <w:rPr>
          <w:spacing w:val="-1"/>
          <w:sz w:val="22"/>
          <w:szCs w:val="22"/>
        </w:rPr>
      </w:pPr>
      <w:r w:rsidRPr="005D0DB7">
        <w:rPr>
          <w:spacing w:val="-1"/>
          <w:sz w:val="22"/>
          <w:szCs w:val="22"/>
        </w:rPr>
        <w:t>Q4196</w:t>
      </w:r>
      <w:r w:rsidRPr="005D0DB7">
        <w:rPr>
          <w:spacing w:val="-1"/>
          <w:sz w:val="22"/>
          <w:szCs w:val="22"/>
        </w:rPr>
        <w:tab/>
        <w:t>PA</w:t>
      </w:r>
    </w:p>
    <w:p w14:paraId="604E009D" w14:textId="77777777" w:rsidR="005D0DB7" w:rsidRPr="005D0DB7" w:rsidRDefault="005D0DB7" w:rsidP="00FD3AB7">
      <w:pPr>
        <w:tabs>
          <w:tab w:val="left" w:pos="-90"/>
        </w:tabs>
        <w:kinsoku w:val="0"/>
        <w:overflowPunct w:val="0"/>
        <w:spacing w:line="260" w:lineRule="exact"/>
        <w:ind w:left="1350" w:hanging="1350"/>
        <w:rPr>
          <w:spacing w:val="-1"/>
          <w:sz w:val="22"/>
          <w:szCs w:val="22"/>
        </w:rPr>
      </w:pPr>
      <w:r w:rsidRPr="005D0DB7">
        <w:rPr>
          <w:spacing w:val="-1"/>
          <w:sz w:val="22"/>
          <w:szCs w:val="22"/>
        </w:rPr>
        <w:t xml:space="preserve">Q4186 </w:t>
      </w:r>
    </w:p>
    <w:p w14:paraId="2B7A69CB" w14:textId="77777777" w:rsidR="005D0DB7" w:rsidRPr="005D0DB7" w:rsidRDefault="005D0DB7" w:rsidP="00FD3AB7">
      <w:pPr>
        <w:tabs>
          <w:tab w:val="left" w:pos="-90"/>
        </w:tabs>
        <w:kinsoku w:val="0"/>
        <w:overflowPunct w:val="0"/>
        <w:spacing w:line="260" w:lineRule="exact"/>
        <w:ind w:left="1350" w:hanging="1350"/>
        <w:rPr>
          <w:spacing w:val="-1"/>
          <w:sz w:val="22"/>
          <w:szCs w:val="22"/>
        </w:rPr>
      </w:pPr>
      <w:r w:rsidRPr="005D0DB7">
        <w:rPr>
          <w:spacing w:val="-1"/>
          <w:sz w:val="22"/>
          <w:szCs w:val="22"/>
        </w:rPr>
        <w:t>Q4187</w:t>
      </w:r>
    </w:p>
    <w:p w14:paraId="5FA8115D" w14:textId="77777777" w:rsidR="002755C4" w:rsidRDefault="008B69E0" w:rsidP="00FD3AB7">
      <w:pPr>
        <w:tabs>
          <w:tab w:val="left" w:pos="-90"/>
        </w:tabs>
        <w:kinsoku w:val="0"/>
        <w:overflowPunct w:val="0"/>
        <w:spacing w:line="260" w:lineRule="exact"/>
        <w:ind w:left="1350" w:hanging="1350"/>
        <w:rPr>
          <w:spacing w:val="-1"/>
          <w:sz w:val="22"/>
          <w:szCs w:val="22"/>
        </w:rPr>
      </w:pPr>
      <w:r w:rsidRPr="002755C4">
        <w:rPr>
          <w:spacing w:val="-1"/>
          <w:sz w:val="22"/>
          <w:szCs w:val="22"/>
        </w:rPr>
        <w:t>Q4199</w:t>
      </w:r>
    </w:p>
    <w:p w14:paraId="5DEEAF6F" w14:textId="34E566DE" w:rsidR="002F0C5B" w:rsidRPr="002755C4" w:rsidRDefault="002F0C5B" w:rsidP="00FD3AB7">
      <w:pPr>
        <w:tabs>
          <w:tab w:val="left" w:pos="-90"/>
        </w:tabs>
        <w:kinsoku w:val="0"/>
        <w:overflowPunct w:val="0"/>
        <w:spacing w:line="260" w:lineRule="exact"/>
        <w:ind w:left="1350" w:hanging="1350"/>
        <w:rPr>
          <w:spacing w:val="-1"/>
          <w:sz w:val="22"/>
          <w:szCs w:val="22"/>
        </w:rPr>
      </w:pPr>
      <w:r w:rsidRPr="002755C4">
        <w:rPr>
          <w:spacing w:val="-1"/>
          <w:sz w:val="22"/>
          <w:szCs w:val="22"/>
        </w:rPr>
        <w:t>Q4251</w:t>
      </w:r>
      <w:r w:rsidR="00BB3B36" w:rsidRPr="002755C4">
        <w:rPr>
          <w:spacing w:val="-1"/>
          <w:sz w:val="22"/>
          <w:szCs w:val="22"/>
        </w:rPr>
        <w:tab/>
        <w:t>IC</w:t>
      </w:r>
    </w:p>
    <w:p w14:paraId="28CD2066" w14:textId="77777777" w:rsidR="002F0C5B" w:rsidRPr="002755C4" w:rsidRDefault="002F0C5B" w:rsidP="00FD3AB7">
      <w:pPr>
        <w:tabs>
          <w:tab w:val="left" w:pos="-90"/>
        </w:tabs>
        <w:kinsoku w:val="0"/>
        <w:overflowPunct w:val="0"/>
        <w:spacing w:line="260" w:lineRule="exact"/>
        <w:ind w:left="1350" w:hanging="1350"/>
        <w:rPr>
          <w:spacing w:val="-1"/>
          <w:sz w:val="22"/>
          <w:szCs w:val="22"/>
        </w:rPr>
      </w:pPr>
      <w:r w:rsidRPr="002755C4">
        <w:rPr>
          <w:spacing w:val="-1"/>
          <w:sz w:val="22"/>
          <w:szCs w:val="22"/>
        </w:rPr>
        <w:t>Q4252</w:t>
      </w:r>
    </w:p>
    <w:p w14:paraId="6060B22F"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Q4253</w:t>
      </w:r>
    </w:p>
    <w:p w14:paraId="1DB11EE0" w14:textId="3606D42F" w:rsidR="001E1467" w:rsidRPr="00FD3AB7" w:rsidRDefault="001E1467" w:rsidP="00FD3AB7">
      <w:pPr>
        <w:tabs>
          <w:tab w:val="left" w:pos="-90"/>
        </w:tabs>
        <w:kinsoku w:val="0"/>
        <w:overflowPunct w:val="0"/>
        <w:spacing w:line="260" w:lineRule="exact"/>
        <w:ind w:left="1350" w:hanging="1350"/>
        <w:rPr>
          <w:spacing w:val="-1"/>
          <w:sz w:val="22"/>
          <w:szCs w:val="22"/>
        </w:rPr>
      </w:pPr>
      <w:r w:rsidRPr="00FD3AB7">
        <w:rPr>
          <w:spacing w:val="-1"/>
          <w:sz w:val="22"/>
          <w:szCs w:val="22"/>
        </w:rPr>
        <w:t>Q5099</w:t>
      </w:r>
      <w:r w:rsidRPr="00FD3AB7">
        <w:rPr>
          <w:spacing w:val="-1"/>
          <w:sz w:val="22"/>
          <w:szCs w:val="22"/>
        </w:rPr>
        <w:tab/>
        <w:t>PA</w:t>
      </w:r>
      <w:r w:rsidR="0098473E" w:rsidRPr="00FD3AB7">
        <w:rPr>
          <w:spacing w:val="-1"/>
          <w:sz w:val="22"/>
          <w:szCs w:val="22"/>
        </w:rPr>
        <w:t>; IC</w:t>
      </w:r>
    </w:p>
    <w:p w14:paraId="6EDCB662" w14:textId="28699D6A" w:rsidR="001E1467" w:rsidRPr="00FD3AB7" w:rsidRDefault="001E1467"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Q5100</w:t>
      </w:r>
      <w:r w:rsidRPr="00FD3AB7">
        <w:rPr>
          <w:spacing w:val="-1"/>
          <w:sz w:val="22"/>
          <w:szCs w:val="22"/>
        </w:rPr>
        <w:tab/>
        <w:t>PA</w:t>
      </w:r>
      <w:r w:rsidR="0098473E" w:rsidRPr="00FD3AB7">
        <w:rPr>
          <w:spacing w:val="-1"/>
          <w:sz w:val="22"/>
          <w:szCs w:val="22"/>
        </w:rPr>
        <w:t>; IC</w:t>
      </w:r>
    </w:p>
    <w:p w14:paraId="78A099B3"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Q5101</w:t>
      </w:r>
    </w:p>
    <w:p w14:paraId="4435660F"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Q5103</w:t>
      </w:r>
      <w:r w:rsidRPr="00FD3AB7">
        <w:rPr>
          <w:spacing w:val="-1"/>
          <w:sz w:val="22"/>
          <w:szCs w:val="22"/>
        </w:rPr>
        <w:tab/>
        <w:t>PA</w:t>
      </w:r>
    </w:p>
    <w:p w14:paraId="4F991501"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Q5104</w:t>
      </w:r>
      <w:r w:rsidRPr="00FD3AB7">
        <w:rPr>
          <w:spacing w:val="-1"/>
          <w:sz w:val="22"/>
          <w:szCs w:val="22"/>
        </w:rPr>
        <w:tab/>
        <w:t>PA</w:t>
      </w:r>
    </w:p>
    <w:p w14:paraId="3EC7B31C"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Q5105</w:t>
      </w:r>
      <w:r w:rsidRPr="00FD3AB7">
        <w:rPr>
          <w:spacing w:val="-1"/>
          <w:sz w:val="22"/>
          <w:szCs w:val="22"/>
        </w:rPr>
        <w:tab/>
        <w:t>PA</w:t>
      </w:r>
    </w:p>
    <w:p w14:paraId="0E2F1AA8"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Q5106</w:t>
      </w:r>
      <w:r w:rsidRPr="00FD3AB7">
        <w:rPr>
          <w:spacing w:val="-1"/>
          <w:sz w:val="22"/>
          <w:szCs w:val="22"/>
        </w:rPr>
        <w:tab/>
        <w:t>PA</w:t>
      </w:r>
    </w:p>
    <w:p w14:paraId="681EE213" w14:textId="2674F6EB"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Q5107</w:t>
      </w:r>
      <w:r w:rsidRPr="00FD3AB7">
        <w:rPr>
          <w:spacing w:val="-1"/>
          <w:sz w:val="22"/>
          <w:szCs w:val="22"/>
        </w:rPr>
        <w:tab/>
        <w:t>PA</w:t>
      </w:r>
    </w:p>
    <w:p w14:paraId="03D3E758" w14:textId="77777777" w:rsidR="002F0C5B" w:rsidRPr="002F0C5B" w:rsidRDefault="002F0C5B" w:rsidP="002755C4">
      <w:pPr>
        <w:tabs>
          <w:tab w:val="left" w:pos="1170"/>
          <w:tab w:val="left" w:pos="1350"/>
        </w:tabs>
        <w:kinsoku w:val="0"/>
        <w:overflowPunct w:val="0"/>
        <w:spacing w:line="260" w:lineRule="exact"/>
        <w:ind w:right="-480"/>
        <w:rPr>
          <w:sz w:val="22"/>
          <w:szCs w:val="22"/>
        </w:rPr>
      </w:pPr>
      <w:r w:rsidRPr="002F0C5B">
        <w:rPr>
          <w:sz w:val="22"/>
          <w:szCs w:val="22"/>
        </w:rPr>
        <w:t>Q5108</w:t>
      </w:r>
    </w:p>
    <w:p w14:paraId="735ED8C8" w14:textId="77777777" w:rsidR="002F0C5B" w:rsidRPr="002F0C5B" w:rsidRDefault="002F0C5B" w:rsidP="002755C4">
      <w:pPr>
        <w:tabs>
          <w:tab w:val="left" w:pos="1170"/>
          <w:tab w:val="left" w:pos="1350"/>
        </w:tabs>
        <w:kinsoku w:val="0"/>
        <w:overflowPunct w:val="0"/>
        <w:spacing w:line="260" w:lineRule="exact"/>
        <w:ind w:right="-480"/>
        <w:rPr>
          <w:sz w:val="22"/>
          <w:szCs w:val="22"/>
        </w:rPr>
      </w:pPr>
      <w:r w:rsidRPr="002F0C5B">
        <w:rPr>
          <w:sz w:val="22"/>
          <w:szCs w:val="22"/>
        </w:rPr>
        <w:t>Q5110</w:t>
      </w:r>
    </w:p>
    <w:p w14:paraId="18AF6B3E" w14:textId="77777777" w:rsidR="002F0C5B" w:rsidRPr="002F0C5B" w:rsidRDefault="002F0C5B" w:rsidP="002755C4">
      <w:pPr>
        <w:tabs>
          <w:tab w:val="left" w:pos="1170"/>
          <w:tab w:val="left" w:pos="1350"/>
        </w:tabs>
        <w:kinsoku w:val="0"/>
        <w:overflowPunct w:val="0"/>
        <w:spacing w:line="260" w:lineRule="exact"/>
        <w:ind w:right="-480"/>
        <w:rPr>
          <w:sz w:val="22"/>
          <w:szCs w:val="22"/>
        </w:rPr>
      </w:pPr>
      <w:r w:rsidRPr="002F0C5B">
        <w:rPr>
          <w:sz w:val="22"/>
          <w:szCs w:val="22"/>
        </w:rPr>
        <w:t>Q5111</w:t>
      </w:r>
    </w:p>
    <w:p w14:paraId="1CB1E34C"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Q5112</w:t>
      </w:r>
      <w:r w:rsidRPr="00FD3AB7">
        <w:rPr>
          <w:spacing w:val="-1"/>
          <w:sz w:val="22"/>
          <w:szCs w:val="22"/>
        </w:rPr>
        <w:tab/>
        <w:t>PA</w:t>
      </w:r>
    </w:p>
    <w:p w14:paraId="6F698FCE"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Q5113</w:t>
      </w:r>
      <w:r w:rsidRPr="00FD3AB7">
        <w:rPr>
          <w:spacing w:val="-1"/>
          <w:sz w:val="22"/>
          <w:szCs w:val="22"/>
        </w:rPr>
        <w:tab/>
        <w:t>PA</w:t>
      </w:r>
    </w:p>
    <w:p w14:paraId="3FBED0B1"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Q5114</w:t>
      </w:r>
      <w:r w:rsidRPr="00FD3AB7">
        <w:rPr>
          <w:spacing w:val="-1"/>
          <w:sz w:val="22"/>
          <w:szCs w:val="22"/>
        </w:rPr>
        <w:tab/>
        <w:t>PA</w:t>
      </w:r>
    </w:p>
    <w:p w14:paraId="1658DDB6"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Q5115</w:t>
      </w:r>
      <w:r w:rsidRPr="00FD3AB7">
        <w:rPr>
          <w:spacing w:val="-1"/>
          <w:sz w:val="22"/>
          <w:szCs w:val="22"/>
        </w:rPr>
        <w:tab/>
        <w:t>PA</w:t>
      </w:r>
    </w:p>
    <w:p w14:paraId="6A3E4690"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Q5116</w:t>
      </w:r>
      <w:r w:rsidRPr="00FD3AB7">
        <w:rPr>
          <w:spacing w:val="-1"/>
          <w:sz w:val="22"/>
          <w:szCs w:val="22"/>
        </w:rPr>
        <w:tab/>
        <w:t>PA</w:t>
      </w:r>
    </w:p>
    <w:p w14:paraId="7225EC09"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Q5117</w:t>
      </w:r>
      <w:r w:rsidRPr="00FD3AB7">
        <w:rPr>
          <w:spacing w:val="-1"/>
          <w:sz w:val="22"/>
          <w:szCs w:val="22"/>
        </w:rPr>
        <w:tab/>
        <w:t>PA</w:t>
      </w:r>
    </w:p>
    <w:p w14:paraId="33DCFA6C"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Q5118</w:t>
      </w:r>
      <w:r w:rsidRPr="00FD3AB7">
        <w:rPr>
          <w:spacing w:val="-1"/>
          <w:sz w:val="22"/>
          <w:szCs w:val="22"/>
        </w:rPr>
        <w:tab/>
        <w:t>PA</w:t>
      </w:r>
    </w:p>
    <w:p w14:paraId="3F7FE377" w14:textId="454D98EF"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Q5119</w:t>
      </w:r>
      <w:r w:rsidRPr="00FD3AB7">
        <w:rPr>
          <w:spacing w:val="-1"/>
          <w:sz w:val="22"/>
          <w:szCs w:val="22"/>
        </w:rPr>
        <w:tab/>
        <w:t>PA</w:t>
      </w:r>
    </w:p>
    <w:p w14:paraId="28462B17"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Q5121</w:t>
      </w:r>
      <w:r w:rsidRPr="00FD3AB7">
        <w:rPr>
          <w:spacing w:val="-1"/>
          <w:sz w:val="22"/>
          <w:szCs w:val="22"/>
        </w:rPr>
        <w:tab/>
        <w:t>PA</w:t>
      </w:r>
    </w:p>
    <w:p w14:paraId="26EFE98C"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Q5122</w:t>
      </w:r>
    </w:p>
    <w:p w14:paraId="5CDF71AE"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Q5123</w:t>
      </w:r>
      <w:r w:rsidRPr="00FD3AB7">
        <w:rPr>
          <w:spacing w:val="-1"/>
          <w:sz w:val="22"/>
          <w:szCs w:val="22"/>
        </w:rPr>
        <w:tab/>
        <w:t>PA</w:t>
      </w:r>
    </w:p>
    <w:p w14:paraId="0319078B"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Q5124</w:t>
      </w:r>
    </w:p>
    <w:p w14:paraId="7242FF1D"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Q5125</w:t>
      </w:r>
    </w:p>
    <w:p w14:paraId="0F41EE68"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Q5126</w:t>
      </w:r>
      <w:r w:rsidRPr="00FD3AB7">
        <w:rPr>
          <w:spacing w:val="-1"/>
          <w:sz w:val="22"/>
          <w:szCs w:val="22"/>
        </w:rPr>
        <w:tab/>
        <w:t>PA</w:t>
      </w:r>
    </w:p>
    <w:p w14:paraId="6F63C15A"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Q5127</w:t>
      </w:r>
    </w:p>
    <w:p w14:paraId="60FD9507"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Q5128</w:t>
      </w:r>
    </w:p>
    <w:p w14:paraId="7B4B06C7" w14:textId="77777777" w:rsidR="002F0C5B" w:rsidRPr="00FD3AB7" w:rsidRDefault="002F0C5B" w:rsidP="00FD3AB7">
      <w:pPr>
        <w:tabs>
          <w:tab w:val="left" w:pos="-90"/>
        </w:tabs>
        <w:kinsoku w:val="0"/>
        <w:overflowPunct w:val="0"/>
        <w:spacing w:line="260" w:lineRule="exact"/>
        <w:ind w:left="1350" w:hanging="1350"/>
        <w:rPr>
          <w:spacing w:val="-1"/>
          <w:sz w:val="22"/>
          <w:szCs w:val="22"/>
        </w:rPr>
      </w:pPr>
      <w:r w:rsidRPr="00FD3AB7">
        <w:rPr>
          <w:spacing w:val="-1"/>
          <w:sz w:val="22"/>
          <w:szCs w:val="22"/>
        </w:rPr>
        <w:t>Q5129</w:t>
      </w:r>
      <w:r w:rsidRPr="00FD3AB7">
        <w:rPr>
          <w:spacing w:val="-1"/>
          <w:sz w:val="22"/>
          <w:szCs w:val="22"/>
        </w:rPr>
        <w:tab/>
        <w:t>PA</w:t>
      </w:r>
    </w:p>
    <w:p w14:paraId="08500D50" w14:textId="77777777" w:rsidR="002F0C5B" w:rsidRPr="002F0C5B" w:rsidRDefault="002F0C5B" w:rsidP="002755C4">
      <w:pPr>
        <w:tabs>
          <w:tab w:val="left" w:pos="1170"/>
          <w:tab w:val="left" w:pos="1350"/>
        </w:tabs>
        <w:kinsoku w:val="0"/>
        <w:overflowPunct w:val="0"/>
        <w:spacing w:line="260" w:lineRule="exact"/>
        <w:ind w:right="-480"/>
        <w:rPr>
          <w:sz w:val="22"/>
          <w:szCs w:val="22"/>
        </w:rPr>
      </w:pPr>
      <w:r w:rsidRPr="002F0C5B">
        <w:rPr>
          <w:sz w:val="22"/>
          <w:szCs w:val="22"/>
        </w:rPr>
        <w:t>Q5130</w:t>
      </w:r>
    </w:p>
    <w:p w14:paraId="6D53DC89"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Q5133</w:t>
      </w:r>
      <w:r w:rsidRPr="002F0C5B">
        <w:rPr>
          <w:sz w:val="22"/>
          <w:szCs w:val="22"/>
        </w:rPr>
        <w:tab/>
        <w:t>PA</w:t>
      </w:r>
    </w:p>
    <w:p w14:paraId="454062E3" w14:textId="77777777" w:rsidR="002F0C5B" w:rsidRDefault="002F0C5B" w:rsidP="00FD3AB7">
      <w:pPr>
        <w:kinsoku w:val="0"/>
        <w:overflowPunct w:val="0"/>
        <w:spacing w:line="260" w:lineRule="exact"/>
        <w:ind w:left="1350" w:right="-480" w:hanging="1350"/>
        <w:rPr>
          <w:sz w:val="22"/>
          <w:szCs w:val="22"/>
        </w:rPr>
      </w:pPr>
      <w:r w:rsidRPr="002F0C5B">
        <w:rPr>
          <w:sz w:val="22"/>
          <w:szCs w:val="22"/>
        </w:rPr>
        <w:t>Q5135</w:t>
      </w:r>
      <w:r w:rsidRPr="002F0C5B">
        <w:rPr>
          <w:sz w:val="22"/>
          <w:szCs w:val="22"/>
        </w:rPr>
        <w:tab/>
        <w:t>PA</w:t>
      </w:r>
    </w:p>
    <w:p w14:paraId="4BF84BE5" w14:textId="0F29646F" w:rsidR="00990AB7" w:rsidRDefault="00990AB7" w:rsidP="00FD3AB7">
      <w:pPr>
        <w:kinsoku w:val="0"/>
        <w:overflowPunct w:val="0"/>
        <w:spacing w:line="260" w:lineRule="exact"/>
        <w:ind w:left="1350" w:right="-480" w:hanging="1350"/>
        <w:rPr>
          <w:sz w:val="22"/>
          <w:szCs w:val="22"/>
        </w:rPr>
      </w:pPr>
      <w:r>
        <w:rPr>
          <w:sz w:val="22"/>
          <w:szCs w:val="22"/>
        </w:rPr>
        <w:t>Q5137</w:t>
      </w:r>
      <w:r>
        <w:rPr>
          <w:sz w:val="22"/>
          <w:szCs w:val="22"/>
        </w:rPr>
        <w:tab/>
        <w:t>PA</w:t>
      </w:r>
    </w:p>
    <w:p w14:paraId="26ECA413" w14:textId="1C331674" w:rsidR="001A14BB" w:rsidRDefault="001A14BB" w:rsidP="00FD3AB7">
      <w:pPr>
        <w:kinsoku w:val="0"/>
        <w:overflowPunct w:val="0"/>
        <w:spacing w:line="260" w:lineRule="exact"/>
        <w:ind w:left="1350" w:right="-480" w:hanging="1350"/>
        <w:rPr>
          <w:sz w:val="22"/>
          <w:szCs w:val="22"/>
        </w:rPr>
      </w:pPr>
      <w:r>
        <w:rPr>
          <w:sz w:val="22"/>
          <w:szCs w:val="22"/>
        </w:rPr>
        <w:t>Q5138</w:t>
      </w:r>
      <w:r>
        <w:rPr>
          <w:sz w:val="22"/>
          <w:szCs w:val="22"/>
        </w:rPr>
        <w:tab/>
        <w:t>PA</w:t>
      </w:r>
    </w:p>
    <w:p w14:paraId="4FC1A335" w14:textId="40620EA4" w:rsidR="001A14BB" w:rsidRDefault="001A14BB" w:rsidP="00FD3AB7">
      <w:pPr>
        <w:kinsoku w:val="0"/>
        <w:overflowPunct w:val="0"/>
        <w:spacing w:line="260" w:lineRule="exact"/>
        <w:ind w:left="1350" w:right="-480" w:hanging="1350"/>
        <w:rPr>
          <w:sz w:val="22"/>
          <w:szCs w:val="22"/>
        </w:rPr>
      </w:pPr>
      <w:r>
        <w:rPr>
          <w:sz w:val="22"/>
          <w:szCs w:val="22"/>
        </w:rPr>
        <w:t>Q5140</w:t>
      </w:r>
      <w:r>
        <w:rPr>
          <w:sz w:val="22"/>
          <w:szCs w:val="22"/>
        </w:rPr>
        <w:tab/>
        <w:t>PA</w:t>
      </w:r>
    </w:p>
    <w:p w14:paraId="412325CC" w14:textId="378B3E1F" w:rsidR="001A14BB" w:rsidRDefault="001A14BB" w:rsidP="00FD3AB7">
      <w:pPr>
        <w:kinsoku w:val="0"/>
        <w:overflowPunct w:val="0"/>
        <w:spacing w:line="260" w:lineRule="exact"/>
        <w:ind w:left="1350" w:right="-480" w:hanging="1350"/>
        <w:rPr>
          <w:sz w:val="22"/>
          <w:szCs w:val="22"/>
        </w:rPr>
      </w:pPr>
      <w:r>
        <w:rPr>
          <w:sz w:val="22"/>
          <w:szCs w:val="22"/>
        </w:rPr>
        <w:t>Q5141</w:t>
      </w:r>
      <w:r>
        <w:rPr>
          <w:sz w:val="22"/>
          <w:szCs w:val="22"/>
        </w:rPr>
        <w:tab/>
        <w:t>PA</w:t>
      </w:r>
    </w:p>
    <w:p w14:paraId="223AF364" w14:textId="32634172" w:rsidR="001A14BB" w:rsidRDefault="001A14BB" w:rsidP="00FD3AB7">
      <w:pPr>
        <w:kinsoku w:val="0"/>
        <w:overflowPunct w:val="0"/>
        <w:spacing w:line="260" w:lineRule="exact"/>
        <w:ind w:left="1350" w:right="-480" w:hanging="1350"/>
        <w:rPr>
          <w:sz w:val="22"/>
          <w:szCs w:val="22"/>
        </w:rPr>
      </w:pPr>
      <w:r>
        <w:rPr>
          <w:sz w:val="22"/>
          <w:szCs w:val="22"/>
        </w:rPr>
        <w:t>Q5142</w:t>
      </w:r>
      <w:r>
        <w:rPr>
          <w:sz w:val="22"/>
          <w:szCs w:val="22"/>
        </w:rPr>
        <w:tab/>
        <w:t>PA</w:t>
      </w:r>
    </w:p>
    <w:p w14:paraId="6126AD58" w14:textId="0455A9AE" w:rsidR="001A14BB" w:rsidRDefault="001A14BB" w:rsidP="00FD3AB7">
      <w:pPr>
        <w:kinsoku w:val="0"/>
        <w:overflowPunct w:val="0"/>
        <w:spacing w:line="260" w:lineRule="exact"/>
        <w:ind w:left="1350" w:right="-480" w:hanging="1350"/>
        <w:rPr>
          <w:sz w:val="22"/>
          <w:szCs w:val="22"/>
        </w:rPr>
      </w:pPr>
      <w:r>
        <w:rPr>
          <w:sz w:val="22"/>
          <w:szCs w:val="22"/>
        </w:rPr>
        <w:t>Q5143</w:t>
      </w:r>
      <w:r>
        <w:rPr>
          <w:sz w:val="22"/>
          <w:szCs w:val="22"/>
        </w:rPr>
        <w:tab/>
        <w:t>PA</w:t>
      </w:r>
    </w:p>
    <w:p w14:paraId="291000C4" w14:textId="58DEF660" w:rsidR="001A14BB" w:rsidRDefault="001A14BB" w:rsidP="00FD3AB7">
      <w:pPr>
        <w:kinsoku w:val="0"/>
        <w:overflowPunct w:val="0"/>
        <w:spacing w:line="260" w:lineRule="exact"/>
        <w:ind w:left="1350" w:right="-480" w:hanging="1350"/>
        <w:rPr>
          <w:sz w:val="22"/>
          <w:szCs w:val="22"/>
        </w:rPr>
      </w:pPr>
      <w:r>
        <w:rPr>
          <w:sz w:val="22"/>
          <w:szCs w:val="22"/>
        </w:rPr>
        <w:t>Q5144</w:t>
      </w:r>
      <w:r w:rsidR="0065052A">
        <w:rPr>
          <w:sz w:val="22"/>
          <w:szCs w:val="22"/>
        </w:rPr>
        <w:tab/>
        <w:t>PA</w:t>
      </w:r>
    </w:p>
    <w:p w14:paraId="30171276" w14:textId="403AEBE9" w:rsidR="0065052A" w:rsidRDefault="0065052A" w:rsidP="00FD3AB7">
      <w:pPr>
        <w:kinsoku w:val="0"/>
        <w:overflowPunct w:val="0"/>
        <w:spacing w:line="260" w:lineRule="exact"/>
        <w:ind w:left="1350" w:right="-480" w:hanging="1350"/>
        <w:rPr>
          <w:sz w:val="22"/>
          <w:szCs w:val="22"/>
        </w:rPr>
      </w:pPr>
      <w:r>
        <w:rPr>
          <w:sz w:val="22"/>
          <w:szCs w:val="22"/>
        </w:rPr>
        <w:t>Q5145</w:t>
      </w:r>
      <w:r>
        <w:rPr>
          <w:sz w:val="22"/>
          <w:szCs w:val="22"/>
        </w:rPr>
        <w:tab/>
        <w:t>PA</w:t>
      </w:r>
    </w:p>
    <w:p w14:paraId="33BB1CCA" w14:textId="77C25DC4" w:rsidR="001E1467" w:rsidRPr="002F0C5B" w:rsidRDefault="001E1467" w:rsidP="00FD3AB7">
      <w:pPr>
        <w:kinsoku w:val="0"/>
        <w:overflowPunct w:val="0"/>
        <w:spacing w:line="260" w:lineRule="exact"/>
        <w:ind w:left="1350" w:right="-480" w:hanging="1350"/>
        <w:rPr>
          <w:sz w:val="22"/>
          <w:szCs w:val="22"/>
        </w:rPr>
      </w:pPr>
      <w:r>
        <w:rPr>
          <w:sz w:val="22"/>
          <w:szCs w:val="22"/>
        </w:rPr>
        <w:t>Q</w:t>
      </w:r>
      <w:r w:rsidR="006600EA">
        <w:rPr>
          <w:sz w:val="22"/>
          <w:szCs w:val="22"/>
        </w:rPr>
        <w:t>5146</w:t>
      </w:r>
      <w:r w:rsidR="006600EA">
        <w:rPr>
          <w:sz w:val="22"/>
          <w:szCs w:val="22"/>
        </w:rPr>
        <w:tab/>
        <w:t>PA</w:t>
      </w:r>
    </w:p>
    <w:p w14:paraId="7822012D" w14:textId="6765F0C2" w:rsidR="002F0C5B" w:rsidRPr="002F0C5B" w:rsidRDefault="002F0C5B" w:rsidP="00FD3AB7">
      <w:pPr>
        <w:kinsoku w:val="0"/>
        <w:overflowPunct w:val="0"/>
        <w:spacing w:line="260" w:lineRule="exact"/>
        <w:ind w:left="1350" w:right="-480" w:hanging="1350"/>
        <w:rPr>
          <w:sz w:val="22"/>
          <w:szCs w:val="22"/>
        </w:rPr>
      </w:pPr>
      <w:r w:rsidRPr="002F0C5B">
        <w:rPr>
          <w:sz w:val="22"/>
          <w:szCs w:val="22"/>
        </w:rPr>
        <w:t>Q9950</w:t>
      </w:r>
    </w:p>
    <w:p w14:paraId="4B94031F"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Q9991</w:t>
      </w:r>
    </w:p>
    <w:p w14:paraId="0848AC22" w14:textId="77777777" w:rsidR="002F0C5B" w:rsidRDefault="002F0C5B" w:rsidP="00FD3AB7">
      <w:pPr>
        <w:kinsoku w:val="0"/>
        <w:overflowPunct w:val="0"/>
        <w:spacing w:line="260" w:lineRule="exact"/>
        <w:ind w:left="1350" w:right="-480" w:hanging="1350"/>
        <w:rPr>
          <w:sz w:val="22"/>
          <w:szCs w:val="22"/>
        </w:rPr>
      </w:pPr>
      <w:r w:rsidRPr="002F0C5B">
        <w:rPr>
          <w:sz w:val="22"/>
          <w:szCs w:val="22"/>
        </w:rPr>
        <w:t>Q9992</w:t>
      </w:r>
    </w:p>
    <w:p w14:paraId="05AADD52" w14:textId="257525B1" w:rsidR="006600EA" w:rsidRDefault="006600EA" w:rsidP="00FD3AB7">
      <w:pPr>
        <w:kinsoku w:val="0"/>
        <w:overflowPunct w:val="0"/>
        <w:spacing w:line="260" w:lineRule="exact"/>
        <w:ind w:left="1350" w:right="-480" w:hanging="1350"/>
        <w:rPr>
          <w:sz w:val="22"/>
          <w:szCs w:val="22"/>
        </w:rPr>
      </w:pPr>
      <w:r>
        <w:rPr>
          <w:sz w:val="22"/>
          <w:szCs w:val="22"/>
        </w:rPr>
        <w:t>Q9996</w:t>
      </w:r>
      <w:r>
        <w:rPr>
          <w:sz w:val="22"/>
          <w:szCs w:val="22"/>
        </w:rPr>
        <w:tab/>
        <w:t>PA</w:t>
      </w:r>
    </w:p>
    <w:p w14:paraId="0731F7E9" w14:textId="63D65F25" w:rsidR="006600EA" w:rsidRDefault="006600EA" w:rsidP="00FD3AB7">
      <w:pPr>
        <w:kinsoku w:val="0"/>
        <w:overflowPunct w:val="0"/>
        <w:spacing w:line="260" w:lineRule="exact"/>
        <w:ind w:left="1350" w:right="-480" w:hanging="1350"/>
        <w:rPr>
          <w:sz w:val="22"/>
          <w:szCs w:val="22"/>
        </w:rPr>
      </w:pPr>
      <w:r>
        <w:rPr>
          <w:sz w:val="22"/>
          <w:szCs w:val="22"/>
        </w:rPr>
        <w:t>Q9997</w:t>
      </w:r>
      <w:r>
        <w:rPr>
          <w:sz w:val="22"/>
          <w:szCs w:val="22"/>
        </w:rPr>
        <w:tab/>
        <w:t>PA</w:t>
      </w:r>
    </w:p>
    <w:p w14:paraId="2A9D4320" w14:textId="1F0BFC3C" w:rsidR="006600EA" w:rsidRDefault="006600EA" w:rsidP="00FD3AB7">
      <w:pPr>
        <w:kinsoku w:val="0"/>
        <w:overflowPunct w:val="0"/>
        <w:spacing w:line="260" w:lineRule="exact"/>
        <w:ind w:left="1350" w:right="-480" w:hanging="1350"/>
        <w:rPr>
          <w:sz w:val="22"/>
          <w:szCs w:val="22"/>
        </w:rPr>
      </w:pPr>
      <w:r>
        <w:rPr>
          <w:sz w:val="22"/>
          <w:szCs w:val="22"/>
        </w:rPr>
        <w:t>Q9998</w:t>
      </w:r>
      <w:r>
        <w:rPr>
          <w:sz w:val="22"/>
          <w:szCs w:val="22"/>
        </w:rPr>
        <w:tab/>
        <w:t>PA</w:t>
      </w:r>
    </w:p>
    <w:p w14:paraId="10721AA8" w14:textId="1EA77884" w:rsidR="006600EA" w:rsidRPr="002F0C5B" w:rsidRDefault="006600EA" w:rsidP="00FD3AB7">
      <w:pPr>
        <w:kinsoku w:val="0"/>
        <w:overflowPunct w:val="0"/>
        <w:spacing w:line="260" w:lineRule="exact"/>
        <w:ind w:left="1350" w:right="-480" w:hanging="1350"/>
        <w:rPr>
          <w:sz w:val="22"/>
          <w:szCs w:val="22"/>
        </w:rPr>
      </w:pPr>
      <w:r>
        <w:rPr>
          <w:sz w:val="22"/>
          <w:szCs w:val="22"/>
        </w:rPr>
        <w:t>Q9999</w:t>
      </w:r>
      <w:r>
        <w:rPr>
          <w:sz w:val="22"/>
          <w:szCs w:val="22"/>
        </w:rPr>
        <w:tab/>
        <w:t>PA</w:t>
      </w:r>
    </w:p>
    <w:p w14:paraId="67004F18"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S0013</w:t>
      </w:r>
      <w:r w:rsidRPr="002F0C5B">
        <w:rPr>
          <w:sz w:val="22"/>
          <w:szCs w:val="22"/>
        </w:rPr>
        <w:tab/>
        <w:t>PA</w:t>
      </w:r>
    </w:p>
    <w:p w14:paraId="11E73525" w14:textId="4CF0D480" w:rsidR="002F0C5B" w:rsidRPr="002F0C5B" w:rsidRDefault="002F0C5B" w:rsidP="00FD3AB7">
      <w:pPr>
        <w:kinsoku w:val="0"/>
        <w:overflowPunct w:val="0"/>
        <w:spacing w:line="260" w:lineRule="exact"/>
        <w:ind w:left="1350" w:right="-480" w:hanging="1350"/>
        <w:rPr>
          <w:sz w:val="22"/>
          <w:szCs w:val="22"/>
        </w:rPr>
      </w:pPr>
      <w:r w:rsidRPr="002F0C5B">
        <w:rPr>
          <w:sz w:val="22"/>
          <w:szCs w:val="22"/>
        </w:rPr>
        <w:t>S0021</w:t>
      </w:r>
      <w:r w:rsidRPr="002F0C5B">
        <w:rPr>
          <w:sz w:val="22"/>
          <w:szCs w:val="22"/>
        </w:rPr>
        <w:tab/>
        <w:t>IC</w:t>
      </w:r>
    </w:p>
    <w:p w14:paraId="6DEE95B8"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S0023</w:t>
      </w:r>
      <w:r w:rsidRPr="002F0C5B">
        <w:rPr>
          <w:sz w:val="22"/>
          <w:szCs w:val="22"/>
        </w:rPr>
        <w:tab/>
        <w:t>IC</w:t>
      </w:r>
    </w:p>
    <w:p w14:paraId="74F2A668"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S0190</w:t>
      </w:r>
      <w:r w:rsidRPr="002F0C5B">
        <w:rPr>
          <w:sz w:val="22"/>
          <w:szCs w:val="22"/>
        </w:rPr>
        <w:tab/>
        <w:t>IC</w:t>
      </w:r>
    </w:p>
    <w:p w14:paraId="1BE6D9A5"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S0199</w:t>
      </w:r>
    </w:p>
    <w:p w14:paraId="02385E25"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S0191</w:t>
      </w:r>
      <w:r w:rsidRPr="002F0C5B">
        <w:rPr>
          <w:sz w:val="22"/>
          <w:szCs w:val="22"/>
        </w:rPr>
        <w:tab/>
        <w:t>IC</w:t>
      </w:r>
    </w:p>
    <w:p w14:paraId="478064B1"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S0302</w:t>
      </w:r>
    </w:p>
    <w:p w14:paraId="23A3BD6F"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S2260</w:t>
      </w:r>
      <w:r w:rsidRPr="002F0C5B">
        <w:rPr>
          <w:sz w:val="22"/>
          <w:szCs w:val="22"/>
        </w:rPr>
        <w:tab/>
        <w:t>CPA-2; IC</w:t>
      </w:r>
    </w:p>
    <w:p w14:paraId="5BA721B7"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S3005</w:t>
      </w:r>
    </w:p>
    <w:p w14:paraId="35C553E1"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S4989</w:t>
      </w:r>
      <w:r w:rsidRPr="002F0C5B">
        <w:rPr>
          <w:sz w:val="22"/>
          <w:szCs w:val="22"/>
        </w:rPr>
        <w:tab/>
        <w:t>IC</w:t>
      </w:r>
    </w:p>
    <w:p w14:paraId="6E2FB5E1"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S4993</w:t>
      </w:r>
    </w:p>
    <w:p w14:paraId="37615C18"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T1023</w:t>
      </w:r>
    </w:p>
    <w:p w14:paraId="2D16D92A"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T2023</w:t>
      </w:r>
    </w:p>
    <w:p w14:paraId="6095EEEE"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U0002</w:t>
      </w:r>
    </w:p>
    <w:p w14:paraId="72FC1605"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V2600</w:t>
      </w:r>
      <w:r w:rsidRPr="002F0C5B">
        <w:rPr>
          <w:sz w:val="22"/>
          <w:szCs w:val="22"/>
        </w:rPr>
        <w:tab/>
        <w:t>PA; IC</w:t>
      </w:r>
    </w:p>
    <w:p w14:paraId="4BE5BDCB"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V2610</w:t>
      </w:r>
      <w:r w:rsidRPr="002F0C5B">
        <w:rPr>
          <w:sz w:val="22"/>
          <w:szCs w:val="22"/>
        </w:rPr>
        <w:tab/>
        <w:t>PA; IC</w:t>
      </w:r>
    </w:p>
    <w:p w14:paraId="47AEF7E0" w14:textId="77777777" w:rsidR="002F0C5B" w:rsidRPr="002F0C5B" w:rsidRDefault="002F0C5B" w:rsidP="00FD3AB7">
      <w:pPr>
        <w:kinsoku w:val="0"/>
        <w:overflowPunct w:val="0"/>
        <w:spacing w:line="260" w:lineRule="exact"/>
        <w:ind w:left="1350" w:right="-480" w:hanging="1350"/>
        <w:rPr>
          <w:sz w:val="22"/>
          <w:szCs w:val="22"/>
        </w:rPr>
      </w:pPr>
      <w:r w:rsidRPr="002F0C5B">
        <w:rPr>
          <w:sz w:val="22"/>
          <w:szCs w:val="22"/>
        </w:rPr>
        <w:t>V2615</w:t>
      </w:r>
      <w:r w:rsidRPr="002F0C5B">
        <w:rPr>
          <w:sz w:val="22"/>
          <w:szCs w:val="22"/>
        </w:rPr>
        <w:tab/>
        <w:t>PA; IC</w:t>
      </w:r>
    </w:p>
    <w:p w14:paraId="544FC543" w14:textId="77777777" w:rsidR="00E31A2B" w:rsidRDefault="002F0C5B" w:rsidP="00FD3AB7">
      <w:pPr>
        <w:kinsoku w:val="0"/>
        <w:overflowPunct w:val="0"/>
        <w:spacing w:line="260" w:lineRule="exact"/>
        <w:ind w:left="1350" w:right="-480" w:hanging="1350"/>
        <w:rPr>
          <w:sz w:val="22"/>
          <w:szCs w:val="22"/>
        </w:rPr>
      </w:pPr>
      <w:r w:rsidRPr="002F0C5B">
        <w:rPr>
          <w:sz w:val="22"/>
          <w:szCs w:val="22"/>
        </w:rPr>
        <w:t>V2799</w:t>
      </w:r>
      <w:r w:rsidRPr="002F0C5B">
        <w:rPr>
          <w:sz w:val="22"/>
          <w:szCs w:val="22"/>
        </w:rPr>
        <w:tab/>
        <w:t>PA; IC</w:t>
      </w:r>
    </w:p>
    <w:p w14:paraId="4C1B4176" w14:textId="77777777" w:rsidR="001F2F26" w:rsidRDefault="001F2F26" w:rsidP="002F0C5B">
      <w:pPr>
        <w:tabs>
          <w:tab w:val="left" w:pos="1350"/>
        </w:tabs>
        <w:kinsoku w:val="0"/>
        <w:overflowPunct w:val="0"/>
        <w:spacing w:line="260" w:lineRule="exact"/>
        <w:ind w:right="-480"/>
        <w:rPr>
          <w:sz w:val="22"/>
          <w:szCs w:val="22"/>
        </w:rPr>
        <w:sectPr w:rsidR="001F2F26" w:rsidSect="00A57943">
          <w:headerReference w:type="default" r:id="rId37"/>
          <w:endnotePr>
            <w:numFmt w:val="decimal"/>
          </w:endnotePr>
          <w:type w:val="continuous"/>
          <w:pgSz w:w="12240" w:h="15840" w:code="1"/>
          <w:pgMar w:top="576" w:right="1440" w:bottom="1440" w:left="1440" w:header="576" w:footer="432" w:gutter="0"/>
          <w:cols w:num="3" w:space="720"/>
          <w:noEndnote/>
          <w:docGrid w:linePitch="272"/>
        </w:sectPr>
      </w:pPr>
    </w:p>
    <w:p w14:paraId="5BF6C781" w14:textId="6EB040AA" w:rsidR="001F2F26" w:rsidRDefault="001F2F26" w:rsidP="00F55467">
      <w:pPr>
        <w:tabs>
          <w:tab w:val="left" w:pos="1350"/>
        </w:tabs>
        <w:kinsoku w:val="0"/>
        <w:overflowPunct w:val="0"/>
        <w:spacing w:line="260" w:lineRule="exact"/>
        <w:ind w:right="-480"/>
        <w:rPr>
          <w:sz w:val="22"/>
          <w:szCs w:val="22"/>
        </w:rPr>
      </w:pPr>
    </w:p>
    <w:p w14:paraId="65712491" w14:textId="16BAE4F0" w:rsidR="00F55467" w:rsidRDefault="00F55467" w:rsidP="00F55467">
      <w:pPr>
        <w:tabs>
          <w:tab w:val="left" w:pos="1350"/>
        </w:tabs>
        <w:kinsoku w:val="0"/>
        <w:overflowPunct w:val="0"/>
        <w:spacing w:line="260" w:lineRule="exact"/>
        <w:ind w:right="-480"/>
        <w:rPr>
          <w:sz w:val="22"/>
          <w:szCs w:val="22"/>
        </w:rPr>
      </w:pPr>
      <w:r w:rsidRPr="00902BA1">
        <w:rPr>
          <w:sz w:val="22"/>
          <w:szCs w:val="22"/>
        </w:rPr>
        <w:lastRenderedPageBreak/>
        <w:t xml:space="preserve">605  </w:t>
      </w:r>
      <w:r w:rsidRPr="00CB792E">
        <w:rPr>
          <w:sz w:val="22"/>
          <w:szCs w:val="22"/>
          <w:u w:val="single"/>
        </w:rPr>
        <w:t>Modifiers</w:t>
      </w:r>
    </w:p>
    <w:p w14:paraId="4094B5B4" w14:textId="77777777" w:rsidR="00F55467" w:rsidRPr="00902BA1" w:rsidRDefault="00F55467" w:rsidP="00F55467">
      <w:pPr>
        <w:tabs>
          <w:tab w:val="left" w:pos="1350"/>
        </w:tabs>
        <w:kinsoku w:val="0"/>
        <w:overflowPunct w:val="0"/>
        <w:spacing w:line="260" w:lineRule="exact"/>
        <w:ind w:right="-480"/>
        <w:rPr>
          <w:sz w:val="22"/>
          <w:szCs w:val="22"/>
        </w:rPr>
      </w:pPr>
    </w:p>
    <w:p w14:paraId="1FBE021B" w14:textId="1B709AEF" w:rsidR="00F55467" w:rsidRDefault="00F55467" w:rsidP="00720277">
      <w:pPr>
        <w:tabs>
          <w:tab w:val="left" w:pos="1350"/>
        </w:tabs>
        <w:kinsoku w:val="0"/>
        <w:overflowPunct w:val="0"/>
        <w:spacing w:after="120" w:line="276" w:lineRule="auto"/>
        <w:ind w:right="-475"/>
        <w:rPr>
          <w:sz w:val="22"/>
          <w:szCs w:val="22"/>
        </w:rPr>
      </w:pPr>
      <w:r w:rsidRPr="00902BA1">
        <w:rPr>
          <w:sz w:val="22"/>
          <w:szCs w:val="22"/>
        </w:rPr>
        <w:t>The following service code modifiers are allowed for billing under MassHealth. See the MassHealth Billing Guide for Paper Claim Submitters for billing instructions on the use of modifiers.</w:t>
      </w:r>
    </w:p>
    <w:p w14:paraId="57516A1E" w14:textId="77777777" w:rsidR="001F2F26" w:rsidRDefault="002E4EB6" w:rsidP="001F2F26">
      <w:pPr>
        <w:tabs>
          <w:tab w:val="left" w:pos="1350"/>
        </w:tabs>
        <w:kinsoku w:val="0"/>
        <w:overflowPunct w:val="0"/>
        <w:spacing w:after="120" w:line="260" w:lineRule="exact"/>
        <w:ind w:right="-475"/>
        <w:rPr>
          <w:sz w:val="22"/>
          <w:szCs w:val="22"/>
          <w:u w:val="single"/>
        </w:rPr>
      </w:pPr>
      <w:r w:rsidRPr="00CB792E">
        <w:rPr>
          <w:sz w:val="22"/>
          <w:szCs w:val="22"/>
          <w:u w:val="single"/>
        </w:rPr>
        <w:t>Modifier</w:t>
      </w:r>
      <w:r w:rsidRPr="002E4EB6">
        <w:rPr>
          <w:sz w:val="22"/>
          <w:szCs w:val="22"/>
        </w:rPr>
        <w:tab/>
      </w:r>
      <w:proofErr w:type="spellStart"/>
      <w:r w:rsidRPr="00CB792E">
        <w:rPr>
          <w:sz w:val="22"/>
          <w:szCs w:val="22"/>
          <w:u w:val="single"/>
        </w:rPr>
        <w:t>Modifier</w:t>
      </w:r>
      <w:proofErr w:type="spellEnd"/>
      <w:r w:rsidRPr="00CB792E">
        <w:rPr>
          <w:sz w:val="22"/>
          <w:szCs w:val="22"/>
          <w:u w:val="single"/>
        </w:rPr>
        <w:t xml:space="preserve"> Description</w:t>
      </w:r>
    </w:p>
    <w:p w14:paraId="45F30E55" w14:textId="77777777" w:rsidR="001F2F26" w:rsidRDefault="001F2F26" w:rsidP="001F2F26">
      <w:pPr>
        <w:tabs>
          <w:tab w:val="left" w:pos="1350"/>
        </w:tabs>
        <w:kinsoku w:val="0"/>
        <w:overflowPunct w:val="0"/>
        <w:spacing w:after="120" w:line="260" w:lineRule="exact"/>
        <w:ind w:right="-475"/>
        <w:rPr>
          <w:sz w:val="22"/>
          <w:szCs w:val="22"/>
          <w:u w:val="single"/>
        </w:rPr>
        <w:sectPr w:rsidR="001F2F26" w:rsidSect="00E31A2B">
          <w:headerReference w:type="default" r:id="rId38"/>
          <w:endnotePr>
            <w:numFmt w:val="decimal"/>
          </w:endnotePr>
          <w:type w:val="continuous"/>
          <w:pgSz w:w="12240" w:h="15840" w:code="1"/>
          <w:pgMar w:top="576" w:right="1440" w:bottom="1440" w:left="1440" w:header="576" w:footer="432" w:gutter="0"/>
          <w:cols w:space="720"/>
          <w:noEndnote/>
          <w:docGrid w:linePitch="272"/>
        </w:sectPr>
      </w:pPr>
    </w:p>
    <w:p w14:paraId="2BF93311" w14:textId="77777777" w:rsidR="002E4EB6" w:rsidRPr="002E4EB6" w:rsidRDefault="002E4EB6" w:rsidP="005014CF">
      <w:pPr>
        <w:tabs>
          <w:tab w:val="left" w:pos="1350"/>
        </w:tabs>
        <w:kinsoku w:val="0"/>
        <w:overflowPunct w:val="0"/>
        <w:spacing w:line="260" w:lineRule="exact"/>
        <w:ind w:left="1350" w:right="-480" w:hanging="1350"/>
        <w:rPr>
          <w:sz w:val="22"/>
          <w:szCs w:val="22"/>
        </w:rPr>
      </w:pPr>
      <w:r w:rsidRPr="002E4EB6">
        <w:rPr>
          <w:sz w:val="22"/>
          <w:szCs w:val="22"/>
        </w:rPr>
        <w:t>24</w:t>
      </w:r>
      <w:r w:rsidRPr="002E4EB6">
        <w:rPr>
          <w:sz w:val="22"/>
          <w:szCs w:val="22"/>
        </w:rPr>
        <w:tab/>
        <w:t>Unrelated evaluation and management service by the same physician or other qualified health care professional during a postoperative period</w:t>
      </w:r>
    </w:p>
    <w:p w14:paraId="1228D484" w14:textId="77777777" w:rsidR="002E4EB6" w:rsidRPr="002E4EB6" w:rsidRDefault="002E4EB6" w:rsidP="005014CF">
      <w:pPr>
        <w:tabs>
          <w:tab w:val="left" w:pos="1350"/>
        </w:tabs>
        <w:kinsoku w:val="0"/>
        <w:overflowPunct w:val="0"/>
        <w:spacing w:line="260" w:lineRule="exact"/>
        <w:ind w:left="1350" w:right="-480" w:hanging="1350"/>
        <w:rPr>
          <w:sz w:val="22"/>
          <w:szCs w:val="22"/>
        </w:rPr>
      </w:pPr>
      <w:r w:rsidRPr="002E4EB6">
        <w:rPr>
          <w:sz w:val="22"/>
          <w:szCs w:val="22"/>
        </w:rPr>
        <w:t>25</w:t>
      </w:r>
      <w:r w:rsidRPr="002E4EB6">
        <w:rPr>
          <w:sz w:val="22"/>
          <w:szCs w:val="22"/>
        </w:rPr>
        <w:tab/>
        <w:t>Significant, separately identifiable evaluation and management service by the same physician or other qualified health care professional on the same day of the procedure or other service</w:t>
      </w:r>
    </w:p>
    <w:p w14:paraId="436D8E6A"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26</w:t>
      </w:r>
      <w:r w:rsidRPr="002E4EB6">
        <w:rPr>
          <w:sz w:val="22"/>
          <w:szCs w:val="22"/>
        </w:rPr>
        <w:tab/>
        <w:t>Professional component</w:t>
      </w:r>
    </w:p>
    <w:p w14:paraId="5CFD56C4"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50</w:t>
      </w:r>
      <w:r w:rsidRPr="002E4EB6">
        <w:rPr>
          <w:sz w:val="22"/>
          <w:szCs w:val="22"/>
        </w:rPr>
        <w:tab/>
        <w:t>Bilateral procedure</w:t>
      </w:r>
    </w:p>
    <w:p w14:paraId="7DF68A5F" w14:textId="247CEF03"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51</w:t>
      </w:r>
      <w:r w:rsidRPr="002E4EB6">
        <w:rPr>
          <w:sz w:val="22"/>
          <w:szCs w:val="22"/>
        </w:rPr>
        <w:tab/>
        <w:t>Multiple procedures</w:t>
      </w:r>
    </w:p>
    <w:p w14:paraId="7627514D"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53</w:t>
      </w:r>
      <w:r w:rsidRPr="002E4EB6">
        <w:rPr>
          <w:sz w:val="22"/>
          <w:szCs w:val="22"/>
        </w:rPr>
        <w:tab/>
        <w:t>Discontinued procedure (To be used with surgical codes only)</w:t>
      </w:r>
    </w:p>
    <w:p w14:paraId="5D66DB4D"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54</w:t>
      </w:r>
      <w:r w:rsidRPr="002E4EB6">
        <w:rPr>
          <w:sz w:val="22"/>
          <w:szCs w:val="22"/>
        </w:rPr>
        <w:tab/>
        <w:t>Surgical care only</w:t>
      </w:r>
    </w:p>
    <w:p w14:paraId="4DF7FB34"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57</w:t>
      </w:r>
      <w:r w:rsidRPr="002E4EB6">
        <w:rPr>
          <w:sz w:val="22"/>
          <w:szCs w:val="22"/>
        </w:rPr>
        <w:tab/>
        <w:t>Decision for surgery</w:t>
      </w:r>
    </w:p>
    <w:p w14:paraId="3D6CD8C0" w14:textId="77777777" w:rsidR="002E4EB6" w:rsidRPr="002E4EB6" w:rsidRDefault="002E4EB6" w:rsidP="005014CF">
      <w:pPr>
        <w:tabs>
          <w:tab w:val="left" w:pos="1350"/>
        </w:tabs>
        <w:kinsoku w:val="0"/>
        <w:overflowPunct w:val="0"/>
        <w:spacing w:line="260" w:lineRule="exact"/>
        <w:ind w:left="1350" w:right="-480" w:hanging="1350"/>
        <w:rPr>
          <w:sz w:val="22"/>
          <w:szCs w:val="22"/>
        </w:rPr>
      </w:pPr>
      <w:r w:rsidRPr="002E4EB6">
        <w:rPr>
          <w:sz w:val="22"/>
          <w:szCs w:val="22"/>
        </w:rPr>
        <w:t>58</w:t>
      </w:r>
      <w:r w:rsidRPr="002E4EB6">
        <w:rPr>
          <w:sz w:val="22"/>
          <w:szCs w:val="22"/>
        </w:rPr>
        <w:tab/>
        <w:t>Staged or related procedure or service by the same physician or other qualified health care professional during the postoperative period</w:t>
      </w:r>
    </w:p>
    <w:p w14:paraId="13C415F2"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59</w:t>
      </w:r>
      <w:r w:rsidRPr="002E4EB6">
        <w:rPr>
          <w:sz w:val="22"/>
          <w:szCs w:val="22"/>
        </w:rPr>
        <w:tab/>
        <w:t>Distinct procedural service</w:t>
      </w:r>
    </w:p>
    <w:p w14:paraId="648A905F" w14:textId="23005A6B"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62</w:t>
      </w:r>
      <w:r w:rsidRPr="002E4EB6">
        <w:rPr>
          <w:sz w:val="22"/>
          <w:szCs w:val="22"/>
        </w:rPr>
        <w:tab/>
        <w:t>Two surgeons</w:t>
      </w:r>
    </w:p>
    <w:p w14:paraId="32D173D7" w14:textId="49EE3965"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66</w:t>
      </w:r>
      <w:r w:rsidRPr="002E4EB6">
        <w:rPr>
          <w:sz w:val="22"/>
          <w:szCs w:val="22"/>
        </w:rPr>
        <w:tab/>
        <w:t>Surgical team</w:t>
      </w:r>
    </w:p>
    <w:p w14:paraId="2855C517" w14:textId="77777777" w:rsidR="002E4EB6" w:rsidRPr="002E4EB6" w:rsidRDefault="002E4EB6" w:rsidP="00CB792E">
      <w:pPr>
        <w:tabs>
          <w:tab w:val="left" w:pos="1350"/>
        </w:tabs>
        <w:kinsoku w:val="0"/>
        <w:overflowPunct w:val="0"/>
        <w:spacing w:line="260" w:lineRule="exact"/>
        <w:ind w:left="1350" w:right="-480" w:hanging="1350"/>
        <w:rPr>
          <w:sz w:val="22"/>
          <w:szCs w:val="22"/>
        </w:rPr>
      </w:pPr>
      <w:r w:rsidRPr="002E4EB6">
        <w:rPr>
          <w:sz w:val="22"/>
          <w:szCs w:val="22"/>
        </w:rPr>
        <w:t>78</w:t>
      </w:r>
      <w:r w:rsidRPr="002E4EB6">
        <w:rPr>
          <w:sz w:val="22"/>
          <w:szCs w:val="22"/>
        </w:rPr>
        <w:tab/>
        <w:t>Unplanned return to the operating/procedure room by the same physician or other qualified health care professional following initial procedure for a related procedure during the postoperative period</w:t>
      </w:r>
    </w:p>
    <w:p w14:paraId="7D76CFDB" w14:textId="77777777" w:rsidR="002E4EB6" w:rsidRPr="002E4EB6" w:rsidRDefault="002E4EB6" w:rsidP="00CB792E">
      <w:pPr>
        <w:tabs>
          <w:tab w:val="left" w:pos="1350"/>
        </w:tabs>
        <w:kinsoku w:val="0"/>
        <w:overflowPunct w:val="0"/>
        <w:spacing w:line="260" w:lineRule="exact"/>
        <w:ind w:left="1350" w:right="-480" w:hanging="1350"/>
        <w:rPr>
          <w:sz w:val="22"/>
          <w:szCs w:val="22"/>
        </w:rPr>
      </w:pPr>
      <w:r w:rsidRPr="002E4EB6">
        <w:rPr>
          <w:sz w:val="22"/>
          <w:szCs w:val="22"/>
        </w:rPr>
        <w:t>79</w:t>
      </w:r>
      <w:r w:rsidRPr="002E4EB6">
        <w:rPr>
          <w:sz w:val="22"/>
          <w:szCs w:val="22"/>
        </w:rPr>
        <w:tab/>
        <w:t>Unrelated procedure or service by the same physician or other qualified health care professional during the postoperative period</w:t>
      </w:r>
    </w:p>
    <w:p w14:paraId="5210EFDB"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80</w:t>
      </w:r>
      <w:r w:rsidRPr="002E4EB6">
        <w:rPr>
          <w:sz w:val="22"/>
          <w:szCs w:val="22"/>
        </w:rPr>
        <w:tab/>
        <w:t>Assistant surgeon</w:t>
      </w:r>
    </w:p>
    <w:p w14:paraId="6ECE8297"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82</w:t>
      </w:r>
      <w:r w:rsidRPr="002E4EB6">
        <w:rPr>
          <w:sz w:val="22"/>
          <w:szCs w:val="22"/>
        </w:rPr>
        <w:tab/>
        <w:t>Assistant surgeon (when qualified resident surgeon not available)</w:t>
      </w:r>
    </w:p>
    <w:p w14:paraId="0374D97D"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91</w:t>
      </w:r>
      <w:r w:rsidRPr="002E4EB6">
        <w:rPr>
          <w:sz w:val="22"/>
          <w:szCs w:val="22"/>
        </w:rPr>
        <w:tab/>
        <w:t>Repeat clinical diagnostic laboratory test</w:t>
      </w:r>
    </w:p>
    <w:p w14:paraId="34C842FD" w14:textId="140704BD" w:rsidR="002E4EB6" w:rsidRPr="002E4EB6" w:rsidRDefault="002E4EB6" w:rsidP="008C38A6">
      <w:pPr>
        <w:tabs>
          <w:tab w:val="left" w:pos="1350"/>
        </w:tabs>
        <w:kinsoku w:val="0"/>
        <w:overflowPunct w:val="0"/>
        <w:spacing w:line="260" w:lineRule="exact"/>
        <w:ind w:left="1350" w:right="-480" w:hanging="1350"/>
        <w:rPr>
          <w:sz w:val="22"/>
          <w:szCs w:val="22"/>
        </w:rPr>
      </w:pPr>
      <w:r w:rsidRPr="002E4EB6">
        <w:rPr>
          <w:sz w:val="22"/>
          <w:szCs w:val="22"/>
        </w:rPr>
        <w:t>93</w:t>
      </w:r>
      <w:r w:rsidRPr="002E4EB6">
        <w:rPr>
          <w:sz w:val="22"/>
          <w:szCs w:val="22"/>
        </w:rPr>
        <w:tab/>
      </w:r>
      <w:r w:rsidR="00FB10C6" w:rsidRPr="00FB10C6">
        <w:rPr>
          <w:sz w:val="22"/>
          <w:szCs w:val="22"/>
        </w:rPr>
        <w:t>Synchronous Telemedicine Service Rendered Via Telephone or Other Real-Time Interactive Audio-Only Telecommunications System</w:t>
      </w:r>
    </w:p>
    <w:p w14:paraId="01BEAEB1" w14:textId="6C4D8AEB" w:rsidR="002E4EB6" w:rsidRPr="002E4EB6" w:rsidRDefault="002E4EB6" w:rsidP="008C38A6">
      <w:pPr>
        <w:tabs>
          <w:tab w:val="left" w:pos="1350"/>
        </w:tabs>
        <w:kinsoku w:val="0"/>
        <w:overflowPunct w:val="0"/>
        <w:spacing w:line="260" w:lineRule="exact"/>
        <w:ind w:left="1350" w:right="-480" w:hanging="1350"/>
        <w:rPr>
          <w:sz w:val="22"/>
          <w:szCs w:val="22"/>
        </w:rPr>
      </w:pPr>
      <w:r w:rsidRPr="002E4EB6">
        <w:rPr>
          <w:sz w:val="22"/>
          <w:szCs w:val="22"/>
        </w:rPr>
        <w:t>95</w:t>
      </w:r>
      <w:r w:rsidRPr="002E4EB6">
        <w:rPr>
          <w:sz w:val="22"/>
          <w:szCs w:val="22"/>
        </w:rPr>
        <w:tab/>
      </w:r>
      <w:r w:rsidR="009D16B6" w:rsidRPr="009D16B6">
        <w:rPr>
          <w:sz w:val="22"/>
          <w:szCs w:val="22"/>
        </w:rPr>
        <w:t>Synchronous Telemedicine Service Rendered Via a Real-Time Interactive Audio and Video Telecommunications System</w:t>
      </w:r>
    </w:p>
    <w:p w14:paraId="0B407A6B"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99</w:t>
      </w:r>
      <w:r w:rsidRPr="002E4EB6">
        <w:rPr>
          <w:sz w:val="22"/>
          <w:szCs w:val="22"/>
        </w:rPr>
        <w:tab/>
        <w:t>Multiple modifiers</w:t>
      </w:r>
    </w:p>
    <w:p w14:paraId="43A5249A" w14:textId="77777777" w:rsidR="002E4EB6" w:rsidRPr="002E4EB6" w:rsidRDefault="002E4EB6" w:rsidP="00CB792E">
      <w:pPr>
        <w:tabs>
          <w:tab w:val="left" w:pos="1350"/>
        </w:tabs>
        <w:kinsoku w:val="0"/>
        <w:overflowPunct w:val="0"/>
        <w:spacing w:line="260" w:lineRule="exact"/>
        <w:ind w:left="1350" w:right="-480" w:hanging="1350"/>
        <w:rPr>
          <w:sz w:val="22"/>
          <w:szCs w:val="22"/>
        </w:rPr>
      </w:pPr>
      <w:r w:rsidRPr="002E4EB6">
        <w:rPr>
          <w:sz w:val="22"/>
          <w:szCs w:val="22"/>
        </w:rPr>
        <w:t>AA</w:t>
      </w:r>
      <w:r w:rsidRPr="002E4EB6">
        <w:rPr>
          <w:sz w:val="22"/>
          <w:szCs w:val="22"/>
        </w:rPr>
        <w:tab/>
        <w:t>Anesthesia services performed personally by an anesthesiologist. (This allows payment of 100% of the total anesthesia fee for the anesthesiologist’s services.)</w:t>
      </w:r>
    </w:p>
    <w:p w14:paraId="317A0E97" w14:textId="60C818E8" w:rsidR="002E4EB6" w:rsidRPr="002E4EB6" w:rsidRDefault="002E4EB6" w:rsidP="00CB792E">
      <w:pPr>
        <w:tabs>
          <w:tab w:val="left" w:pos="1350"/>
        </w:tabs>
        <w:kinsoku w:val="0"/>
        <w:overflowPunct w:val="0"/>
        <w:spacing w:line="260" w:lineRule="exact"/>
        <w:ind w:left="1350" w:right="-480" w:hanging="1350"/>
        <w:rPr>
          <w:sz w:val="22"/>
          <w:szCs w:val="22"/>
        </w:rPr>
      </w:pPr>
      <w:r w:rsidRPr="002E4EB6">
        <w:rPr>
          <w:sz w:val="22"/>
          <w:szCs w:val="22"/>
        </w:rPr>
        <w:t>AS</w:t>
      </w:r>
      <w:r w:rsidRPr="002E4EB6">
        <w:rPr>
          <w:sz w:val="22"/>
          <w:szCs w:val="22"/>
        </w:rPr>
        <w:tab/>
        <w:t>Physician assistant, nurse practitioner, or clinical nurse specialist services for assistant at surgery.</w:t>
      </w:r>
    </w:p>
    <w:p w14:paraId="328E7B91"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CG</w:t>
      </w:r>
      <w:r w:rsidRPr="002E4EB6">
        <w:rPr>
          <w:sz w:val="22"/>
          <w:szCs w:val="22"/>
        </w:rPr>
        <w:tab/>
        <w:t>Policy Criteria Applied</w:t>
      </w:r>
    </w:p>
    <w:p w14:paraId="1F2732CF"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E1</w:t>
      </w:r>
      <w:r w:rsidRPr="002E4EB6">
        <w:rPr>
          <w:sz w:val="22"/>
          <w:szCs w:val="22"/>
        </w:rPr>
        <w:tab/>
        <w:t>Upper left, eyelid</w:t>
      </w:r>
    </w:p>
    <w:p w14:paraId="3DD4ED77" w14:textId="77777777" w:rsidR="002E4EB6" w:rsidRPr="002E4EB6" w:rsidRDefault="002E4EB6" w:rsidP="002E4EB6">
      <w:pPr>
        <w:tabs>
          <w:tab w:val="left" w:pos="1350"/>
        </w:tabs>
        <w:kinsoku w:val="0"/>
        <w:overflowPunct w:val="0"/>
        <w:spacing w:line="260" w:lineRule="exact"/>
        <w:ind w:right="-480"/>
        <w:rPr>
          <w:sz w:val="22"/>
          <w:szCs w:val="22"/>
        </w:rPr>
      </w:pPr>
      <w:r w:rsidRPr="002E4EB6">
        <w:rPr>
          <w:sz w:val="22"/>
          <w:szCs w:val="22"/>
        </w:rPr>
        <w:t>E2</w:t>
      </w:r>
      <w:r w:rsidRPr="002E4EB6">
        <w:rPr>
          <w:sz w:val="22"/>
          <w:szCs w:val="22"/>
        </w:rPr>
        <w:tab/>
        <w:t>Lower left, eyelid</w:t>
      </w:r>
    </w:p>
    <w:p w14:paraId="421DCCEC" w14:textId="2CA6C5E6" w:rsidR="00902BA1" w:rsidRDefault="002E4EB6" w:rsidP="002E4EB6">
      <w:pPr>
        <w:tabs>
          <w:tab w:val="left" w:pos="1350"/>
        </w:tabs>
        <w:kinsoku w:val="0"/>
        <w:overflowPunct w:val="0"/>
        <w:spacing w:line="260" w:lineRule="exact"/>
        <w:ind w:right="-480"/>
        <w:rPr>
          <w:sz w:val="22"/>
          <w:szCs w:val="22"/>
        </w:rPr>
      </w:pPr>
      <w:r w:rsidRPr="002E4EB6">
        <w:rPr>
          <w:sz w:val="22"/>
          <w:szCs w:val="22"/>
        </w:rPr>
        <w:t>E3</w:t>
      </w:r>
      <w:r w:rsidRPr="002E4EB6">
        <w:rPr>
          <w:sz w:val="22"/>
          <w:szCs w:val="22"/>
        </w:rPr>
        <w:tab/>
        <w:t xml:space="preserve">Upper </w:t>
      </w:r>
      <w:proofErr w:type="gramStart"/>
      <w:r w:rsidRPr="002E4EB6">
        <w:rPr>
          <w:sz w:val="22"/>
          <w:szCs w:val="22"/>
        </w:rPr>
        <w:t>right,</w:t>
      </w:r>
      <w:proofErr w:type="gramEnd"/>
      <w:r w:rsidRPr="002E4EB6">
        <w:rPr>
          <w:sz w:val="22"/>
          <w:szCs w:val="22"/>
        </w:rPr>
        <w:t xml:space="preserve"> eyelid</w:t>
      </w:r>
    </w:p>
    <w:p w14:paraId="685EE94A"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E4</w:t>
      </w:r>
      <w:r w:rsidRPr="00377BA1">
        <w:rPr>
          <w:sz w:val="22"/>
          <w:szCs w:val="22"/>
        </w:rPr>
        <w:tab/>
        <w:t>Lower right eyelid</w:t>
      </w:r>
    </w:p>
    <w:p w14:paraId="1C289B92"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F1</w:t>
      </w:r>
      <w:r w:rsidRPr="00377BA1">
        <w:rPr>
          <w:sz w:val="22"/>
          <w:szCs w:val="22"/>
        </w:rPr>
        <w:tab/>
        <w:t>Left hand, second digit</w:t>
      </w:r>
    </w:p>
    <w:p w14:paraId="5CE4E1CA"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F2</w:t>
      </w:r>
      <w:r w:rsidRPr="00377BA1">
        <w:rPr>
          <w:sz w:val="22"/>
          <w:szCs w:val="22"/>
        </w:rPr>
        <w:tab/>
        <w:t>Left hand, third digit</w:t>
      </w:r>
    </w:p>
    <w:p w14:paraId="53B6F399"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lastRenderedPageBreak/>
        <w:t>F3</w:t>
      </w:r>
      <w:r w:rsidRPr="00377BA1">
        <w:rPr>
          <w:sz w:val="22"/>
          <w:szCs w:val="22"/>
        </w:rPr>
        <w:tab/>
        <w:t>Left hand, fourth digit</w:t>
      </w:r>
    </w:p>
    <w:p w14:paraId="2CAC2008"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F4</w:t>
      </w:r>
      <w:r w:rsidRPr="00377BA1">
        <w:rPr>
          <w:sz w:val="22"/>
          <w:szCs w:val="22"/>
        </w:rPr>
        <w:tab/>
        <w:t>Left hand, fifth digit</w:t>
      </w:r>
    </w:p>
    <w:p w14:paraId="62559883"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F5</w:t>
      </w:r>
      <w:r w:rsidRPr="00377BA1">
        <w:rPr>
          <w:sz w:val="22"/>
          <w:szCs w:val="22"/>
        </w:rPr>
        <w:tab/>
        <w:t>Right hand, thumb</w:t>
      </w:r>
    </w:p>
    <w:p w14:paraId="08C8CFFB"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F6</w:t>
      </w:r>
      <w:r w:rsidRPr="00377BA1">
        <w:rPr>
          <w:sz w:val="22"/>
          <w:szCs w:val="22"/>
        </w:rPr>
        <w:tab/>
        <w:t>Right hand, second digit</w:t>
      </w:r>
    </w:p>
    <w:p w14:paraId="1ADF835D" w14:textId="703579F8"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F7</w:t>
      </w:r>
      <w:r w:rsidRPr="00377BA1">
        <w:rPr>
          <w:sz w:val="22"/>
          <w:szCs w:val="22"/>
        </w:rPr>
        <w:tab/>
        <w:t>Right hand, third digit</w:t>
      </w:r>
    </w:p>
    <w:p w14:paraId="0BBF3C96"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 xml:space="preserve">F8 </w:t>
      </w:r>
      <w:r w:rsidRPr="00377BA1">
        <w:rPr>
          <w:sz w:val="22"/>
          <w:szCs w:val="22"/>
        </w:rPr>
        <w:tab/>
        <w:t>Right hand, fourth digit</w:t>
      </w:r>
    </w:p>
    <w:p w14:paraId="42840A01"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F9</w:t>
      </w:r>
      <w:r w:rsidRPr="00377BA1">
        <w:rPr>
          <w:sz w:val="22"/>
          <w:szCs w:val="22"/>
        </w:rPr>
        <w:tab/>
        <w:t>Right hand, fifth digit</w:t>
      </w:r>
    </w:p>
    <w:p w14:paraId="5E809517"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FA</w:t>
      </w:r>
      <w:r w:rsidRPr="00377BA1">
        <w:rPr>
          <w:sz w:val="22"/>
          <w:szCs w:val="22"/>
        </w:rPr>
        <w:tab/>
        <w:t>Left hand, thumb</w:t>
      </w:r>
    </w:p>
    <w:p w14:paraId="05E46D33" w14:textId="77705AC3"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FP</w:t>
      </w:r>
      <w:r w:rsidRPr="00377BA1">
        <w:rPr>
          <w:sz w:val="22"/>
          <w:szCs w:val="22"/>
        </w:rPr>
        <w:tab/>
        <w:t>Service provided as part of family planning program</w:t>
      </w:r>
    </w:p>
    <w:p w14:paraId="273DE8D6" w14:textId="5E8EF103" w:rsidR="00377BA1" w:rsidRPr="00377BA1" w:rsidRDefault="00377BA1" w:rsidP="008C38A6">
      <w:pPr>
        <w:tabs>
          <w:tab w:val="left" w:pos="1350"/>
        </w:tabs>
        <w:kinsoku w:val="0"/>
        <w:overflowPunct w:val="0"/>
        <w:spacing w:line="260" w:lineRule="exact"/>
        <w:ind w:left="1350" w:right="-480" w:hanging="1350"/>
        <w:rPr>
          <w:sz w:val="22"/>
          <w:szCs w:val="22"/>
        </w:rPr>
      </w:pPr>
      <w:r w:rsidRPr="00377BA1">
        <w:rPr>
          <w:sz w:val="22"/>
          <w:szCs w:val="22"/>
        </w:rPr>
        <w:t>FQ</w:t>
      </w:r>
      <w:r w:rsidRPr="00377BA1">
        <w:rPr>
          <w:sz w:val="22"/>
          <w:szCs w:val="22"/>
        </w:rPr>
        <w:tab/>
      </w:r>
      <w:r w:rsidR="008E19DE">
        <w:rPr>
          <w:sz w:val="22"/>
          <w:szCs w:val="22"/>
        </w:rPr>
        <w:t xml:space="preserve">Service </w:t>
      </w:r>
      <w:r w:rsidR="00E97090">
        <w:rPr>
          <w:sz w:val="22"/>
          <w:szCs w:val="22"/>
        </w:rPr>
        <w:t>was furn</w:t>
      </w:r>
      <w:r w:rsidR="00260425">
        <w:rPr>
          <w:sz w:val="22"/>
          <w:szCs w:val="22"/>
        </w:rPr>
        <w:t>ished</w:t>
      </w:r>
      <w:r w:rsidRPr="00377BA1">
        <w:rPr>
          <w:sz w:val="22"/>
          <w:szCs w:val="22"/>
        </w:rPr>
        <w:t xml:space="preserve"> using audio-only </w:t>
      </w:r>
      <w:r w:rsidR="00CB5FB3">
        <w:rPr>
          <w:sz w:val="22"/>
          <w:szCs w:val="22"/>
        </w:rPr>
        <w:t>communication technology</w:t>
      </w:r>
    </w:p>
    <w:p w14:paraId="0D1A3323" w14:textId="7EE54093" w:rsidR="00377BA1" w:rsidRPr="00377BA1" w:rsidRDefault="00377BA1" w:rsidP="00377BA1">
      <w:pPr>
        <w:tabs>
          <w:tab w:val="left" w:pos="1350"/>
        </w:tabs>
        <w:kinsoku w:val="0"/>
        <w:overflowPunct w:val="0"/>
        <w:spacing w:line="260" w:lineRule="exact"/>
        <w:ind w:left="1350" w:right="-480" w:hanging="1350"/>
        <w:rPr>
          <w:sz w:val="22"/>
          <w:szCs w:val="22"/>
        </w:rPr>
      </w:pPr>
      <w:r w:rsidRPr="00377BA1">
        <w:rPr>
          <w:sz w:val="22"/>
          <w:szCs w:val="22"/>
        </w:rPr>
        <w:t>FR</w:t>
      </w:r>
      <w:r w:rsidRPr="00377BA1">
        <w:rPr>
          <w:sz w:val="22"/>
          <w:szCs w:val="22"/>
        </w:rPr>
        <w:tab/>
        <w:t>Supervising practitioner was present through two-way, audio</w:t>
      </w:r>
      <w:r w:rsidR="00260425">
        <w:rPr>
          <w:sz w:val="22"/>
          <w:szCs w:val="22"/>
        </w:rPr>
        <w:t>/</w:t>
      </w:r>
      <w:r w:rsidRPr="00377BA1">
        <w:rPr>
          <w:sz w:val="22"/>
          <w:szCs w:val="22"/>
        </w:rPr>
        <w:t>video communication technology</w:t>
      </w:r>
    </w:p>
    <w:p w14:paraId="41286D94" w14:textId="3B58491B"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GT</w:t>
      </w:r>
      <w:r w:rsidRPr="00377BA1">
        <w:rPr>
          <w:sz w:val="22"/>
          <w:szCs w:val="22"/>
        </w:rPr>
        <w:tab/>
        <w:t xml:space="preserve">Service rendered via interactive video and </w:t>
      </w:r>
      <w:r w:rsidR="00260425">
        <w:rPr>
          <w:sz w:val="22"/>
          <w:szCs w:val="22"/>
        </w:rPr>
        <w:t>audio</w:t>
      </w:r>
      <w:r w:rsidR="00D67FE8">
        <w:rPr>
          <w:sz w:val="22"/>
          <w:szCs w:val="22"/>
        </w:rPr>
        <w:t xml:space="preserve"> </w:t>
      </w:r>
      <w:r w:rsidRPr="00377BA1">
        <w:rPr>
          <w:sz w:val="22"/>
          <w:szCs w:val="22"/>
        </w:rPr>
        <w:t>telecommunications system</w:t>
      </w:r>
    </w:p>
    <w:p w14:paraId="47009285"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GQ</w:t>
      </w:r>
      <w:r w:rsidRPr="00377BA1">
        <w:rPr>
          <w:sz w:val="22"/>
          <w:szCs w:val="22"/>
        </w:rPr>
        <w:tab/>
        <w:t>Service rendered via asynchronous telehealth</w:t>
      </w:r>
    </w:p>
    <w:p w14:paraId="7C01C44A" w14:textId="2C56ECEB"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LC</w:t>
      </w:r>
      <w:r w:rsidRPr="00377BA1">
        <w:rPr>
          <w:sz w:val="22"/>
          <w:szCs w:val="22"/>
        </w:rPr>
        <w:tab/>
        <w:t>Left circumflex coronary artery</w:t>
      </w:r>
    </w:p>
    <w:p w14:paraId="6AD45220" w14:textId="075C04EC"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LD</w:t>
      </w:r>
      <w:r w:rsidRPr="00377BA1">
        <w:rPr>
          <w:sz w:val="22"/>
          <w:szCs w:val="22"/>
        </w:rPr>
        <w:tab/>
        <w:t>Left anterior descending coronary artery</w:t>
      </w:r>
    </w:p>
    <w:p w14:paraId="6E5F9094"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LM</w:t>
      </w:r>
      <w:r w:rsidRPr="00377BA1">
        <w:rPr>
          <w:sz w:val="22"/>
          <w:szCs w:val="22"/>
        </w:rPr>
        <w:tab/>
        <w:t>Left main coronary artery</w:t>
      </w:r>
    </w:p>
    <w:p w14:paraId="633A80D0"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LT</w:t>
      </w:r>
      <w:r w:rsidRPr="00377BA1">
        <w:rPr>
          <w:sz w:val="22"/>
          <w:szCs w:val="22"/>
        </w:rPr>
        <w:tab/>
        <w:t>Left side (used to identify procedures performed on the left side of the body)</w:t>
      </w:r>
    </w:p>
    <w:p w14:paraId="775DD3A1" w14:textId="77777777" w:rsidR="00CB792E" w:rsidRPr="00377BA1" w:rsidRDefault="00CB792E" w:rsidP="00CB792E">
      <w:pPr>
        <w:kinsoku w:val="0"/>
        <w:overflowPunct w:val="0"/>
        <w:spacing w:line="260" w:lineRule="exact"/>
        <w:ind w:left="1350" w:right="-480" w:hanging="1350"/>
        <w:rPr>
          <w:sz w:val="22"/>
          <w:szCs w:val="22"/>
        </w:rPr>
      </w:pPr>
      <w:r w:rsidRPr="00377BA1">
        <w:rPr>
          <w:sz w:val="22"/>
          <w:szCs w:val="22"/>
        </w:rPr>
        <w:t>QK</w:t>
      </w:r>
      <w:r w:rsidRPr="00377BA1">
        <w:rPr>
          <w:sz w:val="22"/>
          <w:szCs w:val="22"/>
        </w:rPr>
        <w:tab/>
        <w:t>Medical direction by a physician of two, three, or four concurrent anesthesia procedures. (Use to indicate physician medical direction of multiple certified registered nurse anesthetists (CRNAs).) This allows payment of 50% of the total anesthesia fee for the physician’s services.)</w:t>
      </w:r>
    </w:p>
    <w:p w14:paraId="20402450" w14:textId="0F8C83AE" w:rsidR="00377BA1" w:rsidRPr="00377BA1" w:rsidRDefault="00377BA1" w:rsidP="00377BA1">
      <w:pPr>
        <w:kinsoku w:val="0"/>
        <w:overflowPunct w:val="0"/>
        <w:spacing w:line="260" w:lineRule="exact"/>
        <w:ind w:left="1350" w:right="-480" w:hanging="1350"/>
        <w:rPr>
          <w:sz w:val="22"/>
          <w:szCs w:val="22"/>
        </w:rPr>
      </w:pPr>
      <w:r w:rsidRPr="00377BA1">
        <w:rPr>
          <w:sz w:val="22"/>
          <w:szCs w:val="22"/>
        </w:rPr>
        <w:t>QY</w:t>
      </w:r>
      <w:r w:rsidRPr="00377BA1">
        <w:rPr>
          <w:sz w:val="22"/>
          <w:szCs w:val="22"/>
        </w:rPr>
        <w:tab/>
        <w:t>Medical direction of one CRNA by a physician. (Use to indicate physician medical direction of one CRNA. This allows payment of 50% of the total anesthesia fee for the physician’s services.)</w:t>
      </w:r>
    </w:p>
    <w:p w14:paraId="57BDC30A" w14:textId="77777777" w:rsidR="00377BA1" w:rsidRPr="00377BA1" w:rsidRDefault="00377BA1" w:rsidP="00377BA1">
      <w:pPr>
        <w:kinsoku w:val="0"/>
        <w:overflowPunct w:val="0"/>
        <w:spacing w:line="260" w:lineRule="exact"/>
        <w:ind w:left="1350" w:right="-480" w:hanging="1350"/>
        <w:rPr>
          <w:sz w:val="22"/>
          <w:szCs w:val="22"/>
        </w:rPr>
      </w:pPr>
      <w:r w:rsidRPr="00377BA1">
        <w:rPr>
          <w:sz w:val="22"/>
          <w:szCs w:val="22"/>
        </w:rPr>
        <w:t>QX</w:t>
      </w:r>
      <w:r w:rsidRPr="00377BA1">
        <w:rPr>
          <w:sz w:val="22"/>
          <w:szCs w:val="22"/>
        </w:rPr>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25F03665" w14:textId="77777777" w:rsidR="00377BA1" w:rsidRPr="00377BA1" w:rsidRDefault="00377BA1" w:rsidP="00377BA1">
      <w:pPr>
        <w:kinsoku w:val="0"/>
        <w:overflowPunct w:val="0"/>
        <w:spacing w:line="260" w:lineRule="exact"/>
        <w:ind w:left="1350" w:right="-480" w:hanging="1350"/>
        <w:rPr>
          <w:sz w:val="22"/>
          <w:szCs w:val="22"/>
        </w:rPr>
      </w:pPr>
      <w:r w:rsidRPr="00377BA1">
        <w:rPr>
          <w:sz w:val="22"/>
          <w:szCs w:val="22"/>
        </w:rPr>
        <w:t>QZ</w:t>
      </w:r>
      <w:r w:rsidRPr="00377BA1">
        <w:rPr>
          <w:sz w:val="22"/>
          <w:szCs w:val="22"/>
        </w:rPr>
        <w:tab/>
        <w:t>CRNA anesthesia services without medical direction by a physician. (This allows payment of 100% of the total anesthesia fee for the CRNA’s services. Not for use if CRNA is employed by the facility in which the anesthesia services were performed.)</w:t>
      </w:r>
    </w:p>
    <w:p w14:paraId="0B63796A" w14:textId="77777777" w:rsidR="00377BA1" w:rsidRPr="00377BA1" w:rsidRDefault="00377BA1" w:rsidP="00377BA1">
      <w:pPr>
        <w:kinsoku w:val="0"/>
        <w:overflowPunct w:val="0"/>
        <w:spacing w:line="260" w:lineRule="exact"/>
        <w:ind w:left="1350" w:right="-480" w:hanging="1350"/>
        <w:rPr>
          <w:sz w:val="22"/>
          <w:szCs w:val="22"/>
        </w:rPr>
      </w:pPr>
      <w:r w:rsidRPr="00377BA1">
        <w:rPr>
          <w:sz w:val="22"/>
          <w:szCs w:val="22"/>
        </w:rPr>
        <w:t>RB</w:t>
      </w:r>
      <w:r w:rsidRPr="00377BA1">
        <w:rPr>
          <w:sz w:val="22"/>
          <w:szCs w:val="22"/>
        </w:rPr>
        <w:tab/>
        <w:t>Replacement of a part of a DME, orthotic, or prosthetic item furnished as part of a repair (This modifier should only be used with 92340, 92341, and 92342 to bill for the dispensing of replacement lenses.)</w:t>
      </w:r>
    </w:p>
    <w:p w14:paraId="02359E3F"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RC</w:t>
      </w:r>
      <w:r w:rsidRPr="00377BA1">
        <w:rPr>
          <w:sz w:val="22"/>
          <w:szCs w:val="22"/>
        </w:rPr>
        <w:tab/>
        <w:t>Right coronary artery</w:t>
      </w:r>
    </w:p>
    <w:p w14:paraId="5E0475FB" w14:textId="77777777" w:rsidR="00377BA1" w:rsidRPr="00377BA1" w:rsidRDefault="00377BA1" w:rsidP="00377BA1">
      <w:pPr>
        <w:tabs>
          <w:tab w:val="left" w:pos="1350"/>
        </w:tabs>
        <w:kinsoku w:val="0"/>
        <w:overflowPunct w:val="0"/>
        <w:spacing w:line="260" w:lineRule="exact"/>
        <w:ind w:right="-480"/>
        <w:rPr>
          <w:sz w:val="22"/>
          <w:szCs w:val="22"/>
        </w:rPr>
      </w:pPr>
      <w:r w:rsidRPr="00377BA1">
        <w:rPr>
          <w:sz w:val="22"/>
          <w:szCs w:val="22"/>
        </w:rPr>
        <w:t>RI</w:t>
      </w:r>
      <w:r w:rsidRPr="00377BA1">
        <w:rPr>
          <w:sz w:val="22"/>
          <w:szCs w:val="22"/>
        </w:rPr>
        <w:tab/>
        <w:t>Ramus intermedius coronary artery</w:t>
      </w:r>
    </w:p>
    <w:p w14:paraId="448553D7" w14:textId="6C2F06A2" w:rsidR="002E4EB6" w:rsidRDefault="00377BA1" w:rsidP="00377BA1">
      <w:pPr>
        <w:tabs>
          <w:tab w:val="left" w:pos="1350"/>
        </w:tabs>
        <w:kinsoku w:val="0"/>
        <w:overflowPunct w:val="0"/>
        <w:spacing w:line="260" w:lineRule="exact"/>
        <w:ind w:right="-480"/>
        <w:rPr>
          <w:sz w:val="22"/>
          <w:szCs w:val="22"/>
        </w:rPr>
      </w:pPr>
      <w:r w:rsidRPr="00377BA1">
        <w:rPr>
          <w:sz w:val="22"/>
          <w:szCs w:val="22"/>
        </w:rPr>
        <w:t>RT</w:t>
      </w:r>
      <w:r w:rsidRPr="00377BA1">
        <w:rPr>
          <w:sz w:val="22"/>
          <w:szCs w:val="22"/>
        </w:rPr>
        <w:tab/>
        <w:t>Right side (used to identify procedures performed on the right side of the body)</w:t>
      </w:r>
    </w:p>
    <w:p w14:paraId="74138DAB" w14:textId="77777777" w:rsidR="00ED3460" w:rsidRPr="00ED3460" w:rsidRDefault="00ED3460" w:rsidP="00ED3460">
      <w:pPr>
        <w:kinsoku w:val="0"/>
        <w:overflowPunct w:val="0"/>
        <w:spacing w:line="260" w:lineRule="exact"/>
        <w:ind w:left="1350" w:right="-480" w:hanging="1350"/>
        <w:rPr>
          <w:sz w:val="22"/>
          <w:szCs w:val="22"/>
        </w:rPr>
      </w:pPr>
      <w:r w:rsidRPr="00ED3460">
        <w:rPr>
          <w:sz w:val="22"/>
          <w:szCs w:val="22"/>
        </w:rPr>
        <w:t>SA</w:t>
      </w:r>
      <w:r w:rsidRPr="00ED3460">
        <w:rPr>
          <w:sz w:val="22"/>
          <w:szCs w:val="22"/>
        </w:rPr>
        <w:tab/>
        <w:t xml:space="preserve">Nurse practitioner rendering service in collaboration with a physician. (This modifier is to be applied to service codes billed by a physician that were performed by a certified nurse practitioner employed by the physician (the physician employer must be practicing as an individual and not practicing as a professional corporation or as a member of a group practice). </w:t>
      </w:r>
      <w:r w:rsidRPr="00ED3460">
        <w:rPr>
          <w:sz w:val="22"/>
          <w:szCs w:val="22"/>
        </w:rPr>
        <w:lastRenderedPageBreak/>
        <w:t>A certified nurse practitioner billing under his/her own individual provider number, or a group practice, should not use this modifier.)</w:t>
      </w:r>
    </w:p>
    <w:p w14:paraId="79D57100" w14:textId="6D0C7137" w:rsidR="00ED3460" w:rsidRPr="00ED3460" w:rsidRDefault="00ED3460" w:rsidP="005D0E54">
      <w:pPr>
        <w:kinsoku w:val="0"/>
        <w:overflowPunct w:val="0"/>
        <w:spacing w:line="260" w:lineRule="exact"/>
        <w:ind w:left="1350" w:right="-480" w:hanging="1350"/>
        <w:rPr>
          <w:sz w:val="22"/>
          <w:szCs w:val="22"/>
        </w:rPr>
      </w:pPr>
      <w:r w:rsidRPr="00ED3460">
        <w:rPr>
          <w:sz w:val="22"/>
          <w:szCs w:val="22"/>
        </w:rPr>
        <w:t>SL</w:t>
      </w:r>
      <w:r w:rsidRPr="00ED3460">
        <w:rPr>
          <w:sz w:val="22"/>
          <w:szCs w:val="22"/>
        </w:rPr>
        <w:tab/>
        <w:t>State supplied vaccine (This modifier is to be applied to the vaccine code to identify the</w:t>
      </w:r>
      <w:r w:rsidR="005D0E54">
        <w:rPr>
          <w:sz w:val="22"/>
          <w:szCs w:val="22"/>
        </w:rPr>
        <w:t xml:space="preserve"> </w:t>
      </w:r>
      <w:r w:rsidRPr="00ED3460">
        <w:rPr>
          <w:sz w:val="22"/>
          <w:szCs w:val="22"/>
        </w:rPr>
        <w:t>administration of vaccines provided at no cost by the Massachusetts Department of Public Health for individuals aged 18 years and younger, including those administered under the Vaccine for Children Program (VFC).)</w:t>
      </w:r>
    </w:p>
    <w:p w14:paraId="0C5D1320"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T1</w:t>
      </w:r>
      <w:r w:rsidRPr="00ED3460">
        <w:rPr>
          <w:sz w:val="22"/>
          <w:szCs w:val="22"/>
        </w:rPr>
        <w:tab/>
        <w:t>Left foot, second digit</w:t>
      </w:r>
    </w:p>
    <w:p w14:paraId="69B36B7E"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T2</w:t>
      </w:r>
      <w:r w:rsidRPr="00ED3460">
        <w:rPr>
          <w:sz w:val="22"/>
          <w:szCs w:val="22"/>
        </w:rPr>
        <w:tab/>
        <w:t>Left foot, third digit</w:t>
      </w:r>
    </w:p>
    <w:p w14:paraId="232FBBCF"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T3</w:t>
      </w:r>
      <w:r w:rsidRPr="00ED3460">
        <w:rPr>
          <w:sz w:val="22"/>
          <w:szCs w:val="22"/>
        </w:rPr>
        <w:tab/>
        <w:t>Left foot, fourth digit</w:t>
      </w:r>
    </w:p>
    <w:p w14:paraId="7944B16A"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T4</w:t>
      </w:r>
      <w:r w:rsidRPr="00ED3460">
        <w:rPr>
          <w:sz w:val="22"/>
          <w:szCs w:val="22"/>
        </w:rPr>
        <w:tab/>
        <w:t>Left foot, fifth digit</w:t>
      </w:r>
    </w:p>
    <w:p w14:paraId="5B5718B5"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T5</w:t>
      </w:r>
      <w:r w:rsidRPr="00ED3460">
        <w:rPr>
          <w:sz w:val="22"/>
          <w:szCs w:val="22"/>
        </w:rPr>
        <w:tab/>
        <w:t>Right foot, great toe</w:t>
      </w:r>
    </w:p>
    <w:p w14:paraId="375BB27E"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T6</w:t>
      </w:r>
      <w:r w:rsidRPr="00ED3460">
        <w:rPr>
          <w:sz w:val="22"/>
          <w:szCs w:val="22"/>
        </w:rPr>
        <w:tab/>
        <w:t>Right foot, second digit</w:t>
      </w:r>
    </w:p>
    <w:p w14:paraId="53DB6456"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T7</w:t>
      </w:r>
      <w:r w:rsidRPr="00ED3460">
        <w:rPr>
          <w:sz w:val="22"/>
          <w:szCs w:val="22"/>
        </w:rPr>
        <w:tab/>
        <w:t>Right foot, third digit</w:t>
      </w:r>
    </w:p>
    <w:p w14:paraId="22A52BE8"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T8</w:t>
      </w:r>
      <w:r w:rsidRPr="00ED3460">
        <w:rPr>
          <w:sz w:val="22"/>
          <w:szCs w:val="22"/>
        </w:rPr>
        <w:tab/>
        <w:t>Right foot, fourth digit</w:t>
      </w:r>
    </w:p>
    <w:p w14:paraId="35923601"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T9</w:t>
      </w:r>
      <w:r w:rsidRPr="00ED3460">
        <w:rPr>
          <w:sz w:val="22"/>
          <w:szCs w:val="22"/>
        </w:rPr>
        <w:tab/>
        <w:t>Right foot, fifth digit</w:t>
      </w:r>
    </w:p>
    <w:p w14:paraId="452E8C38"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TA</w:t>
      </w:r>
      <w:r w:rsidRPr="00ED3460">
        <w:rPr>
          <w:sz w:val="22"/>
          <w:szCs w:val="22"/>
        </w:rPr>
        <w:tab/>
        <w:t>Left foot, great toe</w:t>
      </w:r>
    </w:p>
    <w:p w14:paraId="24ACFF0F" w14:textId="1DCBB370" w:rsidR="00CB792E" w:rsidRPr="00ED3460" w:rsidRDefault="00CB792E" w:rsidP="00CB792E">
      <w:pPr>
        <w:kinsoku w:val="0"/>
        <w:overflowPunct w:val="0"/>
        <w:spacing w:line="260" w:lineRule="exact"/>
        <w:ind w:left="1350" w:right="-480" w:hanging="1350"/>
        <w:rPr>
          <w:sz w:val="22"/>
          <w:szCs w:val="22"/>
        </w:rPr>
      </w:pPr>
      <w:r w:rsidRPr="00ED3460">
        <w:rPr>
          <w:sz w:val="22"/>
          <w:szCs w:val="22"/>
        </w:rPr>
        <w:t>TC</w:t>
      </w:r>
      <w:r w:rsidRPr="00ED3460">
        <w:rPr>
          <w:sz w:val="22"/>
          <w:szCs w:val="22"/>
        </w:rPr>
        <w:tab/>
        <w:t>Technical component. Under certain circumstances, a charge may be made for the technical component alone. Under those circumstances, the technical component 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w:t>
      </w:r>
    </w:p>
    <w:p w14:paraId="1BC1B0FA" w14:textId="77777777" w:rsidR="00CB792E" w:rsidRPr="00ED3460" w:rsidRDefault="00CB792E" w:rsidP="00CB792E">
      <w:pPr>
        <w:tabs>
          <w:tab w:val="left" w:pos="1350"/>
        </w:tabs>
        <w:kinsoku w:val="0"/>
        <w:overflowPunct w:val="0"/>
        <w:spacing w:line="260" w:lineRule="exact"/>
        <w:ind w:right="-480"/>
        <w:rPr>
          <w:sz w:val="22"/>
          <w:szCs w:val="22"/>
        </w:rPr>
      </w:pPr>
      <w:r w:rsidRPr="00ED3460">
        <w:rPr>
          <w:sz w:val="22"/>
          <w:szCs w:val="22"/>
        </w:rPr>
        <w:t>U1</w:t>
      </w:r>
      <w:r w:rsidRPr="00ED3460">
        <w:rPr>
          <w:sz w:val="22"/>
          <w:szCs w:val="22"/>
        </w:rPr>
        <w:tab/>
        <w:t>Medicaid level of care 1, as defined by each state</w:t>
      </w:r>
    </w:p>
    <w:p w14:paraId="70AF2815" w14:textId="77777777" w:rsidR="00CB792E" w:rsidRPr="00ED3460" w:rsidRDefault="00CB792E" w:rsidP="00CB792E">
      <w:pPr>
        <w:tabs>
          <w:tab w:val="left" w:pos="1350"/>
        </w:tabs>
        <w:kinsoku w:val="0"/>
        <w:overflowPunct w:val="0"/>
        <w:spacing w:line="260" w:lineRule="exact"/>
        <w:ind w:right="-480"/>
        <w:rPr>
          <w:sz w:val="22"/>
          <w:szCs w:val="22"/>
        </w:rPr>
      </w:pPr>
      <w:r w:rsidRPr="00ED3460">
        <w:rPr>
          <w:sz w:val="22"/>
          <w:szCs w:val="22"/>
        </w:rPr>
        <w:t>U2</w:t>
      </w:r>
      <w:r w:rsidRPr="00ED3460">
        <w:rPr>
          <w:sz w:val="22"/>
          <w:szCs w:val="22"/>
        </w:rPr>
        <w:tab/>
        <w:t>Medicaid level of care 2, as defined by each state</w:t>
      </w:r>
    </w:p>
    <w:p w14:paraId="0FBB6F64" w14:textId="0AA18F7D" w:rsidR="00CB792E" w:rsidRDefault="00CB792E" w:rsidP="00CB792E">
      <w:pPr>
        <w:tabs>
          <w:tab w:val="left" w:pos="1350"/>
        </w:tabs>
        <w:kinsoku w:val="0"/>
        <w:overflowPunct w:val="0"/>
        <w:spacing w:line="260" w:lineRule="exact"/>
        <w:ind w:right="-480"/>
        <w:rPr>
          <w:sz w:val="22"/>
          <w:szCs w:val="22"/>
        </w:rPr>
      </w:pPr>
      <w:r w:rsidRPr="00ED3460">
        <w:rPr>
          <w:sz w:val="22"/>
          <w:szCs w:val="22"/>
        </w:rPr>
        <w:t>U3</w:t>
      </w:r>
      <w:r w:rsidRPr="00ED3460">
        <w:rPr>
          <w:sz w:val="22"/>
          <w:szCs w:val="22"/>
        </w:rPr>
        <w:tab/>
        <w:t>Medicaid level of care 3, as defined by each state</w:t>
      </w:r>
    </w:p>
    <w:p w14:paraId="012BE19B" w14:textId="64E1F6AF"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U4</w:t>
      </w:r>
      <w:r w:rsidRPr="00ED3460">
        <w:rPr>
          <w:sz w:val="22"/>
          <w:szCs w:val="22"/>
        </w:rPr>
        <w:tab/>
        <w:t>Medicaid level of care 4, as defined by each state</w:t>
      </w:r>
    </w:p>
    <w:p w14:paraId="0B7A9642"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UD</w:t>
      </w:r>
      <w:r w:rsidRPr="00ED3460">
        <w:rPr>
          <w:sz w:val="22"/>
          <w:szCs w:val="22"/>
        </w:rPr>
        <w:tab/>
        <w:t xml:space="preserve">Medicaid level of care 13, as defined by each state </w:t>
      </w:r>
    </w:p>
    <w:p w14:paraId="78E31620" w14:textId="77777777" w:rsidR="00ED3460" w:rsidRPr="00ED3460" w:rsidRDefault="00ED3460" w:rsidP="00ED3460">
      <w:pPr>
        <w:tabs>
          <w:tab w:val="left" w:pos="1350"/>
        </w:tabs>
        <w:kinsoku w:val="0"/>
        <w:overflowPunct w:val="0"/>
        <w:spacing w:line="260" w:lineRule="exact"/>
        <w:ind w:right="-480"/>
        <w:rPr>
          <w:sz w:val="22"/>
          <w:szCs w:val="22"/>
        </w:rPr>
      </w:pPr>
      <w:r w:rsidRPr="00ED3460">
        <w:rPr>
          <w:sz w:val="22"/>
          <w:szCs w:val="22"/>
        </w:rPr>
        <w:t>XE</w:t>
      </w:r>
      <w:r w:rsidRPr="00ED3460">
        <w:rPr>
          <w:sz w:val="22"/>
          <w:szCs w:val="22"/>
        </w:rPr>
        <w:tab/>
        <w:t>Separate encounter, a service that is distinct because it occurred during a separate encounter</w:t>
      </w:r>
    </w:p>
    <w:p w14:paraId="3AD4BF27" w14:textId="77777777" w:rsidR="00ED3460" w:rsidRPr="00ED3460" w:rsidRDefault="00ED3460" w:rsidP="00ED3460">
      <w:pPr>
        <w:kinsoku w:val="0"/>
        <w:overflowPunct w:val="0"/>
        <w:spacing w:line="260" w:lineRule="exact"/>
        <w:ind w:left="1350" w:right="-480" w:hanging="1350"/>
        <w:rPr>
          <w:sz w:val="22"/>
          <w:szCs w:val="22"/>
        </w:rPr>
      </w:pPr>
      <w:r w:rsidRPr="00ED3460">
        <w:rPr>
          <w:sz w:val="22"/>
          <w:szCs w:val="22"/>
        </w:rPr>
        <w:t>XP</w:t>
      </w:r>
      <w:r w:rsidRPr="00ED3460">
        <w:rPr>
          <w:sz w:val="22"/>
          <w:szCs w:val="22"/>
        </w:rPr>
        <w:tab/>
        <w:t>Separate practitioner, a service that is distinct because it was performed by a different practitioner</w:t>
      </w:r>
    </w:p>
    <w:p w14:paraId="0EB5FE3B" w14:textId="77777777" w:rsidR="00ED3460" w:rsidRPr="00ED3460" w:rsidRDefault="00ED3460" w:rsidP="00ED3460">
      <w:pPr>
        <w:kinsoku w:val="0"/>
        <w:overflowPunct w:val="0"/>
        <w:spacing w:line="260" w:lineRule="exact"/>
        <w:ind w:left="1350" w:right="-480" w:hanging="1350"/>
        <w:rPr>
          <w:sz w:val="22"/>
          <w:szCs w:val="22"/>
        </w:rPr>
      </w:pPr>
      <w:r w:rsidRPr="00ED3460">
        <w:rPr>
          <w:sz w:val="22"/>
          <w:szCs w:val="22"/>
        </w:rPr>
        <w:t>XS</w:t>
      </w:r>
      <w:r w:rsidRPr="00ED3460">
        <w:rPr>
          <w:sz w:val="22"/>
          <w:szCs w:val="22"/>
        </w:rPr>
        <w:tab/>
        <w:t>Separate structure, a service that is distinct because it was performed on a separate organ/structure</w:t>
      </w:r>
    </w:p>
    <w:p w14:paraId="01F2724F" w14:textId="76E6E6B6" w:rsidR="00ED3460" w:rsidRDefault="00ED3460" w:rsidP="00ED3460">
      <w:pPr>
        <w:kinsoku w:val="0"/>
        <w:overflowPunct w:val="0"/>
        <w:spacing w:line="260" w:lineRule="exact"/>
        <w:ind w:left="1350" w:right="-480" w:hanging="1350"/>
        <w:rPr>
          <w:sz w:val="22"/>
          <w:szCs w:val="22"/>
        </w:rPr>
      </w:pPr>
      <w:r w:rsidRPr="00ED3460">
        <w:rPr>
          <w:sz w:val="22"/>
          <w:szCs w:val="22"/>
        </w:rPr>
        <w:t>XU</w:t>
      </w:r>
      <w:r w:rsidRPr="00ED3460">
        <w:rPr>
          <w:sz w:val="22"/>
          <w:szCs w:val="22"/>
        </w:rPr>
        <w:tab/>
        <w:t>Unusual non-overlapping service, the use of a service that is distinct because it does not overlap usual components of the main service</w:t>
      </w:r>
    </w:p>
    <w:p w14:paraId="43AA578D" w14:textId="77777777" w:rsidR="00720277" w:rsidRDefault="00720277" w:rsidP="00B20DBF">
      <w:pPr>
        <w:kinsoku w:val="0"/>
        <w:overflowPunct w:val="0"/>
        <w:spacing w:line="260" w:lineRule="exact"/>
        <w:ind w:left="1350" w:right="-480" w:hanging="1350"/>
        <w:rPr>
          <w:b/>
          <w:bCs/>
          <w:sz w:val="22"/>
          <w:szCs w:val="22"/>
        </w:rPr>
      </w:pPr>
    </w:p>
    <w:p w14:paraId="284E04DA" w14:textId="77777777" w:rsidR="004510C7" w:rsidRDefault="004510C7" w:rsidP="00644F21">
      <w:pPr>
        <w:kinsoku w:val="0"/>
        <w:overflowPunct w:val="0"/>
        <w:spacing w:line="260" w:lineRule="exact"/>
        <w:ind w:left="1350" w:right="-480" w:hanging="1350"/>
        <w:jc w:val="center"/>
        <w:rPr>
          <w:b/>
          <w:bCs/>
          <w:sz w:val="22"/>
          <w:szCs w:val="22"/>
        </w:rPr>
        <w:sectPr w:rsidR="004510C7" w:rsidSect="00E31A2B">
          <w:headerReference w:type="default" r:id="rId39"/>
          <w:endnotePr>
            <w:numFmt w:val="decimal"/>
          </w:endnotePr>
          <w:type w:val="continuous"/>
          <w:pgSz w:w="12240" w:h="15840" w:code="1"/>
          <w:pgMar w:top="576" w:right="1440" w:bottom="1440" w:left="1440" w:header="576" w:footer="432" w:gutter="0"/>
          <w:cols w:space="720"/>
          <w:noEndnote/>
          <w:docGrid w:linePitch="272"/>
        </w:sectPr>
      </w:pPr>
    </w:p>
    <w:p w14:paraId="20DA201D" w14:textId="51945C6B" w:rsidR="00644F21" w:rsidRPr="00644F21" w:rsidRDefault="00644F21" w:rsidP="00644F21">
      <w:pPr>
        <w:kinsoku w:val="0"/>
        <w:overflowPunct w:val="0"/>
        <w:spacing w:line="260" w:lineRule="exact"/>
        <w:ind w:left="1350" w:right="-480" w:hanging="1350"/>
        <w:jc w:val="center"/>
        <w:rPr>
          <w:b/>
          <w:bCs/>
          <w:sz w:val="22"/>
          <w:szCs w:val="22"/>
        </w:rPr>
      </w:pPr>
      <w:r w:rsidRPr="00644F21">
        <w:rPr>
          <w:b/>
          <w:bCs/>
          <w:sz w:val="22"/>
          <w:szCs w:val="22"/>
        </w:rPr>
        <w:t>Modifiers for Tobacco-Cessation Services</w:t>
      </w:r>
    </w:p>
    <w:p w14:paraId="6B0EC436" w14:textId="77777777" w:rsidR="00644F21" w:rsidRPr="00644F21" w:rsidRDefault="00644F21" w:rsidP="00644F21">
      <w:pPr>
        <w:kinsoku w:val="0"/>
        <w:overflowPunct w:val="0"/>
        <w:spacing w:line="260" w:lineRule="exact"/>
        <w:ind w:left="1350" w:right="-480" w:hanging="1350"/>
        <w:rPr>
          <w:sz w:val="22"/>
          <w:szCs w:val="22"/>
        </w:rPr>
      </w:pPr>
    </w:p>
    <w:p w14:paraId="308A36FE" w14:textId="77777777" w:rsidR="00644F21" w:rsidRPr="00644F21" w:rsidRDefault="00644F21" w:rsidP="00644F21">
      <w:pPr>
        <w:kinsoku w:val="0"/>
        <w:overflowPunct w:val="0"/>
        <w:spacing w:line="260" w:lineRule="exact"/>
        <w:ind w:right="-480"/>
        <w:rPr>
          <w:sz w:val="22"/>
          <w:szCs w:val="22"/>
        </w:rPr>
      </w:pPr>
      <w:r w:rsidRPr="00644F21">
        <w:rPr>
          <w:sz w:val="22"/>
          <w:szCs w:val="22"/>
        </w:rPr>
        <w:t>The following modifiers are used in combination with Service code 99407 to report tobacco-cessation counseling. Service code 99407 (smoking and tobacco-use cessation counseling visit; intensive, greater than 10 minutes) may also be billed without a modifier to report an individual smoking and tobacco-use cessation counseling.</w:t>
      </w:r>
    </w:p>
    <w:p w14:paraId="416C6CFD" w14:textId="4EF447DB" w:rsidR="00644F21" w:rsidRPr="00644F21" w:rsidRDefault="00644F21" w:rsidP="00644F21">
      <w:pPr>
        <w:tabs>
          <w:tab w:val="left" w:pos="0"/>
        </w:tabs>
        <w:kinsoku w:val="0"/>
        <w:overflowPunct w:val="0"/>
        <w:spacing w:line="260" w:lineRule="exact"/>
        <w:ind w:right="-480"/>
        <w:rPr>
          <w:sz w:val="22"/>
          <w:szCs w:val="22"/>
        </w:rPr>
      </w:pPr>
      <w:r w:rsidRPr="00644F21">
        <w:rPr>
          <w:sz w:val="22"/>
          <w:szCs w:val="22"/>
        </w:rPr>
        <w:lastRenderedPageBreak/>
        <w:t>Service code 99406 (Smoking and tobacco use cessation counseling visit: intermediate, greater than 3 minutes up to 10 minutes without a modifier to report an individual smoking and tobacco-use cessation counseling visit of less than 10 minutes.)</w:t>
      </w:r>
    </w:p>
    <w:p w14:paraId="779E0105" w14:textId="77777777" w:rsidR="00644F21" w:rsidRDefault="00644F21" w:rsidP="00644F21">
      <w:pPr>
        <w:kinsoku w:val="0"/>
        <w:overflowPunct w:val="0"/>
        <w:spacing w:line="260" w:lineRule="exact"/>
        <w:ind w:left="1350" w:right="-480" w:hanging="1350"/>
        <w:rPr>
          <w:sz w:val="22"/>
          <w:szCs w:val="22"/>
        </w:rPr>
      </w:pPr>
    </w:p>
    <w:p w14:paraId="5831B9B1" w14:textId="77777777" w:rsidR="00C31E3E" w:rsidRPr="002E4EB6" w:rsidRDefault="00C31E3E" w:rsidP="00C31E3E">
      <w:pPr>
        <w:tabs>
          <w:tab w:val="left" w:pos="1350"/>
        </w:tabs>
        <w:kinsoku w:val="0"/>
        <w:overflowPunct w:val="0"/>
        <w:spacing w:line="260" w:lineRule="exact"/>
        <w:ind w:right="-480"/>
        <w:rPr>
          <w:sz w:val="22"/>
          <w:szCs w:val="22"/>
        </w:rPr>
      </w:pPr>
      <w:r w:rsidRPr="00CB792E">
        <w:rPr>
          <w:sz w:val="22"/>
          <w:szCs w:val="22"/>
          <w:u w:val="single"/>
        </w:rPr>
        <w:t>Modifier</w:t>
      </w:r>
      <w:r w:rsidRPr="002E4EB6">
        <w:rPr>
          <w:sz w:val="22"/>
          <w:szCs w:val="22"/>
        </w:rPr>
        <w:tab/>
      </w:r>
      <w:proofErr w:type="spellStart"/>
      <w:r w:rsidRPr="00CB792E">
        <w:rPr>
          <w:sz w:val="22"/>
          <w:szCs w:val="22"/>
          <w:u w:val="single"/>
        </w:rPr>
        <w:t>Modifier</w:t>
      </w:r>
      <w:proofErr w:type="spellEnd"/>
      <w:r w:rsidRPr="00CB792E">
        <w:rPr>
          <w:sz w:val="22"/>
          <w:szCs w:val="22"/>
          <w:u w:val="single"/>
        </w:rPr>
        <w:t xml:space="preserve"> Description</w:t>
      </w:r>
    </w:p>
    <w:p w14:paraId="7CBC6566" w14:textId="77777777" w:rsidR="00C31E3E" w:rsidRPr="00644F21" w:rsidRDefault="00C31E3E" w:rsidP="00644F21">
      <w:pPr>
        <w:kinsoku w:val="0"/>
        <w:overflowPunct w:val="0"/>
        <w:spacing w:line="260" w:lineRule="exact"/>
        <w:ind w:left="1350" w:right="-480" w:hanging="1350"/>
        <w:rPr>
          <w:sz w:val="22"/>
          <w:szCs w:val="22"/>
        </w:rPr>
      </w:pPr>
    </w:p>
    <w:p w14:paraId="1F656DAC" w14:textId="1AED8D34" w:rsidR="00644F21" w:rsidRPr="00644F21" w:rsidRDefault="00644F21" w:rsidP="00644F21">
      <w:pPr>
        <w:kinsoku w:val="0"/>
        <w:overflowPunct w:val="0"/>
        <w:spacing w:line="260" w:lineRule="exact"/>
        <w:ind w:left="1350" w:right="-480" w:hanging="1350"/>
        <w:rPr>
          <w:sz w:val="22"/>
          <w:szCs w:val="22"/>
        </w:rPr>
      </w:pPr>
      <w:r w:rsidRPr="00644F21">
        <w:rPr>
          <w:sz w:val="22"/>
          <w:szCs w:val="22"/>
        </w:rPr>
        <w:t>HQ</w:t>
      </w:r>
      <w:r w:rsidRPr="00644F21">
        <w:rPr>
          <w:sz w:val="22"/>
          <w:szCs w:val="22"/>
        </w:rPr>
        <w:tab/>
        <w:t>Group counseling, at least 60–90 minutes in duration, provided by a physician, physician assistant, certified nurse practitioner, clinical nurse specialist, psychiatric clinical nurse specialist or certified nurse midwife</w:t>
      </w:r>
    </w:p>
    <w:p w14:paraId="112D119D" w14:textId="77777777" w:rsidR="00644F21" w:rsidRPr="00644F21" w:rsidRDefault="00644F21" w:rsidP="00644F21">
      <w:pPr>
        <w:kinsoku w:val="0"/>
        <w:overflowPunct w:val="0"/>
        <w:spacing w:line="260" w:lineRule="exact"/>
        <w:ind w:left="1350" w:right="-480" w:hanging="1350"/>
        <w:rPr>
          <w:sz w:val="22"/>
          <w:szCs w:val="22"/>
        </w:rPr>
      </w:pPr>
      <w:r w:rsidRPr="00644F21">
        <w:rPr>
          <w:sz w:val="22"/>
          <w:szCs w:val="22"/>
        </w:rPr>
        <w:t>TD</w:t>
      </w:r>
      <w:r w:rsidRPr="00644F21">
        <w:rPr>
          <w:sz w:val="22"/>
          <w:szCs w:val="22"/>
        </w:rPr>
        <w:tab/>
        <w:t>Individual counseling provided by a registered nurse (RN) under the supervision of a physician.</w:t>
      </w:r>
    </w:p>
    <w:p w14:paraId="09097B5F" w14:textId="77777777" w:rsidR="00644F21" w:rsidRPr="00644F21" w:rsidRDefault="00644F21" w:rsidP="00644F21">
      <w:pPr>
        <w:kinsoku w:val="0"/>
        <w:overflowPunct w:val="0"/>
        <w:spacing w:line="260" w:lineRule="exact"/>
        <w:ind w:left="1350" w:right="-480" w:hanging="1350"/>
        <w:rPr>
          <w:sz w:val="22"/>
          <w:szCs w:val="22"/>
        </w:rPr>
      </w:pPr>
      <w:r w:rsidRPr="00644F21">
        <w:rPr>
          <w:sz w:val="22"/>
          <w:szCs w:val="22"/>
        </w:rPr>
        <w:t>TF</w:t>
      </w:r>
      <w:r w:rsidRPr="00644F21">
        <w:rPr>
          <w:sz w:val="22"/>
          <w:szCs w:val="22"/>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4BCE9BFD" w14:textId="77777777" w:rsidR="00644F21" w:rsidRPr="00644F21" w:rsidRDefault="00644F21" w:rsidP="00644F21">
      <w:pPr>
        <w:kinsoku w:val="0"/>
        <w:overflowPunct w:val="0"/>
        <w:spacing w:line="260" w:lineRule="exact"/>
        <w:ind w:left="1350" w:right="-480" w:hanging="1350"/>
        <w:rPr>
          <w:sz w:val="22"/>
          <w:szCs w:val="22"/>
        </w:rPr>
      </w:pPr>
      <w:r w:rsidRPr="00644F21">
        <w:rPr>
          <w:sz w:val="22"/>
          <w:szCs w:val="22"/>
        </w:rPr>
        <w:t>U1</w:t>
      </w:r>
      <w:r w:rsidRPr="00644F21">
        <w:rPr>
          <w:sz w:val="22"/>
          <w:szCs w:val="22"/>
        </w:rPr>
        <w:tab/>
        <w:t>Individual counseling services provided by a tobacco-cessation counselor under the supervision of a physician</w:t>
      </w:r>
    </w:p>
    <w:p w14:paraId="1D4B9A47" w14:textId="77777777" w:rsidR="00CB792E" w:rsidRPr="00644F21" w:rsidRDefault="00CB792E" w:rsidP="00CB792E">
      <w:pPr>
        <w:kinsoku w:val="0"/>
        <w:overflowPunct w:val="0"/>
        <w:spacing w:line="260" w:lineRule="exact"/>
        <w:ind w:left="1350" w:right="-480" w:hanging="1350"/>
        <w:rPr>
          <w:sz w:val="22"/>
          <w:szCs w:val="22"/>
        </w:rPr>
      </w:pPr>
      <w:r w:rsidRPr="00644F21">
        <w:rPr>
          <w:sz w:val="22"/>
          <w:szCs w:val="22"/>
        </w:rPr>
        <w:t>U2</w:t>
      </w:r>
      <w:r w:rsidRPr="00644F21">
        <w:rPr>
          <w:sz w:val="22"/>
          <w:szCs w:val="22"/>
        </w:rPr>
        <w:tab/>
        <w:t>Individual counseling; intensive (intake/assessment counseling, at least 45 minutes in duration), provided by a registered nurse or a tobacco-cessation counselor, under the supervision of a physician</w:t>
      </w:r>
    </w:p>
    <w:p w14:paraId="238EEAF4" w14:textId="77777777" w:rsidR="00CB792E" w:rsidRPr="00644F21" w:rsidRDefault="00CB792E" w:rsidP="00CB792E">
      <w:pPr>
        <w:kinsoku w:val="0"/>
        <w:overflowPunct w:val="0"/>
        <w:spacing w:line="260" w:lineRule="exact"/>
        <w:ind w:left="1350" w:right="-480" w:hanging="1350"/>
        <w:rPr>
          <w:sz w:val="22"/>
          <w:szCs w:val="22"/>
        </w:rPr>
      </w:pPr>
      <w:r w:rsidRPr="00644F21">
        <w:rPr>
          <w:sz w:val="22"/>
          <w:szCs w:val="22"/>
        </w:rPr>
        <w:t>U3</w:t>
      </w:r>
      <w:r w:rsidRPr="00644F21">
        <w:rPr>
          <w:sz w:val="22"/>
          <w:szCs w:val="22"/>
        </w:rPr>
        <w:tab/>
        <w:t>Group counseling, at least 60–90 minutes in duration, provided by a registered nurse, or a tobacco-cessation counselor, under the supervision of a physician</w:t>
      </w:r>
    </w:p>
    <w:p w14:paraId="3CD849B7" w14:textId="77777777" w:rsidR="00CB792E" w:rsidRPr="00644F21" w:rsidRDefault="00CB792E" w:rsidP="00CB792E">
      <w:pPr>
        <w:kinsoku w:val="0"/>
        <w:overflowPunct w:val="0"/>
        <w:spacing w:line="260" w:lineRule="exact"/>
        <w:ind w:left="1350" w:right="-480" w:hanging="1350"/>
        <w:rPr>
          <w:sz w:val="22"/>
          <w:szCs w:val="22"/>
        </w:rPr>
      </w:pPr>
    </w:p>
    <w:p w14:paraId="5090B85D" w14:textId="77777777" w:rsidR="00CB792E" w:rsidRDefault="00CB792E" w:rsidP="00CB792E">
      <w:pPr>
        <w:kinsoku w:val="0"/>
        <w:overflowPunct w:val="0"/>
        <w:spacing w:line="260" w:lineRule="exact"/>
        <w:ind w:left="1350" w:right="-480" w:hanging="1350"/>
        <w:jc w:val="center"/>
        <w:rPr>
          <w:b/>
          <w:bCs/>
          <w:sz w:val="22"/>
          <w:szCs w:val="22"/>
        </w:rPr>
      </w:pPr>
      <w:r w:rsidRPr="00644F21">
        <w:rPr>
          <w:b/>
          <w:bCs/>
          <w:sz w:val="22"/>
          <w:szCs w:val="22"/>
        </w:rPr>
        <w:t>Modifiers for Developmental and Behavioral Health Screening</w:t>
      </w:r>
    </w:p>
    <w:p w14:paraId="5AFD9B2E" w14:textId="77777777" w:rsidR="00CB792E" w:rsidRPr="00644F21" w:rsidRDefault="00CB792E" w:rsidP="00FD3AB7">
      <w:pPr>
        <w:kinsoku w:val="0"/>
        <w:overflowPunct w:val="0"/>
        <w:spacing w:line="260" w:lineRule="exact"/>
        <w:ind w:left="1350" w:right="-480" w:hanging="1350"/>
        <w:rPr>
          <w:b/>
          <w:bCs/>
          <w:sz w:val="22"/>
          <w:szCs w:val="22"/>
        </w:rPr>
      </w:pPr>
    </w:p>
    <w:p w14:paraId="5CAABE19" w14:textId="1F5B9698" w:rsidR="00CB792E" w:rsidRDefault="00CB792E" w:rsidP="005014CF">
      <w:pPr>
        <w:tabs>
          <w:tab w:val="left" w:pos="0"/>
        </w:tabs>
        <w:kinsoku w:val="0"/>
        <w:overflowPunct w:val="0"/>
        <w:spacing w:line="260" w:lineRule="exact"/>
        <w:ind w:right="-480"/>
        <w:rPr>
          <w:sz w:val="22"/>
          <w:szCs w:val="22"/>
        </w:rPr>
      </w:pPr>
      <w:r w:rsidRPr="00644F21">
        <w:rPr>
          <w:sz w:val="22"/>
          <w:szCs w:val="22"/>
        </w:rPr>
        <w:t>The administration and scoring of standardized developmental or behavioral health-screening tools, as detailed</w:t>
      </w:r>
      <w:r w:rsidR="005014CF">
        <w:rPr>
          <w:sz w:val="22"/>
          <w:szCs w:val="22"/>
        </w:rPr>
        <w:t xml:space="preserve"> </w:t>
      </w:r>
      <w:r w:rsidRPr="00644F21">
        <w:rPr>
          <w:sz w:val="22"/>
          <w:szCs w:val="22"/>
        </w:rPr>
        <w:t>in Appendix W of your provider manual, is covered for members (except MassHealth Limited) from birth to 21 years of age. Service codes 96110 and 96127 must be billed with modifiers in accordance with Appendix Z of your provider manual.</w:t>
      </w:r>
    </w:p>
    <w:p w14:paraId="3E722AD8" w14:textId="77777777" w:rsidR="005014CF" w:rsidRPr="00644F21" w:rsidRDefault="005014CF" w:rsidP="00CB792E">
      <w:pPr>
        <w:kinsoku w:val="0"/>
        <w:overflowPunct w:val="0"/>
        <w:spacing w:line="260" w:lineRule="exact"/>
        <w:ind w:left="1350" w:right="-480" w:hanging="1350"/>
        <w:rPr>
          <w:sz w:val="22"/>
          <w:szCs w:val="22"/>
        </w:rPr>
      </w:pPr>
    </w:p>
    <w:p w14:paraId="0B9351A1" w14:textId="5E176A08" w:rsidR="00644F21" w:rsidRPr="00644F21" w:rsidRDefault="00644F21" w:rsidP="00644F21">
      <w:pPr>
        <w:kinsoku w:val="0"/>
        <w:overflowPunct w:val="0"/>
        <w:spacing w:line="260" w:lineRule="exact"/>
        <w:ind w:left="1350" w:right="-480" w:hanging="1350"/>
        <w:jc w:val="center"/>
        <w:rPr>
          <w:b/>
          <w:bCs/>
          <w:sz w:val="22"/>
          <w:szCs w:val="22"/>
        </w:rPr>
      </w:pPr>
      <w:r w:rsidRPr="00644F21">
        <w:rPr>
          <w:b/>
          <w:bCs/>
          <w:sz w:val="22"/>
          <w:szCs w:val="22"/>
        </w:rPr>
        <w:t>Modifiers for Administration of MassHealth-Approved Screening Tools</w:t>
      </w:r>
    </w:p>
    <w:p w14:paraId="2DAF3B32" w14:textId="77777777" w:rsidR="00644F21" w:rsidRPr="00644F21" w:rsidRDefault="00644F21" w:rsidP="00644F21">
      <w:pPr>
        <w:kinsoku w:val="0"/>
        <w:overflowPunct w:val="0"/>
        <w:spacing w:line="260" w:lineRule="exact"/>
        <w:ind w:left="1350" w:right="-480" w:hanging="1350"/>
        <w:rPr>
          <w:sz w:val="22"/>
          <w:szCs w:val="22"/>
        </w:rPr>
      </w:pPr>
    </w:p>
    <w:p w14:paraId="544B957C" w14:textId="367EBF5C" w:rsidR="00644F21" w:rsidRDefault="00644F21" w:rsidP="00644F21">
      <w:pPr>
        <w:kinsoku w:val="0"/>
        <w:overflowPunct w:val="0"/>
        <w:spacing w:line="260" w:lineRule="exact"/>
        <w:ind w:right="-480"/>
        <w:rPr>
          <w:sz w:val="22"/>
          <w:szCs w:val="22"/>
        </w:rPr>
      </w:pPr>
      <w:r w:rsidRPr="00644F21">
        <w:rPr>
          <w:sz w:val="22"/>
          <w:szCs w:val="22"/>
        </w:rPr>
        <w:t>Service code S3005, used for the performance measurement and evaluation of patient self-assessment and depression, must be accompanied by one of the modifiers below to indicate whether a behavioral health need was identified.</w:t>
      </w:r>
    </w:p>
    <w:p w14:paraId="73B63872" w14:textId="77777777" w:rsidR="00626F55" w:rsidRDefault="00626F55" w:rsidP="00644F21">
      <w:pPr>
        <w:kinsoku w:val="0"/>
        <w:overflowPunct w:val="0"/>
        <w:spacing w:line="260" w:lineRule="exact"/>
        <w:ind w:right="-480"/>
        <w:rPr>
          <w:sz w:val="22"/>
          <w:szCs w:val="22"/>
        </w:rPr>
      </w:pPr>
    </w:p>
    <w:p w14:paraId="512C9860" w14:textId="77777777" w:rsidR="00C31E3E" w:rsidRPr="00BC3B0F" w:rsidRDefault="00C31E3E" w:rsidP="00C31E3E">
      <w:pPr>
        <w:kinsoku w:val="0"/>
        <w:overflowPunct w:val="0"/>
        <w:spacing w:line="260" w:lineRule="exact"/>
        <w:ind w:left="1440" w:right="-480" w:hanging="1440"/>
        <w:rPr>
          <w:sz w:val="22"/>
          <w:szCs w:val="22"/>
        </w:rPr>
      </w:pPr>
      <w:r w:rsidRPr="00BC3B0F">
        <w:rPr>
          <w:sz w:val="22"/>
          <w:szCs w:val="22"/>
          <w:u w:val="single"/>
        </w:rPr>
        <w:t>Modifier</w:t>
      </w:r>
      <w:r w:rsidRPr="00BC3B0F">
        <w:rPr>
          <w:sz w:val="22"/>
          <w:szCs w:val="22"/>
        </w:rPr>
        <w:tab/>
      </w:r>
      <w:proofErr w:type="spellStart"/>
      <w:r w:rsidRPr="00BC3B0F">
        <w:rPr>
          <w:sz w:val="22"/>
          <w:szCs w:val="22"/>
          <w:u w:val="single"/>
        </w:rPr>
        <w:t>Modifier</w:t>
      </w:r>
      <w:proofErr w:type="spellEnd"/>
      <w:r w:rsidRPr="00BC3B0F">
        <w:rPr>
          <w:sz w:val="22"/>
          <w:szCs w:val="22"/>
          <w:u w:val="single"/>
        </w:rPr>
        <w:t xml:space="preserve"> Description</w:t>
      </w:r>
    </w:p>
    <w:p w14:paraId="05A60FEB" w14:textId="77777777" w:rsidR="00C31E3E" w:rsidRDefault="00C31E3E" w:rsidP="00644F21">
      <w:pPr>
        <w:kinsoku w:val="0"/>
        <w:overflowPunct w:val="0"/>
        <w:spacing w:line="260" w:lineRule="exact"/>
        <w:ind w:right="-480"/>
        <w:rPr>
          <w:sz w:val="22"/>
          <w:szCs w:val="22"/>
        </w:rPr>
      </w:pPr>
    </w:p>
    <w:p w14:paraId="369D7DB0" w14:textId="5CE62AD9" w:rsidR="00626F55" w:rsidRPr="00626F55" w:rsidRDefault="00626F55" w:rsidP="00626F55">
      <w:pPr>
        <w:kinsoku w:val="0"/>
        <w:overflowPunct w:val="0"/>
        <w:spacing w:line="260" w:lineRule="exact"/>
        <w:ind w:left="1440" w:right="-480" w:hanging="1440"/>
        <w:rPr>
          <w:sz w:val="22"/>
          <w:szCs w:val="22"/>
        </w:rPr>
      </w:pPr>
      <w:r w:rsidRPr="00626F55">
        <w:rPr>
          <w:sz w:val="22"/>
          <w:szCs w:val="22"/>
        </w:rPr>
        <w:t>U1</w:t>
      </w:r>
      <w:r w:rsidRPr="00626F55">
        <w:rPr>
          <w:sz w:val="22"/>
          <w:szCs w:val="22"/>
        </w:rPr>
        <w:tab/>
      </w:r>
      <w:r w:rsidR="00F86BF5">
        <w:rPr>
          <w:sz w:val="22"/>
          <w:szCs w:val="22"/>
        </w:rPr>
        <w:t xml:space="preserve">Providers </w:t>
      </w:r>
      <w:r w:rsidR="00512923">
        <w:rPr>
          <w:sz w:val="22"/>
          <w:szCs w:val="22"/>
        </w:rPr>
        <w:t>Serving Perinatal Members</w:t>
      </w:r>
      <w:r w:rsidRPr="00626F55">
        <w:rPr>
          <w:sz w:val="22"/>
          <w:szCs w:val="22"/>
        </w:rPr>
        <w:t xml:space="preserve"> – Positive Screen: completed prenatal or postpartum depression screening and behavioral health need identified.</w:t>
      </w:r>
    </w:p>
    <w:p w14:paraId="52EB931E" w14:textId="4D858747" w:rsidR="00626F55" w:rsidRPr="00626F55" w:rsidRDefault="00626F55" w:rsidP="00626F55">
      <w:pPr>
        <w:kinsoku w:val="0"/>
        <w:overflowPunct w:val="0"/>
        <w:spacing w:line="260" w:lineRule="exact"/>
        <w:ind w:left="1440" w:right="-480" w:hanging="1440"/>
        <w:rPr>
          <w:sz w:val="22"/>
          <w:szCs w:val="22"/>
        </w:rPr>
      </w:pPr>
      <w:r w:rsidRPr="00626F55">
        <w:rPr>
          <w:sz w:val="22"/>
          <w:szCs w:val="22"/>
        </w:rPr>
        <w:t>U2</w:t>
      </w:r>
      <w:r w:rsidRPr="00626F55">
        <w:rPr>
          <w:sz w:val="22"/>
          <w:szCs w:val="22"/>
        </w:rPr>
        <w:tab/>
      </w:r>
      <w:r w:rsidR="00512923">
        <w:rPr>
          <w:sz w:val="22"/>
          <w:szCs w:val="22"/>
        </w:rPr>
        <w:t>Providers Serving Perinatal Members</w:t>
      </w:r>
      <w:r w:rsidR="00512923" w:rsidRPr="00626F55">
        <w:rPr>
          <w:sz w:val="22"/>
          <w:szCs w:val="22"/>
        </w:rPr>
        <w:t xml:space="preserve"> </w:t>
      </w:r>
      <w:r w:rsidRPr="00626F55">
        <w:rPr>
          <w:sz w:val="22"/>
          <w:szCs w:val="22"/>
        </w:rPr>
        <w:t>– Negative Screen: completed prenatal or postpartum depression screening with no behavioral health need identified.</w:t>
      </w:r>
    </w:p>
    <w:p w14:paraId="3277B8FF" w14:textId="77777777" w:rsidR="00626F55" w:rsidRPr="00626F55" w:rsidRDefault="00626F55" w:rsidP="00626F55">
      <w:pPr>
        <w:kinsoku w:val="0"/>
        <w:overflowPunct w:val="0"/>
        <w:spacing w:line="260" w:lineRule="exact"/>
        <w:ind w:right="-480"/>
        <w:rPr>
          <w:sz w:val="22"/>
          <w:szCs w:val="22"/>
        </w:rPr>
      </w:pPr>
    </w:p>
    <w:p w14:paraId="3600D2F9" w14:textId="564E2339" w:rsidR="00626F55" w:rsidRPr="00626F55" w:rsidRDefault="00626F55" w:rsidP="00626F55">
      <w:pPr>
        <w:kinsoku w:val="0"/>
        <w:overflowPunct w:val="0"/>
        <w:spacing w:line="260" w:lineRule="exact"/>
        <w:ind w:right="-480"/>
        <w:rPr>
          <w:sz w:val="22"/>
          <w:szCs w:val="22"/>
        </w:rPr>
      </w:pPr>
      <w:r w:rsidRPr="00626F55">
        <w:rPr>
          <w:sz w:val="22"/>
          <w:szCs w:val="22"/>
        </w:rPr>
        <w:lastRenderedPageBreak/>
        <w:t xml:space="preserve">Please refer to the Massachusetts Department of Public Health’s (DPH) postpartum depression (PPD) screening-tool grid for any revisions to the list of MassHealth-approved screening tools at </w:t>
      </w:r>
      <w:hyperlink r:id="rId40" w:history="1">
        <w:r w:rsidRPr="002449D3">
          <w:rPr>
            <w:rStyle w:val="Hyperlink"/>
            <w:sz w:val="22"/>
            <w:szCs w:val="22"/>
          </w:rPr>
          <w:t>mass.gov/info-details/postpartum-depression-screening-tools-trainings-continuing-education</w:t>
        </w:r>
      </w:hyperlink>
    </w:p>
    <w:p w14:paraId="58AA671C" w14:textId="77777777" w:rsidR="00626F55" w:rsidRPr="00626F55" w:rsidRDefault="00626F55" w:rsidP="00626F55">
      <w:pPr>
        <w:kinsoku w:val="0"/>
        <w:overflowPunct w:val="0"/>
        <w:spacing w:line="260" w:lineRule="exact"/>
        <w:ind w:right="-480"/>
        <w:rPr>
          <w:sz w:val="22"/>
          <w:szCs w:val="22"/>
        </w:rPr>
      </w:pPr>
    </w:p>
    <w:p w14:paraId="1C42700C" w14:textId="77777777" w:rsidR="00626F55" w:rsidRPr="00626F55" w:rsidRDefault="00626F55" w:rsidP="00626F55">
      <w:pPr>
        <w:kinsoku w:val="0"/>
        <w:overflowPunct w:val="0"/>
        <w:spacing w:line="260" w:lineRule="exact"/>
        <w:ind w:right="-480"/>
        <w:jc w:val="center"/>
        <w:rPr>
          <w:b/>
          <w:bCs/>
          <w:sz w:val="22"/>
          <w:szCs w:val="22"/>
        </w:rPr>
      </w:pPr>
      <w:r w:rsidRPr="00626F55">
        <w:rPr>
          <w:b/>
          <w:bCs/>
          <w:sz w:val="22"/>
          <w:szCs w:val="22"/>
        </w:rPr>
        <w:t>Modifier for Child and Adolescent Needs and Strengths (CANS)</w:t>
      </w:r>
    </w:p>
    <w:p w14:paraId="4F783BCD" w14:textId="77777777" w:rsidR="004510C7" w:rsidRDefault="004510C7" w:rsidP="004510C7">
      <w:pPr>
        <w:kinsoku w:val="0"/>
        <w:overflowPunct w:val="0"/>
        <w:spacing w:line="260" w:lineRule="exact"/>
        <w:ind w:left="1440" w:right="-480" w:hanging="1440"/>
        <w:rPr>
          <w:sz w:val="22"/>
          <w:szCs w:val="22"/>
          <w:u w:val="single"/>
        </w:rPr>
      </w:pPr>
    </w:p>
    <w:p w14:paraId="2C1A6423" w14:textId="2CE45AB2" w:rsidR="004510C7" w:rsidRPr="00BC3B0F" w:rsidRDefault="004510C7" w:rsidP="004510C7">
      <w:pPr>
        <w:kinsoku w:val="0"/>
        <w:overflowPunct w:val="0"/>
        <w:spacing w:line="260" w:lineRule="exact"/>
        <w:ind w:left="1440" w:right="-480" w:hanging="1440"/>
        <w:rPr>
          <w:sz w:val="22"/>
          <w:szCs w:val="22"/>
        </w:rPr>
      </w:pPr>
      <w:r w:rsidRPr="00BC3B0F">
        <w:rPr>
          <w:sz w:val="22"/>
          <w:szCs w:val="22"/>
          <w:u w:val="single"/>
        </w:rPr>
        <w:t>Modifier</w:t>
      </w:r>
      <w:r w:rsidRPr="00BC3B0F">
        <w:rPr>
          <w:sz w:val="22"/>
          <w:szCs w:val="22"/>
        </w:rPr>
        <w:tab/>
      </w:r>
      <w:proofErr w:type="spellStart"/>
      <w:r w:rsidRPr="00BC3B0F">
        <w:rPr>
          <w:sz w:val="22"/>
          <w:szCs w:val="22"/>
          <w:u w:val="single"/>
        </w:rPr>
        <w:t>Modifier</w:t>
      </w:r>
      <w:proofErr w:type="spellEnd"/>
      <w:r w:rsidRPr="00BC3B0F">
        <w:rPr>
          <w:sz w:val="22"/>
          <w:szCs w:val="22"/>
          <w:u w:val="single"/>
        </w:rPr>
        <w:t xml:space="preserve"> Description</w:t>
      </w:r>
    </w:p>
    <w:p w14:paraId="3BD12BCA" w14:textId="77777777" w:rsidR="00626F55" w:rsidRPr="00626F55" w:rsidRDefault="00626F55" w:rsidP="00626F55">
      <w:pPr>
        <w:kinsoku w:val="0"/>
        <w:overflowPunct w:val="0"/>
        <w:spacing w:line="260" w:lineRule="exact"/>
        <w:ind w:right="-480"/>
        <w:rPr>
          <w:sz w:val="22"/>
          <w:szCs w:val="22"/>
        </w:rPr>
      </w:pPr>
    </w:p>
    <w:p w14:paraId="11A645AC" w14:textId="5FA5CE90" w:rsidR="00CB792E" w:rsidRDefault="00626F55" w:rsidP="00626F55">
      <w:pPr>
        <w:kinsoku w:val="0"/>
        <w:overflowPunct w:val="0"/>
        <w:spacing w:line="260" w:lineRule="exact"/>
        <w:ind w:left="1440" w:right="-480" w:hanging="1440"/>
        <w:rPr>
          <w:sz w:val="22"/>
          <w:szCs w:val="22"/>
        </w:rPr>
      </w:pPr>
      <w:r w:rsidRPr="00626F55">
        <w:rPr>
          <w:sz w:val="22"/>
          <w:szCs w:val="22"/>
        </w:rPr>
        <w:t>HA</w:t>
      </w:r>
      <w:r w:rsidRPr="00626F55">
        <w:rPr>
          <w:sz w:val="22"/>
          <w:szCs w:val="22"/>
        </w:rPr>
        <w:tab/>
        <w:t>Service code 90791 must be accompanied by this modifier to indicate that the Child and Adolescent Needs and Strengths (CANS) is included in the psychiatric diagnostic interview examination. This modifier may be billed only by psychiatrists or psychiatric clinical nurse specialists.</w:t>
      </w:r>
    </w:p>
    <w:p w14:paraId="384E73E8" w14:textId="77777777" w:rsidR="00626F55" w:rsidRDefault="00626F55" w:rsidP="00626F55">
      <w:pPr>
        <w:kinsoku w:val="0"/>
        <w:overflowPunct w:val="0"/>
        <w:spacing w:line="260" w:lineRule="exact"/>
        <w:ind w:left="1440" w:right="-480" w:hanging="1440"/>
        <w:rPr>
          <w:sz w:val="22"/>
          <w:szCs w:val="22"/>
        </w:rPr>
      </w:pPr>
    </w:p>
    <w:p w14:paraId="46E41940" w14:textId="77777777" w:rsidR="00BC3B0F" w:rsidRPr="00BC3B0F" w:rsidRDefault="00BC3B0F" w:rsidP="00BC3B0F">
      <w:pPr>
        <w:kinsoku w:val="0"/>
        <w:overflowPunct w:val="0"/>
        <w:spacing w:line="260" w:lineRule="exact"/>
        <w:ind w:left="1440" w:right="-480" w:hanging="1440"/>
        <w:jc w:val="center"/>
        <w:rPr>
          <w:b/>
          <w:bCs/>
          <w:sz w:val="22"/>
          <w:szCs w:val="22"/>
        </w:rPr>
      </w:pPr>
      <w:r w:rsidRPr="00BC3B0F">
        <w:rPr>
          <w:b/>
          <w:bCs/>
          <w:sz w:val="22"/>
          <w:szCs w:val="22"/>
        </w:rPr>
        <w:t>Modifiers for Provider Preventable Conditions That Are National Coverage Determinations</w:t>
      </w:r>
    </w:p>
    <w:p w14:paraId="37A99081" w14:textId="77777777" w:rsidR="00BC3B0F" w:rsidRPr="00BC3B0F" w:rsidRDefault="00BC3B0F" w:rsidP="00BC3B0F">
      <w:pPr>
        <w:kinsoku w:val="0"/>
        <w:overflowPunct w:val="0"/>
        <w:spacing w:line="260" w:lineRule="exact"/>
        <w:ind w:left="1440" w:right="-480" w:hanging="1440"/>
        <w:rPr>
          <w:sz w:val="22"/>
          <w:szCs w:val="22"/>
        </w:rPr>
      </w:pPr>
    </w:p>
    <w:p w14:paraId="10524EBD" w14:textId="77777777" w:rsidR="00BC3B0F" w:rsidRPr="00BC3B0F" w:rsidRDefault="00BC3B0F" w:rsidP="00BC3B0F">
      <w:pPr>
        <w:kinsoku w:val="0"/>
        <w:overflowPunct w:val="0"/>
        <w:spacing w:line="260" w:lineRule="exact"/>
        <w:ind w:left="1440" w:right="-480" w:hanging="1440"/>
        <w:rPr>
          <w:sz w:val="22"/>
          <w:szCs w:val="22"/>
        </w:rPr>
      </w:pPr>
      <w:r w:rsidRPr="00BC3B0F">
        <w:rPr>
          <w:sz w:val="22"/>
          <w:szCs w:val="22"/>
        </w:rPr>
        <w:t>PA</w:t>
      </w:r>
      <w:r w:rsidRPr="00BC3B0F">
        <w:rPr>
          <w:sz w:val="22"/>
          <w:szCs w:val="22"/>
        </w:rPr>
        <w:tab/>
        <w:t>Surgical or other invasive procedure on wrong body part</w:t>
      </w:r>
    </w:p>
    <w:p w14:paraId="40A35E3C" w14:textId="77777777" w:rsidR="00BC3B0F" w:rsidRPr="00BC3B0F" w:rsidRDefault="00BC3B0F" w:rsidP="00BC3B0F">
      <w:pPr>
        <w:kinsoku w:val="0"/>
        <w:overflowPunct w:val="0"/>
        <w:spacing w:line="260" w:lineRule="exact"/>
        <w:ind w:left="1440" w:right="-480" w:hanging="1440"/>
        <w:rPr>
          <w:sz w:val="22"/>
          <w:szCs w:val="22"/>
        </w:rPr>
      </w:pPr>
      <w:r w:rsidRPr="00BC3B0F">
        <w:rPr>
          <w:sz w:val="22"/>
          <w:szCs w:val="22"/>
        </w:rPr>
        <w:t>PB</w:t>
      </w:r>
      <w:r w:rsidRPr="00BC3B0F">
        <w:rPr>
          <w:sz w:val="22"/>
          <w:szCs w:val="22"/>
        </w:rPr>
        <w:tab/>
        <w:t>Surgical or other invasive procedure on wrong patient</w:t>
      </w:r>
    </w:p>
    <w:p w14:paraId="5662F8C4" w14:textId="77777777" w:rsidR="00BC3B0F" w:rsidRDefault="00BC3B0F" w:rsidP="00BC3B0F">
      <w:pPr>
        <w:kinsoku w:val="0"/>
        <w:overflowPunct w:val="0"/>
        <w:spacing w:line="260" w:lineRule="exact"/>
        <w:ind w:left="1440" w:right="-480" w:hanging="1440"/>
        <w:rPr>
          <w:sz w:val="22"/>
          <w:szCs w:val="22"/>
        </w:rPr>
      </w:pPr>
      <w:r w:rsidRPr="00BC3B0F">
        <w:rPr>
          <w:sz w:val="22"/>
          <w:szCs w:val="22"/>
        </w:rPr>
        <w:t>PC</w:t>
      </w:r>
      <w:r w:rsidRPr="00BC3B0F">
        <w:rPr>
          <w:sz w:val="22"/>
          <w:szCs w:val="22"/>
        </w:rPr>
        <w:tab/>
        <w:t>Wrong surgery or other invasive procedure on patient</w:t>
      </w:r>
    </w:p>
    <w:p w14:paraId="5C6A4F4D" w14:textId="77777777" w:rsidR="00561747" w:rsidRDefault="00561747" w:rsidP="00BC3B0F">
      <w:pPr>
        <w:kinsoku w:val="0"/>
        <w:overflowPunct w:val="0"/>
        <w:spacing w:line="260" w:lineRule="exact"/>
        <w:ind w:left="1440" w:right="-480" w:hanging="1440"/>
        <w:rPr>
          <w:sz w:val="22"/>
          <w:szCs w:val="22"/>
        </w:rPr>
      </w:pPr>
    </w:p>
    <w:p w14:paraId="2B7E937F" w14:textId="5B7D7DDF" w:rsidR="00561747" w:rsidRDefault="00561747" w:rsidP="00F55467">
      <w:pPr>
        <w:kinsoku w:val="0"/>
        <w:overflowPunct w:val="0"/>
        <w:spacing w:line="260" w:lineRule="exact"/>
        <w:ind w:left="1440" w:right="-480" w:hanging="1440"/>
        <w:jc w:val="center"/>
        <w:rPr>
          <w:b/>
          <w:bCs/>
          <w:sz w:val="22"/>
          <w:szCs w:val="22"/>
        </w:rPr>
      </w:pPr>
      <w:r w:rsidRPr="008C38A6">
        <w:rPr>
          <w:b/>
          <w:bCs/>
          <w:sz w:val="22"/>
          <w:szCs w:val="22"/>
        </w:rPr>
        <w:t>Modifier</w:t>
      </w:r>
      <w:r w:rsidR="004D489C" w:rsidRPr="008C38A6">
        <w:rPr>
          <w:b/>
          <w:bCs/>
          <w:sz w:val="22"/>
          <w:szCs w:val="22"/>
        </w:rPr>
        <w:t xml:space="preserve"> for Behavioral Health Wellness Exam</w:t>
      </w:r>
      <w:r w:rsidR="00CD6710" w:rsidRPr="008C38A6">
        <w:rPr>
          <w:b/>
          <w:bCs/>
          <w:sz w:val="22"/>
          <w:szCs w:val="22"/>
        </w:rPr>
        <w:t>ination</w:t>
      </w:r>
    </w:p>
    <w:p w14:paraId="23399A7B" w14:textId="77777777" w:rsidR="00CD6710" w:rsidRDefault="00CD6710" w:rsidP="00561747">
      <w:pPr>
        <w:kinsoku w:val="0"/>
        <w:overflowPunct w:val="0"/>
        <w:spacing w:line="260" w:lineRule="exact"/>
        <w:ind w:left="1440" w:right="-480" w:hanging="1440"/>
        <w:rPr>
          <w:b/>
          <w:bCs/>
          <w:sz w:val="22"/>
          <w:szCs w:val="22"/>
        </w:rPr>
      </w:pPr>
    </w:p>
    <w:p w14:paraId="3396CD95" w14:textId="6C935134" w:rsidR="00CD6710" w:rsidRDefault="00CD6710" w:rsidP="00CD6710">
      <w:pPr>
        <w:kinsoku w:val="0"/>
        <w:overflowPunct w:val="0"/>
        <w:spacing w:line="260" w:lineRule="exact"/>
        <w:ind w:left="1440" w:right="-480" w:hanging="1440"/>
        <w:rPr>
          <w:sz w:val="22"/>
          <w:szCs w:val="22"/>
        </w:rPr>
      </w:pPr>
      <w:r>
        <w:rPr>
          <w:sz w:val="22"/>
          <w:szCs w:val="22"/>
        </w:rPr>
        <w:t>U4</w:t>
      </w:r>
      <w:r w:rsidRPr="00BC3B0F">
        <w:rPr>
          <w:sz w:val="22"/>
          <w:szCs w:val="22"/>
        </w:rPr>
        <w:tab/>
      </w:r>
      <w:r w:rsidR="0019648A">
        <w:rPr>
          <w:sz w:val="22"/>
          <w:szCs w:val="22"/>
        </w:rPr>
        <w:t xml:space="preserve">Behavioral health wellness examination provided as part of an </w:t>
      </w:r>
      <w:r w:rsidR="00174E0F">
        <w:rPr>
          <w:sz w:val="22"/>
          <w:szCs w:val="22"/>
        </w:rPr>
        <w:t>office visit or annual preventative visit</w:t>
      </w:r>
    </w:p>
    <w:p w14:paraId="2DEE504B" w14:textId="77777777" w:rsidR="00BC3B0F" w:rsidRPr="00BC3B0F" w:rsidRDefault="00BC3B0F" w:rsidP="00BC3B0F">
      <w:pPr>
        <w:kinsoku w:val="0"/>
        <w:overflowPunct w:val="0"/>
        <w:spacing w:line="260" w:lineRule="exact"/>
        <w:ind w:left="1440" w:right="-480" w:hanging="1440"/>
        <w:rPr>
          <w:sz w:val="22"/>
          <w:szCs w:val="22"/>
        </w:rPr>
      </w:pPr>
    </w:p>
    <w:p w14:paraId="2A8B25F6" w14:textId="4D2BEF4D" w:rsidR="00BC3B0F" w:rsidRDefault="00BC3B0F" w:rsidP="00BC3B0F">
      <w:pPr>
        <w:kinsoku w:val="0"/>
        <w:overflowPunct w:val="0"/>
        <w:spacing w:line="260" w:lineRule="exact"/>
        <w:ind w:left="1440" w:right="-480" w:hanging="1440"/>
        <w:rPr>
          <w:sz w:val="22"/>
          <w:szCs w:val="22"/>
        </w:rPr>
      </w:pPr>
      <w:r w:rsidRPr="00BC3B0F">
        <w:rPr>
          <w:sz w:val="22"/>
          <w:szCs w:val="22"/>
        </w:rPr>
        <w:t xml:space="preserve">For more information on the use of these modifiers, see </w:t>
      </w:r>
      <w:hyperlink r:id="rId41" w:anchor="-appendix-v:-masshealth-billing-instructions-for-provider-preventable-conditions-" w:history="1">
        <w:r w:rsidRPr="00383227">
          <w:rPr>
            <w:rStyle w:val="Hyperlink"/>
            <w:sz w:val="22"/>
            <w:szCs w:val="22"/>
          </w:rPr>
          <w:t>Appendix V</w:t>
        </w:r>
      </w:hyperlink>
      <w:r w:rsidRPr="00BC3B0F">
        <w:rPr>
          <w:sz w:val="22"/>
          <w:szCs w:val="22"/>
        </w:rPr>
        <w:t xml:space="preserve"> of your provider manual.</w:t>
      </w:r>
    </w:p>
    <w:p w14:paraId="15D886B3" w14:textId="77777777" w:rsidR="00F55467" w:rsidRPr="00BC3B0F" w:rsidRDefault="00F55467" w:rsidP="00BC3B0F">
      <w:pPr>
        <w:kinsoku w:val="0"/>
        <w:overflowPunct w:val="0"/>
        <w:spacing w:line="260" w:lineRule="exact"/>
        <w:ind w:left="1440" w:right="-480" w:hanging="1440"/>
        <w:rPr>
          <w:sz w:val="22"/>
          <w:szCs w:val="22"/>
        </w:rPr>
      </w:pPr>
    </w:p>
    <w:p w14:paraId="373C2A9B" w14:textId="13EB4F4A" w:rsidR="00BC3B0F" w:rsidRPr="00BC3B0F" w:rsidRDefault="00BC3B0F" w:rsidP="00F55467">
      <w:pPr>
        <w:kinsoku w:val="0"/>
        <w:overflowPunct w:val="0"/>
        <w:spacing w:line="260" w:lineRule="exact"/>
        <w:ind w:right="-475"/>
        <w:rPr>
          <w:sz w:val="22"/>
          <w:szCs w:val="22"/>
        </w:rPr>
      </w:pPr>
      <w:r w:rsidRPr="00BC3B0F">
        <w:rPr>
          <w:sz w:val="22"/>
          <w:szCs w:val="22"/>
        </w:rPr>
        <w:t>This publication contains codes that are copyrighted by the American Medical Association. Certain terms used in the service descriptions for HCPCS codes are defined in the Current Procedural Terminology (CPT) Professional codebook.</w:t>
      </w:r>
    </w:p>
    <w:sectPr w:rsidR="00BC3B0F" w:rsidRPr="00BC3B0F" w:rsidSect="00E31A2B">
      <w:headerReference w:type="default" r:id="rId42"/>
      <w:endnotePr>
        <w:numFmt w:val="decimal"/>
      </w:endnotePr>
      <w:type w:val="continuous"/>
      <w:pgSz w:w="12240" w:h="15840" w:code="1"/>
      <w:pgMar w:top="576" w:right="1440" w:bottom="1440" w:left="1440" w:header="576"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FF4C" w14:textId="77777777" w:rsidR="00376FE0" w:rsidRDefault="00376FE0">
      <w:r>
        <w:separator/>
      </w:r>
    </w:p>
  </w:endnote>
  <w:endnote w:type="continuationSeparator" w:id="0">
    <w:p w14:paraId="14923138" w14:textId="77777777" w:rsidR="00376FE0" w:rsidRDefault="00376FE0">
      <w:r>
        <w:continuationSeparator/>
      </w:r>
    </w:p>
  </w:endnote>
  <w:endnote w:type="continuationNotice" w:id="1">
    <w:p w14:paraId="38CD4B99" w14:textId="77777777" w:rsidR="00376FE0" w:rsidRDefault="00376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3713" w14:textId="77777777" w:rsidR="00376FE0" w:rsidRDefault="00376FE0">
      <w:r>
        <w:separator/>
      </w:r>
    </w:p>
  </w:footnote>
  <w:footnote w:type="continuationSeparator" w:id="0">
    <w:p w14:paraId="46548407" w14:textId="77777777" w:rsidR="00376FE0" w:rsidRDefault="00376FE0">
      <w:r>
        <w:continuationSeparator/>
      </w:r>
    </w:p>
  </w:footnote>
  <w:footnote w:type="continuationNotice" w:id="1">
    <w:p w14:paraId="1835BD9F" w14:textId="77777777" w:rsidR="00376FE0" w:rsidRDefault="00376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F1866" w:rsidRPr="002B61E2" w14:paraId="0241B8A0" w14:textId="77777777">
      <w:trPr>
        <w:trHeight w:hRule="exact" w:val="864"/>
      </w:trPr>
      <w:tc>
        <w:tcPr>
          <w:tcW w:w="4080" w:type="dxa"/>
          <w:tcBorders>
            <w:bottom w:val="nil"/>
          </w:tcBorders>
        </w:tcPr>
        <w:p w14:paraId="69B4CF19" w14:textId="77777777" w:rsidR="004F1866" w:rsidRPr="00551346" w:rsidRDefault="004F1866">
          <w:pPr>
            <w:tabs>
              <w:tab w:val="left" w:pos="936"/>
              <w:tab w:val="left" w:pos="1314"/>
              <w:tab w:val="left" w:pos="1692"/>
              <w:tab w:val="left" w:pos="2070"/>
            </w:tabs>
            <w:spacing w:before="120"/>
            <w:jc w:val="center"/>
            <w:rPr>
              <w:rFonts w:ascii="Arial" w:hAnsi="Arial" w:cs="Arial"/>
              <w:b/>
            </w:rPr>
          </w:pPr>
          <w:r w:rsidRPr="00551346">
            <w:rPr>
              <w:rFonts w:ascii="Arial" w:hAnsi="Arial" w:cs="Arial"/>
              <w:b/>
            </w:rPr>
            <w:t>Commonwealth of Massachusetts</w:t>
          </w:r>
        </w:p>
        <w:p w14:paraId="5879CEEB" w14:textId="77777777" w:rsidR="004F1866" w:rsidRPr="00551346" w:rsidRDefault="004F1866">
          <w:pPr>
            <w:tabs>
              <w:tab w:val="left" w:pos="936"/>
              <w:tab w:val="left" w:pos="1314"/>
              <w:tab w:val="left" w:pos="1692"/>
              <w:tab w:val="left" w:pos="2070"/>
            </w:tabs>
            <w:jc w:val="center"/>
            <w:rPr>
              <w:rFonts w:ascii="Arial" w:hAnsi="Arial" w:cs="Arial"/>
              <w:b/>
            </w:rPr>
          </w:pPr>
          <w:r w:rsidRPr="00551346">
            <w:rPr>
              <w:rFonts w:ascii="Arial" w:hAnsi="Arial" w:cs="Arial"/>
              <w:b/>
            </w:rPr>
            <w:t>MassHealth</w:t>
          </w:r>
        </w:p>
        <w:p w14:paraId="5403E93B" w14:textId="77777777" w:rsidR="004F1866" w:rsidRPr="00551346" w:rsidRDefault="004F1866">
          <w:pPr>
            <w:tabs>
              <w:tab w:val="left" w:pos="936"/>
              <w:tab w:val="left" w:pos="1314"/>
              <w:tab w:val="left" w:pos="1692"/>
              <w:tab w:val="left" w:pos="2070"/>
            </w:tabs>
            <w:jc w:val="center"/>
            <w:rPr>
              <w:rFonts w:ascii="Arial" w:hAnsi="Arial" w:cs="Arial"/>
              <w:b/>
            </w:rPr>
          </w:pPr>
          <w:r w:rsidRPr="00551346">
            <w:rPr>
              <w:rFonts w:ascii="Arial" w:hAnsi="Arial" w:cs="Arial"/>
              <w:b/>
            </w:rPr>
            <w:t>Provider Manual Series</w:t>
          </w:r>
        </w:p>
      </w:tc>
      <w:tc>
        <w:tcPr>
          <w:tcW w:w="3750" w:type="dxa"/>
        </w:tcPr>
        <w:p w14:paraId="351770CC"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b/>
            </w:rPr>
            <w:t>Subchapter Number and Title</w:t>
          </w:r>
        </w:p>
        <w:p w14:paraId="5F4F1F52"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rPr>
            <w:t xml:space="preserve">6.  Service Codes </w:t>
          </w:r>
        </w:p>
      </w:tc>
      <w:tc>
        <w:tcPr>
          <w:tcW w:w="2070" w:type="dxa"/>
        </w:tcPr>
        <w:p w14:paraId="79716520"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b/>
            </w:rPr>
            <w:t>Page</w:t>
          </w:r>
        </w:p>
        <w:p w14:paraId="0E4182C0"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rPr>
            <w:t>6-</w:t>
          </w:r>
          <w:r w:rsidRPr="00551346">
            <w:rPr>
              <w:rStyle w:val="PageNumber"/>
              <w:rFonts w:ascii="Arial" w:hAnsi="Arial" w:cs="Arial"/>
            </w:rPr>
            <w:fldChar w:fldCharType="begin"/>
          </w:r>
          <w:r w:rsidRPr="00551346">
            <w:rPr>
              <w:rStyle w:val="PageNumber"/>
              <w:rFonts w:ascii="Arial" w:hAnsi="Arial" w:cs="Arial"/>
            </w:rPr>
            <w:instrText xml:space="preserve"> PAGE </w:instrText>
          </w:r>
          <w:r w:rsidRPr="00551346">
            <w:rPr>
              <w:rStyle w:val="PageNumber"/>
              <w:rFonts w:ascii="Arial" w:hAnsi="Arial" w:cs="Arial"/>
            </w:rPr>
            <w:fldChar w:fldCharType="separate"/>
          </w:r>
          <w:r w:rsidRPr="00551346">
            <w:rPr>
              <w:rStyle w:val="PageNumber"/>
              <w:rFonts w:ascii="Arial" w:hAnsi="Arial" w:cs="Arial"/>
              <w:noProof/>
            </w:rPr>
            <w:t>18</w:t>
          </w:r>
          <w:r w:rsidRPr="00551346">
            <w:rPr>
              <w:rStyle w:val="PageNumber"/>
              <w:rFonts w:ascii="Arial" w:hAnsi="Arial" w:cs="Arial"/>
            </w:rPr>
            <w:fldChar w:fldCharType="end"/>
          </w:r>
        </w:p>
      </w:tc>
    </w:tr>
    <w:tr w:rsidR="004F1866" w:rsidRPr="002B61E2" w14:paraId="512320FD" w14:textId="77777777">
      <w:trPr>
        <w:trHeight w:hRule="exact" w:val="864"/>
      </w:trPr>
      <w:tc>
        <w:tcPr>
          <w:tcW w:w="4080" w:type="dxa"/>
          <w:tcBorders>
            <w:top w:val="nil"/>
            <w:bottom w:val="single" w:sz="4" w:space="0" w:color="auto"/>
          </w:tcBorders>
          <w:vAlign w:val="center"/>
        </w:tcPr>
        <w:p w14:paraId="2E54806F" w14:textId="77777777" w:rsidR="004F1866" w:rsidRPr="00551346" w:rsidRDefault="004F1866">
          <w:pPr>
            <w:tabs>
              <w:tab w:val="left" w:pos="936"/>
              <w:tab w:val="left" w:pos="1314"/>
              <w:tab w:val="left" w:pos="1692"/>
              <w:tab w:val="left" w:pos="2070"/>
            </w:tabs>
            <w:jc w:val="center"/>
            <w:rPr>
              <w:rFonts w:ascii="Arial" w:hAnsi="Arial" w:cs="Arial"/>
            </w:rPr>
          </w:pPr>
        </w:p>
        <w:p w14:paraId="7ACFDF8A" w14:textId="77777777" w:rsidR="004F1866" w:rsidRPr="00551346" w:rsidRDefault="004F1866">
          <w:pPr>
            <w:tabs>
              <w:tab w:val="left" w:pos="936"/>
              <w:tab w:val="left" w:pos="1314"/>
              <w:tab w:val="left" w:pos="1692"/>
              <w:tab w:val="left" w:pos="2070"/>
            </w:tabs>
            <w:jc w:val="center"/>
            <w:rPr>
              <w:rFonts w:ascii="Arial" w:hAnsi="Arial" w:cs="Arial"/>
            </w:rPr>
          </w:pPr>
          <w:r w:rsidRPr="00551346">
            <w:rPr>
              <w:rFonts w:ascii="Arial" w:hAnsi="Arial" w:cs="Arial"/>
            </w:rPr>
            <w:t>Physician Manual</w:t>
          </w:r>
        </w:p>
        <w:p w14:paraId="13BFB157" w14:textId="77777777" w:rsidR="004F1866" w:rsidRPr="00551346" w:rsidRDefault="004F1866">
          <w:pPr>
            <w:rPr>
              <w:rFonts w:ascii="Arial" w:hAnsi="Arial" w:cs="Arial"/>
            </w:rPr>
          </w:pPr>
        </w:p>
      </w:tc>
      <w:tc>
        <w:tcPr>
          <w:tcW w:w="3750" w:type="dxa"/>
        </w:tcPr>
        <w:p w14:paraId="3C0301FD" w14:textId="77777777" w:rsidR="004F1866" w:rsidRPr="00551346" w:rsidRDefault="004F1866">
          <w:pPr>
            <w:tabs>
              <w:tab w:val="left" w:pos="936"/>
              <w:tab w:val="left" w:pos="1314"/>
              <w:tab w:val="left" w:pos="1692"/>
              <w:tab w:val="left" w:pos="2070"/>
            </w:tabs>
            <w:spacing w:before="120"/>
            <w:jc w:val="center"/>
            <w:rPr>
              <w:rFonts w:ascii="Arial" w:hAnsi="Arial" w:cs="Arial"/>
              <w:b/>
            </w:rPr>
          </w:pPr>
          <w:r w:rsidRPr="00551346">
            <w:rPr>
              <w:rFonts w:ascii="Arial" w:hAnsi="Arial" w:cs="Arial"/>
              <w:b/>
            </w:rPr>
            <w:t>Transmittal Letter</w:t>
          </w:r>
        </w:p>
        <w:p w14:paraId="5A702744"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rPr>
            <w:t>PHY-164</w:t>
          </w:r>
        </w:p>
      </w:tc>
      <w:tc>
        <w:tcPr>
          <w:tcW w:w="2070" w:type="dxa"/>
        </w:tcPr>
        <w:p w14:paraId="1B9F4C2C" w14:textId="77777777" w:rsidR="004F1866" w:rsidRPr="00551346" w:rsidRDefault="004F1866">
          <w:pPr>
            <w:tabs>
              <w:tab w:val="left" w:pos="936"/>
              <w:tab w:val="left" w:pos="1314"/>
              <w:tab w:val="left" w:pos="1692"/>
              <w:tab w:val="left" w:pos="2070"/>
            </w:tabs>
            <w:spacing w:before="120"/>
            <w:jc w:val="center"/>
            <w:rPr>
              <w:rFonts w:ascii="Arial" w:hAnsi="Arial" w:cs="Arial"/>
              <w:b/>
            </w:rPr>
          </w:pPr>
          <w:r w:rsidRPr="00551346">
            <w:rPr>
              <w:rFonts w:ascii="Arial" w:hAnsi="Arial" w:cs="Arial"/>
              <w:b/>
            </w:rPr>
            <w:t>Date</w:t>
          </w:r>
        </w:p>
        <w:p w14:paraId="493A001C" w14:textId="77777777" w:rsidR="004F1866" w:rsidRPr="00551346" w:rsidRDefault="004F1866">
          <w:pPr>
            <w:tabs>
              <w:tab w:val="left" w:pos="936"/>
              <w:tab w:val="left" w:pos="1314"/>
              <w:tab w:val="left" w:pos="1692"/>
              <w:tab w:val="left" w:pos="2070"/>
            </w:tabs>
            <w:spacing w:before="120"/>
            <w:jc w:val="center"/>
            <w:rPr>
              <w:rFonts w:ascii="Arial" w:hAnsi="Arial" w:cs="Arial"/>
            </w:rPr>
          </w:pPr>
          <w:r w:rsidRPr="00551346">
            <w:rPr>
              <w:rFonts w:ascii="Arial" w:hAnsi="Arial" w:cs="Arial"/>
            </w:rPr>
            <w:t>01/01/202</w:t>
          </w:r>
        </w:p>
      </w:tc>
    </w:tr>
  </w:tbl>
  <w:p w14:paraId="4BB57C8D" w14:textId="77777777" w:rsidR="004F1866" w:rsidRDefault="004F1866">
    <w:pPr>
      <w:pStyle w:val="Header"/>
    </w:pPr>
  </w:p>
  <w:p w14:paraId="0C78039E" w14:textId="77777777" w:rsidR="004F1866" w:rsidRDefault="004F1866">
    <w:r w:rsidRPr="00A40EF0">
      <w:t xml:space="preserve">603  </w:t>
    </w:r>
    <w:r w:rsidRPr="00A40EF0">
      <w:rPr>
        <w:u w:val="single"/>
      </w:rPr>
      <w:t>Codes That Have Special Requirements or Limitations</w:t>
    </w:r>
    <w:r w:rsidRPr="00BC46C7">
      <w:t xml:space="preserve"> </w:t>
    </w:r>
    <w:r>
      <w:t>(cont.)</w:t>
    </w:r>
  </w:p>
  <w:p w14:paraId="732F886E" w14:textId="77777777" w:rsidR="004F1866" w:rsidRDefault="004F1866">
    <w:pPr>
      <w:pStyle w:val="Header"/>
    </w:pPr>
  </w:p>
  <w:p w14:paraId="0191E178" w14:textId="77777777" w:rsidR="004F1866" w:rsidRPr="009171B7" w:rsidRDefault="004F1866" w:rsidP="00551346">
    <w:pPr>
      <w:tabs>
        <w:tab w:val="left" w:pos="3600"/>
        <w:tab w:val="left" w:pos="6660"/>
        <w:tab w:val="left" w:pos="6930"/>
        <w:tab w:val="left" w:pos="7740"/>
      </w:tabs>
      <w:ind w:right="-720" w:firstLine="180"/>
    </w:pPr>
    <w:r w:rsidRPr="009171B7">
      <w:t>Service</w:t>
    </w:r>
    <w:r w:rsidRPr="009171B7">
      <w:tab/>
    </w:r>
    <w:proofErr w:type="spellStart"/>
    <w:r w:rsidRPr="009171B7">
      <w:t>Service</w:t>
    </w:r>
    <w:proofErr w:type="spellEnd"/>
    <w:r w:rsidRPr="009171B7">
      <w:tab/>
    </w:r>
    <w:proofErr w:type="spellStart"/>
    <w:r w:rsidRPr="009171B7">
      <w:t>Service</w:t>
    </w:r>
    <w:proofErr w:type="spellEnd"/>
  </w:p>
  <w:p w14:paraId="548375A9" w14:textId="77777777" w:rsidR="004F1866" w:rsidRPr="009171B7" w:rsidRDefault="004F1866" w:rsidP="00551346">
    <w:pPr>
      <w:tabs>
        <w:tab w:val="left" w:pos="3600"/>
        <w:tab w:val="left" w:pos="4320"/>
        <w:tab w:val="left" w:pos="6660"/>
        <w:tab w:val="left" w:pos="6750"/>
        <w:tab w:val="left" w:pos="7380"/>
        <w:tab w:val="center" w:pos="7830"/>
      </w:tabs>
      <w:kinsoku w:val="0"/>
      <w:overflowPunct w:val="0"/>
      <w:ind w:left="99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5245AFA8" w14:textId="77777777" w:rsidR="004F1866" w:rsidRPr="00551346" w:rsidRDefault="004F1866" w:rsidP="00551346">
    <w:pPr>
      <w:tabs>
        <w:tab w:val="left" w:pos="3600"/>
        <w:tab w:val="left" w:pos="6660"/>
        <w:tab w:val="left" w:pos="6930"/>
        <w:tab w:val="left" w:pos="7740"/>
      </w:tabs>
      <w:ind w:right="-720" w:firstLine="180"/>
      <w:rPr>
        <w:b/>
        <w:bCs/>
        <w:i/>
        <w:iC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2F26" w:rsidRPr="004F6A16" w14:paraId="2169D732" w14:textId="77777777" w:rsidTr="00E11326">
      <w:trPr>
        <w:trHeight w:hRule="exact" w:val="864"/>
      </w:trPr>
      <w:tc>
        <w:tcPr>
          <w:tcW w:w="4217" w:type="dxa"/>
          <w:tcBorders>
            <w:bottom w:val="nil"/>
          </w:tcBorders>
        </w:tcPr>
        <w:p w14:paraId="0BE74804"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42C276BA"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39519D08"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0B01FF1F"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66A4F91D"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61F5B7DB"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2A9B4319"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1F2F26" w:rsidRPr="004F6A16" w14:paraId="31CBD178" w14:textId="77777777" w:rsidTr="00E11326">
      <w:trPr>
        <w:trHeight w:hRule="exact" w:val="864"/>
      </w:trPr>
      <w:tc>
        <w:tcPr>
          <w:tcW w:w="4217" w:type="dxa"/>
          <w:tcBorders>
            <w:top w:val="nil"/>
            <w:bottom w:val="single" w:sz="4" w:space="0" w:color="auto"/>
          </w:tcBorders>
          <w:vAlign w:val="center"/>
        </w:tcPr>
        <w:p w14:paraId="74716D15" w14:textId="77777777" w:rsidR="001F2F26" w:rsidRPr="004F6A16" w:rsidRDefault="001F2F26" w:rsidP="00F96A16">
          <w:pPr>
            <w:tabs>
              <w:tab w:val="left" w:pos="936"/>
              <w:tab w:val="left" w:pos="1314"/>
              <w:tab w:val="left" w:pos="1692"/>
              <w:tab w:val="left" w:pos="2070"/>
            </w:tabs>
            <w:jc w:val="center"/>
            <w:rPr>
              <w:rFonts w:ascii="Arial" w:hAnsi="Arial" w:cs="Arial"/>
            </w:rPr>
          </w:pPr>
        </w:p>
        <w:p w14:paraId="3E72A941" w14:textId="77777777" w:rsidR="001F2F26" w:rsidRPr="004F6A16" w:rsidRDefault="001F2F26"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4FD3E85F" w14:textId="77777777" w:rsidR="001F2F26" w:rsidRPr="004F6A16" w:rsidRDefault="001F2F26" w:rsidP="00F96A16">
          <w:pPr>
            <w:rPr>
              <w:rFonts w:ascii="Arial" w:hAnsi="Arial" w:cs="Arial"/>
            </w:rPr>
          </w:pPr>
        </w:p>
      </w:tc>
      <w:tc>
        <w:tcPr>
          <w:tcW w:w="3750" w:type="dxa"/>
        </w:tcPr>
        <w:p w14:paraId="0F86627A"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317C8D41" w14:textId="6EFEF8BE"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1243D387"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4F169E82" w14:textId="360A98A4" w:rsidR="001F2F26"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732FC62D" w14:textId="77777777" w:rsidR="001F2F26" w:rsidRDefault="001F2F26" w:rsidP="002E7BCB">
    <w:pPr>
      <w:pStyle w:val="Header"/>
      <w:rPr>
        <w:sz w:val="22"/>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2F26" w:rsidRPr="004F6A16" w14:paraId="019DB169" w14:textId="77777777" w:rsidTr="00E11326">
      <w:trPr>
        <w:trHeight w:hRule="exact" w:val="864"/>
      </w:trPr>
      <w:tc>
        <w:tcPr>
          <w:tcW w:w="4217" w:type="dxa"/>
          <w:tcBorders>
            <w:bottom w:val="nil"/>
          </w:tcBorders>
        </w:tcPr>
        <w:p w14:paraId="2B5800FB"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6A2A5C6C"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762880C2"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0AE09767"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651D06E2"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259DFC59"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38E6998E"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1F2F26" w:rsidRPr="004F6A16" w14:paraId="2F5CDC58" w14:textId="77777777" w:rsidTr="00E11326">
      <w:trPr>
        <w:trHeight w:hRule="exact" w:val="864"/>
      </w:trPr>
      <w:tc>
        <w:tcPr>
          <w:tcW w:w="4217" w:type="dxa"/>
          <w:tcBorders>
            <w:top w:val="nil"/>
            <w:bottom w:val="single" w:sz="4" w:space="0" w:color="auto"/>
          </w:tcBorders>
          <w:vAlign w:val="center"/>
        </w:tcPr>
        <w:p w14:paraId="19ABADF0" w14:textId="77777777" w:rsidR="001F2F26" w:rsidRPr="004F6A16" w:rsidRDefault="001F2F26" w:rsidP="00F96A16">
          <w:pPr>
            <w:tabs>
              <w:tab w:val="left" w:pos="936"/>
              <w:tab w:val="left" w:pos="1314"/>
              <w:tab w:val="left" w:pos="1692"/>
              <w:tab w:val="left" w:pos="2070"/>
            </w:tabs>
            <w:jc w:val="center"/>
            <w:rPr>
              <w:rFonts w:ascii="Arial" w:hAnsi="Arial" w:cs="Arial"/>
            </w:rPr>
          </w:pPr>
        </w:p>
        <w:p w14:paraId="6A3C8AC8" w14:textId="77777777" w:rsidR="001F2F26" w:rsidRPr="004F6A16" w:rsidRDefault="001F2F26"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2FA501A6" w14:textId="77777777" w:rsidR="001F2F26" w:rsidRPr="004F6A16" w:rsidRDefault="001F2F26" w:rsidP="00F96A16">
          <w:pPr>
            <w:rPr>
              <w:rFonts w:ascii="Arial" w:hAnsi="Arial" w:cs="Arial"/>
            </w:rPr>
          </w:pPr>
        </w:p>
      </w:tc>
      <w:tc>
        <w:tcPr>
          <w:tcW w:w="3750" w:type="dxa"/>
        </w:tcPr>
        <w:p w14:paraId="683CF726"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05E24F57" w14:textId="143F1A64"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560A6A9C"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68A8D0BD" w14:textId="2B78CD8F" w:rsidR="001F2F26"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187DF536" w14:textId="77777777" w:rsidR="001F2F26" w:rsidRDefault="001F2F26" w:rsidP="002E7BCB">
    <w:pPr>
      <w:pStyle w:val="Header"/>
      <w:rPr>
        <w:sz w:val="22"/>
        <w:szCs w:val="22"/>
      </w:rPr>
    </w:pPr>
  </w:p>
  <w:p w14:paraId="3334D8E8" w14:textId="77777777" w:rsidR="001F2F26" w:rsidRDefault="001F2F26" w:rsidP="001F2F26">
    <w:pPr>
      <w:tabs>
        <w:tab w:val="left" w:pos="1350"/>
      </w:tabs>
      <w:kinsoku w:val="0"/>
      <w:overflowPunct w:val="0"/>
      <w:spacing w:line="260" w:lineRule="exact"/>
      <w:ind w:right="-480"/>
      <w:rPr>
        <w:sz w:val="22"/>
        <w:szCs w:val="22"/>
      </w:rPr>
    </w:pPr>
    <w:r w:rsidRPr="00902BA1">
      <w:rPr>
        <w:sz w:val="22"/>
        <w:szCs w:val="22"/>
      </w:rPr>
      <w:t xml:space="preserve">605  </w:t>
    </w:r>
    <w:r w:rsidRPr="00CB792E">
      <w:rPr>
        <w:sz w:val="22"/>
        <w:szCs w:val="22"/>
        <w:u w:val="single"/>
      </w:rPr>
      <w:t>Modifiers</w:t>
    </w:r>
    <w:r w:rsidRPr="00902BA1">
      <w:rPr>
        <w:sz w:val="22"/>
        <w:szCs w:val="22"/>
      </w:rPr>
      <w:t xml:space="preserve"> </w:t>
    </w:r>
    <w:r>
      <w:rPr>
        <w:sz w:val="22"/>
        <w:szCs w:val="22"/>
      </w:rPr>
      <w:t>(cont.)</w:t>
    </w:r>
  </w:p>
  <w:p w14:paraId="116041B2" w14:textId="77777777" w:rsidR="001F2F26" w:rsidRDefault="001F2F26" w:rsidP="001F2F26">
    <w:pPr>
      <w:tabs>
        <w:tab w:val="left" w:pos="1350"/>
      </w:tabs>
      <w:kinsoku w:val="0"/>
      <w:overflowPunct w:val="0"/>
      <w:spacing w:line="260" w:lineRule="exact"/>
      <w:ind w:right="-475"/>
      <w:rPr>
        <w:sz w:val="22"/>
        <w:szCs w:val="22"/>
        <w:u w:val="single"/>
      </w:rPr>
    </w:pPr>
  </w:p>
  <w:p w14:paraId="1601C005" w14:textId="6C624790" w:rsidR="001F2F26" w:rsidRDefault="001F2F26" w:rsidP="001F2F26">
    <w:pPr>
      <w:tabs>
        <w:tab w:val="left" w:pos="1350"/>
      </w:tabs>
      <w:kinsoku w:val="0"/>
      <w:overflowPunct w:val="0"/>
      <w:spacing w:line="260" w:lineRule="exact"/>
      <w:ind w:right="-475"/>
      <w:rPr>
        <w:sz w:val="22"/>
        <w:szCs w:val="22"/>
        <w:u w:val="single"/>
      </w:rPr>
    </w:pPr>
    <w:r w:rsidRPr="00CB792E">
      <w:rPr>
        <w:sz w:val="22"/>
        <w:szCs w:val="22"/>
        <w:u w:val="single"/>
      </w:rPr>
      <w:t>Modifier</w:t>
    </w:r>
    <w:r w:rsidRPr="002E4EB6">
      <w:rPr>
        <w:sz w:val="22"/>
        <w:szCs w:val="22"/>
      </w:rPr>
      <w:tab/>
    </w:r>
    <w:proofErr w:type="spellStart"/>
    <w:r w:rsidRPr="00CB792E">
      <w:rPr>
        <w:sz w:val="22"/>
        <w:szCs w:val="22"/>
        <w:u w:val="single"/>
      </w:rPr>
      <w:t>Modifier</w:t>
    </w:r>
    <w:proofErr w:type="spellEnd"/>
    <w:r w:rsidRPr="00CB792E">
      <w:rPr>
        <w:sz w:val="22"/>
        <w:szCs w:val="22"/>
        <w:u w:val="single"/>
      </w:rPr>
      <w:t xml:space="preserve"> Description</w:t>
    </w:r>
  </w:p>
  <w:p w14:paraId="0D721047" w14:textId="77777777" w:rsidR="001F2F26" w:rsidRDefault="001F2F26" w:rsidP="002E7BCB">
    <w:pPr>
      <w:pStyle w:val="Header"/>
      <w:rPr>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4510C7" w:rsidRPr="004F6A16" w14:paraId="173F36CB" w14:textId="77777777" w:rsidTr="00E11326">
      <w:trPr>
        <w:trHeight w:hRule="exact" w:val="864"/>
      </w:trPr>
      <w:tc>
        <w:tcPr>
          <w:tcW w:w="4217" w:type="dxa"/>
          <w:tcBorders>
            <w:bottom w:val="nil"/>
          </w:tcBorders>
        </w:tcPr>
        <w:p w14:paraId="16A0050F" w14:textId="77777777" w:rsidR="004510C7" w:rsidRPr="004F6A16" w:rsidRDefault="004510C7"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13EED78F" w14:textId="77777777" w:rsidR="004510C7" w:rsidRPr="004F6A16" w:rsidRDefault="004510C7"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4CD04AE3" w14:textId="77777777" w:rsidR="004510C7" w:rsidRPr="004F6A16" w:rsidRDefault="004510C7"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6DD5BA4F" w14:textId="77777777" w:rsidR="004510C7" w:rsidRPr="004F6A16" w:rsidRDefault="004510C7"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3B594C5B" w14:textId="77777777" w:rsidR="004510C7" w:rsidRPr="004F6A16" w:rsidRDefault="004510C7"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6BD30903" w14:textId="77777777" w:rsidR="004510C7" w:rsidRPr="004F6A16" w:rsidRDefault="004510C7"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1A0D9CA5" w14:textId="77777777" w:rsidR="004510C7" w:rsidRPr="004F6A16" w:rsidRDefault="004510C7"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4510C7" w:rsidRPr="004F6A16" w14:paraId="2C0AEC1E" w14:textId="77777777" w:rsidTr="00E11326">
      <w:trPr>
        <w:trHeight w:hRule="exact" w:val="864"/>
      </w:trPr>
      <w:tc>
        <w:tcPr>
          <w:tcW w:w="4217" w:type="dxa"/>
          <w:tcBorders>
            <w:top w:val="nil"/>
            <w:bottom w:val="single" w:sz="4" w:space="0" w:color="auto"/>
          </w:tcBorders>
          <w:vAlign w:val="center"/>
        </w:tcPr>
        <w:p w14:paraId="6F25BCD8" w14:textId="77777777" w:rsidR="004510C7" w:rsidRPr="004F6A16" w:rsidRDefault="004510C7" w:rsidP="00F96A16">
          <w:pPr>
            <w:tabs>
              <w:tab w:val="left" w:pos="936"/>
              <w:tab w:val="left" w:pos="1314"/>
              <w:tab w:val="left" w:pos="1692"/>
              <w:tab w:val="left" w:pos="2070"/>
            </w:tabs>
            <w:jc w:val="center"/>
            <w:rPr>
              <w:rFonts w:ascii="Arial" w:hAnsi="Arial" w:cs="Arial"/>
            </w:rPr>
          </w:pPr>
        </w:p>
        <w:p w14:paraId="15CAA607" w14:textId="77777777" w:rsidR="004510C7" w:rsidRPr="004F6A16" w:rsidRDefault="004510C7"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1A502241" w14:textId="77777777" w:rsidR="004510C7" w:rsidRPr="004F6A16" w:rsidRDefault="004510C7" w:rsidP="00F96A16">
          <w:pPr>
            <w:rPr>
              <w:rFonts w:ascii="Arial" w:hAnsi="Arial" w:cs="Arial"/>
            </w:rPr>
          </w:pPr>
        </w:p>
      </w:tc>
      <w:tc>
        <w:tcPr>
          <w:tcW w:w="3750" w:type="dxa"/>
        </w:tcPr>
        <w:p w14:paraId="0F3EC493" w14:textId="77777777" w:rsidR="004510C7" w:rsidRPr="004F6A16" w:rsidRDefault="004510C7"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7607EE47" w14:textId="4C0BFE58" w:rsidR="004510C7" w:rsidRPr="004F6A16" w:rsidRDefault="004510C7"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294D0072" w14:textId="77777777" w:rsidR="004510C7" w:rsidRPr="004F6A16" w:rsidRDefault="004510C7"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0A16E990" w14:textId="4CFCA95D" w:rsidR="004510C7"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3A10F438" w14:textId="77777777" w:rsidR="004510C7" w:rsidRDefault="004510C7" w:rsidP="002E7BCB">
    <w:pPr>
      <w:pStyle w:val="Header"/>
      <w:rPr>
        <w:sz w:val="22"/>
        <w:szCs w:val="22"/>
      </w:rPr>
    </w:pPr>
  </w:p>
  <w:p w14:paraId="3775E076" w14:textId="77777777" w:rsidR="004510C7" w:rsidRDefault="004510C7" w:rsidP="001F2F26">
    <w:pPr>
      <w:tabs>
        <w:tab w:val="left" w:pos="1350"/>
      </w:tabs>
      <w:kinsoku w:val="0"/>
      <w:overflowPunct w:val="0"/>
      <w:spacing w:line="260" w:lineRule="exact"/>
      <w:ind w:right="-480"/>
      <w:rPr>
        <w:sz w:val="22"/>
        <w:szCs w:val="22"/>
      </w:rPr>
    </w:pPr>
    <w:r w:rsidRPr="00902BA1">
      <w:rPr>
        <w:sz w:val="22"/>
        <w:szCs w:val="22"/>
      </w:rPr>
      <w:t xml:space="preserve">605  </w:t>
    </w:r>
    <w:r w:rsidRPr="00CB792E">
      <w:rPr>
        <w:sz w:val="22"/>
        <w:szCs w:val="22"/>
        <w:u w:val="single"/>
      </w:rPr>
      <w:t>Modifiers</w:t>
    </w:r>
    <w:r w:rsidRPr="00902BA1">
      <w:rPr>
        <w:sz w:val="22"/>
        <w:szCs w:val="22"/>
      </w:rPr>
      <w:t xml:space="preserve"> </w:t>
    </w:r>
    <w:r>
      <w:rPr>
        <w:sz w:val="22"/>
        <w:szCs w:val="22"/>
      </w:rPr>
      <w:t>(cont.)</w:t>
    </w:r>
  </w:p>
  <w:p w14:paraId="591129DA" w14:textId="77777777" w:rsidR="004510C7" w:rsidRDefault="004510C7" w:rsidP="002E7BCB">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C31E3E" w:rsidRPr="004F6A16" w14:paraId="17FA805E" w14:textId="77777777" w:rsidTr="00E11326">
      <w:trPr>
        <w:trHeight w:hRule="exact" w:val="864"/>
      </w:trPr>
      <w:tc>
        <w:tcPr>
          <w:tcW w:w="4217" w:type="dxa"/>
          <w:tcBorders>
            <w:bottom w:val="nil"/>
          </w:tcBorders>
        </w:tcPr>
        <w:p w14:paraId="3005BC1E" w14:textId="77777777" w:rsidR="00C31E3E" w:rsidRPr="004F6A16" w:rsidRDefault="00C31E3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670E8E42" w14:textId="77777777" w:rsidR="00C31E3E" w:rsidRPr="004F6A16" w:rsidRDefault="00C31E3E"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34745F21" w14:textId="77777777" w:rsidR="00C31E3E" w:rsidRPr="004F6A16" w:rsidRDefault="00C31E3E"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6F725711" w14:textId="77777777" w:rsidR="00C31E3E" w:rsidRPr="004F6A16" w:rsidRDefault="00C31E3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10831E77" w14:textId="77777777" w:rsidR="00C31E3E" w:rsidRPr="004F6A16" w:rsidRDefault="00C31E3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1134754E" w14:textId="77777777" w:rsidR="00C31E3E" w:rsidRPr="004F6A16" w:rsidRDefault="00C31E3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2484DC0C" w14:textId="77777777" w:rsidR="00C31E3E" w:rsidRPr="004F6A16" w:rsidRDefault="00C31E3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C31E3E" w:rsidRPr="004F6A16" w14:paraId="446D19D6" w14:textId="77777777" w:rsidTr="00E11326">
      <w:trPr>
        <w:trHeight w:hRule="exact" w:val="864"/>
      </w:trPr>
      <w:tc>
        <w:tcPr>
          <w:tcW w:w="4217" w:type="dxa"/>
          <w:tcBorders>
            <w:top w:val="nil"/>
            <w:bottom w:val="single" w:sz="4" w:space="0" w:color="auto"/>
          </w:tcBorders>
          <w:vAlign w:val="center"/>
        </w:tcPr>
        <w:p w14:paraId="001B5EFC" w14:textId="77777777" w:rsidR="00C31E3E" w:rsidRPr="004F6A16" w:rsidRDefault="00C31E3E" w:rsidP="00F96A16">
          <w:pPr>
            <w:tabs>
              <w:tab w:val="left" w:pos="936"/>
              <w:tab w:val="left" w:pos="1314"/>
              <w:tab w:val="left" w:pos="1692"/>
              <w:tab w:val="left" w:pos="2070"/>
            </w:tabs>
            <w:jc w:val="center"/>
            <w:rPr>
              <w:rFonts w:ascii="Arial" w:hAnsi="Arial" w:cs="Arial"/>
            </w:rPr>
          </w:pPr>
        </w:p>
        <w:p w14:paraId="35178BF1" w14:textId="77777777" w:rsidR="00C31E3E" w:rsidRPr="004F6A16" w:rsidRDefault="00C31E3E"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63605E56" w14:textId="77777777" w:rsidR="00C31E3E" w:rsidRPr="004F6A16" w:rsidRDefault="00C31E3E" w:rsidP="00F96A16">
          <w:pPr>
            <w:rPr>
              <w:rFonts w:ascii="Arial" w:hAnsi="Arial" w:cs="Arial"/>
            </w:rPr>
          </w:pPr>
        </w:p>
      </w:tc>
      <w:tc>
        <w:tcPr>
          <w:tcW w:w="3750" w:type="dxa"/>
        </w:tcPr>
        <w:p w14:paraId="031003E7" w14:textId="77777777" w:rsidR="00C31E3E" w:rsidRPr="004F6A16" w:rsidRDefault="00C31E3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187275A9" w14:textId="2D6B6E67" w:rsidR="00C31E3E" w:rsidRPr="004F6A16" w:rsidRDefault="00C31E3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D46722">
            <w:rPr>
              <w:rFonts w:ascii="Arial" w:hAnsi="Arial" w:cs="Arial"/>
            </w:rPr>
            <w:t>173</w:t>
          </w:r>
        </w:p>
      </w:tc>
      <w:tc>
        <w:tcPr>
          <w:tcW w:w="2070" w:type="dxa"/>
        </w:tcPr>
        <w:p w14:paraId="7A188579" w14:textId="77777777" w:rsidR="00C31E3E" w:rsidRPr="004F6A16" w:rsidRDefault="00C31E3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19C562D4" w14:textId="566E00BD" w:rsidR="00C31E3E"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64C282C1" w14:textId="77777777" w:rsidR="00C31E3E" w:rsidRDefault="00C31E3E" w:rsidP="002E7BCB">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AC704E" w:rsidRPr="004F6A16" w14:paraId="7EE49FAA" w14:textId="77777777" w:rsidTr="00E11326">
      <w:trPr>
        <w:trHeight w:hRule="exact" w:val="864"/>
      </w:trPr>
      <w:tc>
        <w:tcPr>
          <w:tcW w:w="4217" w:type="dxa"/>
          <w:tcBorders>
            <w:bottom w:val="nil"/>
          </w:tcBorders>
        </w:tcPr>
        <w:p w14:paraId="43957A94"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588C4D9D"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198A75AD"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6FD12810"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45FAF32F"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47503834"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6B88EC78"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AC704E" w:rsidRPr="004F6A16" w14:paraId="722DEBAF" w14:textId="77777777" w:rsidTr="00E11326">
      <w:trPr>
        <w:trHeight w:hRule="exact" w:val="864"/>
      </w:trPr>
      <w:tc>
        <w:tcPr>
          <w:tcW w:w="4217" w:type="dxa"/>
          <w:tcBorders>
            <w:top w:val="nil"/>
            <w:bottom w:val="single" w:sz="4" w:space="0" w:color="auto"/>
          </w:tcBorders>
          <w:vAlign w:val="center"/>
        </w:tcPr>
        <w:p w14:paraId="23CE4880" w14:textId="77777777" w:rsidR="00AC704E" w:rsidRPr="004F6A16" w:rsidRDefault="00AC704E" w:rsidP="00F96A16">
          <w:pPr>
            <w:tabs>
              <w:tab w:val="left" w:pos="936"/>
              <w:tab w:val="left" w:pos="1314"/>
              <w:tab w:val="left" w:pos="1692"/>
              <w:tab w:val="left" w:pos="2070"/>
            </w:tabs>
            <w:jc w:val="center"/>
            <w:rPr>
              <w:rFonts w:ascii="Arial" w:hAnsi="Arial" w:cs="Arial"/>
            </w:rPr>
          </w:pPr>
        </w:p>
        <w:p w14:paraId="3BC02733" w14:textId="77777777" w:rsidR="00AC704E" w:rsidRPr="004F6A16" w:rsidRDefault="00AC704E"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55AC9B0E" w14:textId="77777777" w:rsidR="00AC704E" w:rsidRPr="004F6A16" w:rsidRDefault="00AC704E" w:rsidP="00F96A16">
          <w:pPr>
            <w:rPr>
              <w:rFonts w:ascii="Arial" w:hAnsi="Arial" w:cs="Arial"/>
            </w:rPr>
          </w:pPr>
        </w:p>
      </w:tc>
      <w:tc>
        <w:tcPr>
          <w:tcW w:w="3750" w:type="dxa"/>
        </w:tcPr>
        <w:p w14:paraId="59C54585"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0008EC91" w14:textId="79D6C525"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D46722">
            <w:rPr>
              <w:rFonts w:ascii="Arial" w:hAnsi="Arial" w:cs="Arial"/>
            </w:rPr>
            <w:t>-173</w:t>
          </w:r>
        </w:p>
      </w:tc>
      <w:tc>
        <w:tcPr>
          <w:tcW w:w="2070" w:type="dxa"/>
        </w:tcPr>
        <w:p w14:paraId="716823B4"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432EB6F7" w14:textId="28FAD0AA" w:rsidR="00AC704E"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73C68A34" w14:textId="77777777" w:rsidR="00AC704E" w:rsidRDefault="00AC704E" w:rsidP="002E7BCB">
    <w:pPr>
      <w:pStyle w:val="Header"/>
      <w:rPr>
        <w:sz w:val="22"/>
        <w:szCs w:val="22"/>
      </w:rPr>
    </w:pPr>
  </w:p>
  <w:p w14:paraId="55C4DEA7" w14:textId="67DB6277" w:rsidR="00AC704E" w:rsidRPr="00AC704E" w:rsidRDefault="00AC704E" w:rsidP="00AC704E">
    <w:pPr>
      <w:tabs>
        <w:tab w:val="left" w:pos="450"/>
        <w:tab w:val="left" w:pos="5400"/>
      </w:tabs>
      <w:rPr>
        <w:sz w:val="22"/>
        <w:szCs w:val="22"/>
      </w:rPr>
    </w:pPr>
    <w:r w:rsidRPr="004F1866">
      <w:rPr>
        <w:sz w:val="22"/>
        <w:szCs w:val="22"/>
      </w:rPr>
      <w:t xml:space="preserve">602  </w:t>
    </w:r>
    <w:proofErr w:type="spellStart"/>
    <w:r w:rsidRPr="004F1866">
      <w:rPr>
        <w:sz w:val="22"/>
        <w:szCs w:val="22"/>
        <w:u w:val="single"/>
      </w:rPr>
      <w:t>Nonpayable</w:t>
    </w:r>
    <w:proofErr w:type="spellEnd"/>
    <w:r w:rsidRPr="004F1866">
      <w:rPr>
        <w:sz w:val="22"/>
        <w:szCs w:val="22"/>
        <w:u w:val="single"/>
      </w:rPr>
      <w:t xml:space="preserve"> CPT Codes</w:t>
    </w:r>
    <w:r>
      <w:rPr>
        <w:sz w:val="22"/>
        <w:szCs w:val="22"/>
      </w:rPr>
      <w:t xml:space="preserve"> (cont.)</w:t>
    </w:r>
  </w:p>
  <w:p w14:paraId="50F157DF" w14:textId="77777777" w:rsidR="00AC704E" w:rsidRDefault="00AC704E" w:rsidP="002E7BCB">
    <w:pPr>
      <w:pStyle w:val="Header"/>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AC704E" w:rsidRPr="004F6A16" w14:paraId="53CA27BC" w14:textId="77777777" w:rsidTr="00E11326">
      <w:trPr>
        <w:trHeight w:hRule="exact" w:val="864"/>
      </w:trPr>
      <w:tc>
        <w:tcPr>
          <w:tcW w:w="4217" w:type="dxa"/>
          <w:tcBorders>
            <w:bottom w:val="nil"/>
          </w:tcBorders>
        </w:tcPr>
        <w:p w14:paraId="26772F93"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4568E75B"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64805670"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2A80F25C"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2FDE8DF0"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07F7F3DA"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4E52A67F"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AC704E" w:rsidRPr="004F6A16" w14:paraId="34AD22E4" w14:textId="77777777" w:rsidTr="00E11326">
      <w:trPr>
        <w:trHeight w:hRule="exact" w:val="864"/>
      </w:trPr>
      <w:tc>
        <w:tcPr>
          <w:tcW w:w="4217" w:type="dxa"/>
          <w:tcBorders>
            <w:top w:val="nil"/>
            <w:bottom w:val="single" w:sz="4" w:space="0" w:color="auto"/>
          </w:tcBorders>
          <w:vAlign w:val="center"/>
        </w:tcPr>
        <w:p w14:paraId="0D6329B9" w14:textId="77777777" w:rsidR="00AC704E" w:rsidRPr="004F6A16" w:rsidRDefault="00AC704E" w:rsidP="00F96A16">
          <w:pPr>
            <w:tabs>
              <w:tab w:val="left" w:pos="936"/>
              <w:tab w:val="left" w:pos="1314"/>
              <w:tab w:val="left" w:pos="1692"/>
              <w:tab w:val="left" w:pos="2070"/>
            </w:tabs>
            <w:jc w:val="center"/>
            <w:rPr>
              <w:rFonts w:ascii="Arial" w:hAnsi="Arial" w:cs="Arial"/>
            </w:rPr>
          </w:pPr>
        </w:p>
        <w:p w14:paraId="30444A31" w14:textId="77777777" w:rsidR="00AC704E" w:rsidRPr="004F6A16" w:rsidRDefault="00AC704E"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46DF052E" w14:textId="77777777" w:rsidR="00AC704E" w:rsidRPr="004F6A16" w:rsidRDefault="00AC704E" w:rsidP="00F96A16">
          <w:pPr>
            <w:rPr>
              <w:rFonts w:ascii="Arial" w:hAnsi="Arial" w:cs="Arial"/>
            </w:rPr>
          </w:pPr>
        </w:p>
      </w:tc>
      <w:tc>
        <w:tcPr>
          <w:tcW w:w="3750" w:type="dxa"/>
        </w:tcPr>
        <w:p w14:paraId="74D68535"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64C137BD" w14:textId="0368382A"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D46722">
            <w:rPr>
              <w:rFonts w:ascii="Arial" w:hAnsi="Arial" w:cs="Arial"/>
            </w:rPr>
            <w:t>173</w:t>
          </w:r>
        </w:p>
      </w:tc>
      <w:tc>
        <w:tcPr>
          <w:tcW w:w="2070" w:type="dxa"/>
        </w:tcPr>
        <w:p w14:paraId="638446AB"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6497F55F" w14:textId="2D94FC26" w:rsidR="00AC704E"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71205573" w14:textId="77777777" w:rsidR="00AC704E" w:rsidRDefault="00AC704E" w:rsidP="002E7BCB">
    <w:pPr>
      <w:pStyle w:val="Header"/>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AC704E" w:rsidRPr="004F6A16" w14:paraId="33CA8BDA" w14:textId="77777777" w:rsidTr="00E11326">
      <w:trPr>
        <w:trHeight w:hRule="exact" w:val="864"/>
      </w:trPr>
      <w:tc>
        <w:tcPr>
          <w:tcW w:w="4217" w:type="dxa"/>
          <w:tcBorders>
            <w:bottom w:val="nil"/>
          </w:tcBorders>
        </w:tcPr>
        <w:p w14:paraId="4D6F524E"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42B551DA"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4111F807"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69650A98"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64545231"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11E20E00"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283FD491"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AC704E" w:rsidRPr="004F6A16" w14:paraId="5DB45B9C" w14:textId="77777777" w:rsidTr="00E11326">
      <w:trPr>
        <w:trHeight w:hRule="exact" w:val="864"/>
      </w:trPr>
      <w:tc>
        <w:tcPr>
          <w:tcW w:w="4217" w:type="dxa"/>
          <w:tcBorders>
            <w:top w:val="nil"/>
            <w:bottom w:val="single" w:sz="4" w:space="0" w:color="auto"/>
          </w:tcBorders>
          <w:vAlign w:val="center"/>
        </w:tcPr>
        <w:p w14:paraId="7C64077A" w14:textId="77777777" w:rsidR="00AC704E" w:rsidRPr="004F6A16" w:rsidRDefault="00AC704E" w:rsidP="00F96A16">
          <w:pPr>
            <w:tabs>
              <w:tab w:val="left" w:pos="936"/>
              <w:tab w:val="left" w:pos="1314"/>
              <w:tab w:val="left" w:pos="1692"/>
              <w:tab w:val="left" w:pos="2070"/>
            </w:tabs>
            <w:jc w:val="center"/>
            <w:rPr>
              <w:rFonts w:ascii="Arial" w:hAnsi="Arial" w:cs="Arial"/>
            </w:rPr>
          </w:pPr>
        </w:p>
        <w:p w14:paraId="247FD8FF" w14:textId="77777777" w:rsidR="00AC704E" w:rsidRPr="004F6A16" w:rsidRDefault="00AC704E"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57B463E9" w14:textId="77777777" w:rsidR="00AC704E" w:rsidRPr="004F6A16" w:rsidRDefault="00AC704E" w:rsidP="00F96A16">
          <w:pPr>
            <w:rPr>
              <w:rFonts w:ascii="Arial" w:hAnsi="Arial" w:cs="Arial"/>
            </w:rPr>
          </w:pPr>
        </w:p>
      </w:tc>
      <w:tc>
        <w:tcPr>
          <w:tcW w:w="3750" w:type="dxa"/>
        </w:tcPr>
        <w:p w14:paraId="3E69C11B"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7A21EC04" w14:textId="6BF53E3F"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02685309"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7746443A" w14:textId="7A736A2D" w:rsidR="00AC704E"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6B2B47DC" w14:textId="77777777" w:rsidR="00AC704E" w:rsidRDefault="00AC704E" w:rsidP="002E7BCB">
    <w:pPr>
      <w:pStyle w:val="Header"/>
      <w:rPr>
        <w:sz w:val="22"/>
        <w:szCs w:val="22"/>
      </w:rPr>
    </w:pPr>
  </w:p>
  <w:p w14:paraId="4870127C" w14:textId="6DC46604" w:rsidR="00AC704E" w:rsidRPr="00AC704E" w:rsidRDefault="00AC704E" w:rsidP="00AC704E">
    <w:pPr>
      <w:rPr>
        <w:sz w:val="22"/>
        <w:szCs w:val="22"/>
      </w:rPr>
    </w:pPr>
    <w:r w:rsidRPr="00FF6DBC">
      <w:rPr>
        <w:sz w:val="22"/>
        <w:szCs w:val="22"/>
      </w:rPr>
      <w:t xml:space="preserve">603  </w:t>
    </w:r>
    <w:r w:rsidRPr="00FF6DBC">
      <w:rPr>
        <w:sz w:val="22"/>
        <w:szCs w:val="22"/>
        <w:u w:val="single"/>
      </w:rPr>
      <w:t>Codes That Have Special Requirements or Limitations</w:t>
    </w:r>
    <w:r>
      <w:rPr>
        <w:sz w:val="22"/>
        <w:szCs w:val="22"/>
      </w:rPr>
      <w:t xml:space="preserve"> (cont.)</w:t>
    </w:r>
  </w:p>
  <w:p w14:paraId="7F6A3961" w14:textId="77777777" w:rsidR="00AC704E" w:rsidRDefault="00AC704E" w:rsidP="002E7BCB">
    <w:pPr>
      <w:pStyle w:val="Header"/>
      <w:rPr>
        <w:sz w:val="22"/>
        <w:szCs w:val="22"/>
      </w:rPr>
    </w:pPr>
  </w:p>
  <w:p w14:paraId="074FDCF3" w14:textId="77777777" w:rsidR="007C6E74" w:rsidRDefault="007C6E74" w:rsidP="007C6E74">
    <w:pPr>
      <w:kinsoku w:val="0"/>
      <w:overflowPunct w:val="0"/>
      <w:spacing w:line="241" w:lineRule="exact"/>
      <w:rPr>
        <w:sz w:val="22"/>
        <w:szCs w:val="22"/>
        <w:u w:val="single"/>
      </w:rPr>
    </w:pPr>
    <w:r w:rsidRPr="005809DC">
      <w:rPr>
        <w:sz w:val="22"/>
        <w:szCs w:val="22"/>
        <w:u w:val="single"/>
      </w:rPr>
      <w:t xml:space="preserve">Legend </w:t>
    </w:r>
    <w:r>
      <w:rPr>
        <w:sz w:val="22"/>
        <w:szCs w:val="22"/>
      </w:rPr>
      <w:tab/>
    </w:r>
    <w:r>
      <w:rPr>
        <w:sz w:val="22"/>
        <w:szCs w:val="22"/>
      </w:rPr>
      <w:tab/>
    </w:r>
    <w:r>
      <w:rPr>
        <w:sz w:val="22"/>
        <w:szCs w:val="22"/>
      </w:rPr>
      <w:tab/>
    </w:r>
    <w:r>
      <w:rPr>
        <w:sz w:val="22"/>
        <w:szCs w:val="22"/>
      </w:rPr>
      <w:tab/>
    </w:r>
    <w:r>
      <w:rPr>
        <w:sz w:val="22"/>
        <w:szCs w:val="22"/>
      </w:rPr>
      <w:tab/>
    </w:r>
    <w:r w:rsidRPr="005809DC">
      <w:rPr>
        <w:sz w:val="22"/>
        <w:szCs w:val="22"/>
        <w:u w:val="single"/>
      </w:rPr>
      <w:t>Description</w:t>
    </w:r>
  </w:p>
  <w:p w14:paraId="0A766B60" w14:textId="77777777" w:rsidR="007C6E74" w:rsidRDefault="007C6E74" w:rsidP="002E7BCB">
    <w:pPr>
      <w:pStyle w:val="Header"/>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AC704E" w:rsidRPr="004F6A16" w14:paraId="4DBEF690" w14:textId="77777777" w:rsidTr="00E11326">
      <w:trPr>
        <w:trHeight w:hRule="exact" w:val="864"/>
      </w:trPr>
      <w:tc>
        <w:tcPr>
          <w:tcW w:w="4217" w:type="dxa"/>
          <w:tcBorders>
            <w:bottom w:val="nil"/>
          </w:tcBorders>
        </w:tcPr>
        <w:p w14:paraId="682E9306"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5DCB2E36"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56B8B012" w14:textId="77777777" w:rsidR="00AC704E" w:rsidRPr="004F6A16" w:rsidRDefault="00AC704E"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0647964F"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035DFA2B"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4752F034"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53D5D7A7" w14:textId="77777777"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AC704E" w:rsidRPr="004F6A16" w14:paraId="5D9B62AC" w14:textId="77777777" w:rsidTr="00E11326">
      <w:trPr>
        <w:trHeight w:hRule="exact" w:val="864"/>
      </w:trPr>
      <w:tc>
        <w:tcPr>
          <w:tcW w:w="4217" w:type="dxa"/>
          <w:tcBorders>
            <w:top w:val="nil"/>
            <w:bottom w:val="single" w:sz="4" w:space="0" w:color="auto"/>
          </w:tcBorders>
          <w:vAlign w:val="center"/>
        </w:tcPr>
        <w:p w14:paraId="3205C46F" w14:textId="77777777" w:rsidR="00AC704E" w:rsidRPr="004F6A16" w:rsidRDefault="00AC704E" w:rsidP="00F96A16">
          <w:pPr>
            <w:tabs>
              <w:tab w:val="left" w:pos="936"/>
              <w:tab w:val="left" w:pos="1314"/>
              <w:tab w:val="left" w:pos="1692"/>
              <w:tab w:val="left" w:pos="2070"/>
            </w:tabs>
            <w:jc w:val="center"/>
            <w:rPr>
              <w:rFonts w:ascii="Arial" w:hAnsi="Arial" w:cs="Arial"/>
            </w:rPr>
          </w:pPr>
        </w:p>
        <w:p w14:paraId="224DB32A" w14:textId="77777777" w:rsidR="00AC704E" w:rsidRPr="004F6A16" w:rsidRDefault="00AC704E"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19DF07C2" w14:textId="77777777" w:rsidR="00AC704E" w:rsidRPr="004F6A16" w:rsidRDefault="00AC704E" w:rsidP="00F96A16">
          <w:pPr>
            <w:rPr>
              <w:rFonts w:ascii="Arial" w:hAnsi="Arial" w:cs="Arial"/>
            </w:rPr>
          </w:pPr>
        </w:p>
      </w:tc>
      <w:tc>
        <w:tcPr>
          <w:tcW w:w="3750" w:type="dxa"/>
        </w:tcPr>
        <w:p w14:paraId="1C396B7B"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61DD0488" w14:textId="153C0B44" w:rsidR="00AC704E" w:rsidRPr="004F6A16" w:rsidRDefault="00AC704E"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7703ADBE" w14:textId="77777777" w:rsidR="00AC704E" w:rsidRPr="004F6A16" w:rsidRDefault="00AC704E"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632D5825" w14:textId="4CAD7236" w:rsidR="00AC704E"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2D255B85" w14:textId="77777777" w:rsidR="00AC704E" w:rsidRDefault="00AC704E" w:rsidP="002E7BCB">
    <w:pPr>
      <w:pStyle w:val="Header"/>
      <w:rPr>
        <w:sz w:val="22"/>
        <w:szCs w:val="22"/>
      </w:rPr>
    </w:pPr>
  </w:p>
  <w:p w14:paraId="0D34BA89" w14:textId="77777777" w:rsidR="00AC704E" w:rsidRDefault="00AC704E" w:rsidP="00AC704E">
    <w:pPr>
      <w:rPr>
        <w:sz w:val="22"/>
        <w:szCs w:val="22"/>
      </w:rPr>
    </w:pPr>
    <w:r w:rsidRPr="00FF6DBC">
      <w:rPr>
        <w:sz w:val="22"/>
        <w:szCs w:val="22"/>
      </w:rPr>
      <w:t xml:space="preserve">603  </w:t>
    </w:r>
    <w:r w:rsidRPr="00FF6DBC">
      <w:rPr>
        <w:sz w:val="22"/>
        <w:szCs w:val="22"/>
        <w:u w:val="single"/>
      </w:rPr>
      <w:t>Codes That Have Special Requirements or Limitations</w:t>
    </w:r>
    <w:r>
      <w:rPr>
        <w:sz w:val="22"/>
        <w:szCs w:val="22"/>
      </w:rPr>
      <w:t xml:space="preserve"> (cont.)</w:t>
    </w:r>
  </w:p>
  <w:p w14:paraId="0DCFE718" w14:textId="77777777" w:rsidR="00AC704E" w:rsidRDefault="00AC704E" w:rsidP="00AC704E">
    <w:pPr>
      <w:rPr>
        <w:sz w:val="22"/>
        <w:szCs w:val="22"/>
      </w:rPr>
    </w:pPr>
  </w:p>
  <w:p w14:paraId="2B25210F" w14:textId="77777777" w:rsidR="00AC704E" w:rsidRPr="004F1866" w:rsidRDefault="00AC704E" w:rsidP="00AC704E">
    <w:pPr>
      <w:tabs>
        <w:tab w:val="left" w:pos="3330"/>
        <w:tab w:val="left" w:pos="3690"/>
        <w:tab w:val="left" w:pos="6750"/>
        <w:tab w:val="left" w:pos="6930"/>
        <w:tab w:val="left" w:pos="7740"/>
      </w:tabs>
      <w:ind w:right="-720"/>
      <w:rPr>
        <w:sz w:val="22"/>
        <w:szCs w:val="22"/>
      </w:rPr>
    </w:pPr>
    <w:r w:rsidRPr="004F1866">
      <w:rPr>
        <w:sz w:val="22"/>
        <w:szCs w:val="22"/>
      </w:rPr>
      <w:t>Service</w:t>
    </w:r>
    <w:r w:rsidRPr="004F1866">
      <w:rPr>
        <w:sz w:val="22"/>
        <w:szCs w:val="22"/>
      </w:rPr>
      <w:tab/>
    </w:r>
    <w:proofErr w:type="spellStart"/>
    <w:r w:rsidRPr="004F1866">
      <w:rPr>
        <w:sz w:val="22"/>
        <w:szCs w:val="22"/>
      </w:rPr>
      <w:t>Service</w:t>
    </w:r>
    <w:proofErr w:type="spellEnd"/>
    <w:r w:rsidRPr="004F1866">
      <w:rPr>
        <w:sz w:val="22"/>
        <w:szCs w:val="22"/>
      </w:rPr>
      <w:tab/>
    </w:r>
    <w:proofErr w:type="spellStart"/>
    <w:r w:rsidRPr="004F1866">
      <w:rPr>
        <w:sz w:val="22"/>
        <w:szCs w:val="22"/>
      </w:rPr>
      <w:t>Service</w:t>
    </w:r>
    <w:proofErr w:type="spellEnd"/>
  </w:p>
  <w:p w14:paraId="4A720BA6" w14:textId="77777777" w:rsidR="00AC704E" w:rsidRDefault="00AC704E" w:rsidP="00AC704E">
    <w:pPr>
      <w:tabs>
        <w:tab w:val="left" w:pos="3330"/>
        <w:tab w:val="left" w:pos="4230"/>
        <w:tab w:val="left" w:pos="6750"/>
        <w:tab w:val="left" w:pos="8010"/>
      </w:tabs>
      <w:kinsoku w:val="0"/>
      <w:overflowPunct w:val="0"/>
      <w:ind w:left="900" w:hanging="90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3AE4DC9B" w14:textId="77777777" w:rsidR="00AC704E" w:rsidRDefault="00AC704E" w:rsidP="002E7BCB">
    <w:pPr>
      <w:pStyle w:val="Header"/>
      <w:rPr>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2F26" w:rsidRPr="004F6A16" w14:paraId="6311FCBD" w14:textId="77777777" w:rsidTr="00E11326">
      <w:trPr>
        <w:trHeight w:hRule="exact" w:val="864"/>
      </w:trPr>
      <w:tc>
        <w:tcPr>
          <w:tcW w:w="4217" w:type="dxa"/>
          <w:tcBorders>
            <w:bottom w:val="nil"/>
          </w:tcBorders>
        </w:tcPr>
        <w:p w14:paraId="08DC7F90"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0E167D99"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0FDD1899"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30055A08"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585BC470"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538BED3B"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3A18C388"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1F2F26" w:rsidRPr="004F6A16" w14:paraId="248EC612" w14:textId="77777777" w:rsidTr="00E11326">
      <w:trPr>
        <w:trHeight w:hRule="exact" w:val="864"/>
      </w:trPr>
      <w:tc>
        <w:tcPr>
          <w:tcW w:w="4217" w:type="dxa"/>
          <w:tcBorders>
            <w:top w:val="nil"/>
            <w:bottom w:val="single" w:sz="4" w:space="0" w:color="auto"/>
          </w:tcBorders>
          <w:vAlign w:val="center"/>
        </w:tcPr>
        <w:p w14:paraId="4419D1AD" w14:textId="77777777" w:rsidR="001F2F26" w:rsidRPr="004F6A16" w:rsidRDefault="001F2F26" w:rsidP="00F96A16">
          <w:pPr>
            <w:tabs>
              <w:tab w:val="left" w:pos="936"/>
              <w:tab w:val="left" w:pos="1314"/>
              <w:tab w:val="left" w:pos="1692"/>
              <w:tab w:val="left" w:pos="2070"/>
            </w:tabs>
            <w:jc w:val="center"/>
            <w:rPr>
              <w:rFonts w:ascii="Arial" w:hAnsi="Arial" w:cs="Arial"/>
            </w:rPr>
          </w:pPr>
        </w:p>
        <w:p w14:paraId="2D8DACB8" w14:textId="77777777" w:rsidR="001F2F26" w:rsidRPr="004F6A16" w:rsidRDefault="001F2F26"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2F27E4A3" w14:textId="77777777" w:rsidR="001F2F26" w:rsidRPr="004F6A16" w:rsidRDefault="001F2F26" w:rsidP="00F96A16">
          <w:pPr>
            <w:rPr>
              <w:rFonts w:ascii="Arial" w:hAnsi="Arial" w:cs="Arial"/>
            </w:rPr>
          </w:pPr>
        </w:p>
      </w:tc>
      <w:tc>
        <w:tcPr>
          <w:tcW w:w="3750" w:type="dxa"/>
        </w:tcPr>
        <w:p w14:paraId="287B1A3B"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15AA1B2F" w14:textId="041D3A5D"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39E19412"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1DFA40A5" w14:textId="5E39F944" w:rsidR="001F2F26"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145168FF" w14:textId="77777777" w:rsidR="001F2F26" w:rsidRDefault="001F2F26" w:rsidP="002E7BCB">
    <w:pPr>
      <w:pStyle w:val="Header"/>
      <w:rPr>
        <w:sz w:val="22"/>
        <w:szCs w:val="22"/>
      </w:rPr>
    </w:pPr>
  </w:p>
  <w:p w14:paraId="1235CAEB" w14:textId="77777777" w:rsidR="001F2F26" w:rsidRDefault="001F2F26" w:rsidP="00AC704E">
    <w:pPr>
      <w:rPr>
        <w:sz w:val="22"/>
        <w:szCs w:val="22"/>
      </w:rPr>
    </w:pPr>
    <w:r w:rsidRPr="00FF6DBC">
      <w:rPr>
        <w:sz w:val="22"/>
        <w:szCs w:val="22"/>
      </w:rPr>
      <w:t xml:space="preserve">603  </w:t>
    </w:r>
    <w:r w:rsidRPr="00FF6DBC">
      <w:rPr>
        <w:sz w:val="22"/>
        <w:szCs w:val="22"/>
        <w:u w:val="single"/>
      </w:rPr>
      <w:t>Codes That Have Special Requirements or Limitations</w:t>
    </w:r>
    <w:r>
      <w:rPr>
        <w:sz w:val="22"/>
        <w:szCs w:val="22"/>
      </w:rPr>
      <w:t xml:space="preserve"> (cont.)</w:t>
    </w:r>
  </w:p>
  <w:p w14:paraId="34B64967" w14:textId="77777777" w:rsidR="001F2F26" w:rsidRDefault="001F2F26" w:rsidP="00AC704E">
    <w:pPr>
      <w:rPr>
        <w:sz w:val="22"/>
        <w:szCs w:val="22"/>
      </w:rPr>
    </w:pPr>
  </w:p>
  <w:p w14:paraId="3DAE2B41" w14:textId="77777777" w:rsidR="001F2F26" w:rsidRDefault="001F2F26" w:rsidP="001F2F26">
    <w:pPr>
      <w:tabs>
        <w:tab w:val="left" w:pos="1440"/>
      </w:tabs>
      <w:kinsoku w:val="0"/>
      <w:overflowPunct w:val="0"/>
      <w:rPr>
        <w:bCs/>
        <w:spacing w:val="-1"/>
        <w:sz w:val="22"/>
        <w:szCs w:val="22"/>
        <w:u w:val="single"/>
      </w:rPr>
    </w:pPr>
    <w:r w:rsidRPr="004F1866">
      <w:rPr>
        <w:bCs/>
        <w:spacing w:val="-1"/>
        <w:sz w:val="22"/>
        <w:szCs w:val="22"/>
        <w:u w:val="single"/>
      </w:rPr>
      <w:t>Service</w:t>
    </w:r>
    <w:r>
      <w:rPr>
        <w:bCs/>
        <w:spacing w:val="-1"/>
        <w:sz w:val="22"/>
        <w:szCs w:val="22"/>
        <w:u w:val="single"/>
      </w:rPr>
      <w:t xml:space="preserve"> </w:t>
    </w:r>
    <w:r w:rsidRPr="004F1866">
      <w:rPr>
        <w:bCs/>
        <w:spacing w:val="-1"/>
        <w:sz w:val="22"/>
        <w:szCs w:val="22"/>
        <w:u w:val="single"/>
      </w:rPr>
      <w:t>Code</w:t>
    </w:r>
    <w:r w:rsidRPr="004F1866">
      <w:rPr>
        <w:b/>
        <w:spacing w:val="-1"/>
        <w:sz w:val="22"/>
        <w:szCs w:val="22"/>
      </w:rPr>
      <w:tab/>
    </w:r>
    <w:r w:rsidRPr="004F1866">
      <w:rPr>
        <w:bCs/>
        <w:spacing w:val="-1"/>
        <w:sz w:val="22"/>
        <w:szCs w:val="22"/>
        <w:u w:val="single"/>
      </w:rPr>
      <w:t>Requirement or Limitation</w:t>
    </w:r>
  </w:p>
  <w:p w14:paraId="34EADA83" w14:textId="77777777" w:rsidR="001F2F26" w:rsidRDefault="001F2F26" w:rsidP="002E7BCB">
    <w:pPr>
      <w:pStyle w:val="Header"/>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2F26" w:rsidRPr="004F6A16" w14:paraId="4CD4A690" w14:textId="77777777" w:rsidTr="00E11326">
      <w:trPr>
        <w:trHeight w:hRule="exact" w:val="864"/>
      </w:trPr>
      <w:tc>
        <w:tcPr>
          <w:tcW w:w="4217" w:type="dxa"/>
          <w:tcBorders>
            <w:bottom w:val="nil"/>
          </w:tcBorders>
        </w:tcPr>
        <w:p w14:paraId="3E5DEF76"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34B86825"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21802AF6"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4CFCD8D6"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1B176FCC"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6D28A7B8"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4BB72A0A"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1F2F26" w:rsidRPr="004F6A16" w14:paraId="6CB47D99" w14:textId="77777777" w:rsidTr="00E11326">
      <w:trPr>
        <w:trHeight w:hRule="exact" w:val="864"/>
      </w:trPr>
      <w:tc>
        <w:tcPr>
          <w:tcW w:w="4217" w:type="dxa"/>
          <w:tcBorders>
            <w:top w:val="nil"/>
            <w:bottom w:val="single" w:sz="4" w:space="0" w:color="auto"/>
          </w:tcBorders>
          <w:vAlign w:val="center"/>
        </w:tcPr>
        <w:p w14:paraId="1506AF7E" w14:textId="77777777" w:rsidR="001F2F26" w:rsidRPr="004F6A16" w:rsidRDefault="001F2F26" w:rsidP="00F96A16">
          <w:pPr>
            <w:tabs>
              <w:tab w:val="left" w:pos="936"/>
              <w:tab w:val="left" w:pos="1314"/>
              <w:tab w:val="left" w:pos="1692"/>
              <w:tab w:val="left" w:pos="2070"/>
            </w:tabs>
            <w:jc w:val="center"/>
            <w:rPr>
              <w:rFonts w:ascii="Arial" w:hAnsi="Arial" w:cs="Arial"/>
            </w:rPr>
          </w:pPr>
        </w:p>
        <w:p w14:paraId="3C872BB2" w14:textId="77777777" w:rsidR="001F2F26" w:rsidRPr="004F6A16" w:rsidRDefault="001F2F26"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28A42AF9" w14:textId="77777777" w:rsidR="001F2F26" w:rsidRPr="004F6A16" w:rsidRDefault="001F2F26" w:rsidP="00F96A16">
          <w:pPr>
            <w:rPr>
              <w:rFonts w:ascii="Arial" w:hAnsi="Arial" w:cs="Arial"/>
            </w:rPr>
          </w:pPr>
        </w:p>
      </w:tc>
      <w:tc>
        <w:tcPr>
          <w:tcW w:w="3750" w:type="dxa"/>
        </w:tcPr>
        <w:p w14:paraId="3D116E18"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60B96E2D" w14:textId="18E23AAA"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44C49DEC"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45EB3DF3" w14:textId="71CAF5D3" w:rsidR="001F2F26"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63434D1E" w14:textId="77777777" w:rsidR="001F2F26" w:rsidRDefault="001F2F26" w:rsidP="002E7BCB">
    <w:pPr>
      <w:pStyle w:val="Header"/>
      <w:rPr>
        <w:sz w:val="22"/>
        <w:szCs w:val="22"/>
      </w:rPr>
    </w:pPr>
  </w:p>
  <w:p w14:paraId="27F25F87" w14:textId="77777777" w:rsidR="001F2F26" w:rsidRDefault="001F2F26" w:rsidP="00AC704E">
    <w:pPr>
      <w:rPr>
        <w:sz w:val="22"/>
        <w:szCs w:val="22"/>
      </w:rPr>
    </w:pPr>
    <w:r w:rsidRPr="00FF6DBC">
      <w:rPr>
        <w:sz w:val="22"/>
        <w:szCs w:val="22"/>
      </w:rPr>
      <w:t xml:space="preserve">603  </w:t>
    </w:r>
    <w:r w:rsidRPr="00FF6DBC">
      <w:rPr>
        <w:sz w:val="22"/>
        <w:szCs w:val="22"/>
        <w:u w:val="single"/>
      </w:rPr>
      <w:t>Codes That Have Special Requirements or Limitations</w:t>
    </w:r>
    <w:r>
      <w:rPr>
        <w:sz w:val="22"/>
        <w:szCs w:val="22"/>
      </w:rPr>
      <w:t xml:space="preserve"> (cont.)</w:t>
    </w:r>
  </w:p>
  <w:p w14:paraId="1847798A" w14:textId="77777777" w:rsidR="001F2F26" w:rsidRDefault="001F2F26" w:rsidP="00AC704E">
    <w:pPr>
      <w:rPr>
        <w:sz w:val="22"/>
        <w:szCs w:val="22"/>
      </w:rPr>
    </w:pPr>
  </w:p>
  <w:p w14:paraId="4B24F227" w14:textId="77777777" w:rsidR="001F2F26" w:rsidRPr="004F1866" w:rsidRDefault="001F2F26" w:rsidP="001F2F26">
    <w:pPr>
      <w:tabs>
        <w:tab w:val="left" w:pos="3330"/>
        <w:tab w:val="left" w:pos="3690"/>
        <w:tab w:val="left" w:pos="6750"/>
        <w:tab w:val="left" w:pos="6930"/>
        <w:tab w:val="left" w:pos="7740"/>
      </w:tabs>
      <w:ind w:right="-720"/>
      <w:rPr>
        <w:sz w:val="22"/>
        <w:szCs w:val="22"/>
      </w:rPr>
    </w:pPr>
    <w:r w:rsidRPr="004F1866">
      <w:rPr>
        <w:sz w:val="22"/>
        <w:szCs w:val="22"/>
      </w:rPr>
      <w:t>Service</w:t>
    </w:r>
    <w:r w:rsidRPr="004F1866">
      <w:rPr>
        <w:sz w:val="22"/>
        <w:szCs w:val="22"/>
      </w:rPr>
      <w:tab/>
    </w:r>
    <w:proofErr w:type="spellStart"/>
    <w:r w:rsidRPr="004F1866">
      <w:rPr>
        <w:sz w:val="22"/>
        <w:szCs w:val="22"/>
      </w:rPr>
      <w:t>Service</w:t>
    </w:r>
    <w:proofErr w:type="spellEnd"/>
    <w:r w:rsidRPr="004F1866">
      <w:rPr>
        <w:sz w:val="22"/>
        <w:szCs w:val="22"/>
      </w:rPr>
      <w:tab/>
    </w:r>
    <w:proofErr w:type="spellStart"/>
    <w:r w:rsidRPr="004F1866">
      <w:rPr>
        <w:sz w:val="22"/>
        <w:szCs w:val="22"/>
      </w:rPr>
      <w:t>Service</w:t>
    </w:r>
    <w:proofErr w:type="spellEnd"/>
  </w:p>
  <w:p w14:paraId="636AA6DF" w14:textId="77777777" w:rsidR="001F2F26" w:rsidRDefault="001F2F26" w:rsidP="001F2F26">
    <w:pPr>
      <w:tabs>
        <w:tab w:val="left" w:pos="3330"/>
        <w:tab w:val="left" w:pos="4680"/>
        <w:tab w:val="left" w:pos="6750"/>
        <w:tab w:val="left" w:pos="8100"/>
      </w:tabs>
      <w:kinsoku w:val="0"/>
      <w:overflowPunct w:val="0"/>
      <w:ind w:left="1440" w:hanging="144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0765219B" w14:textId="77777777" w:rsidR="001F2F26" w:rsidRDefault="001F2F26" w:rsidP="002E7BCB">
    <w:pPr>
      <w:pStyle w:val="Header"/>
      <w:rPr>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2F26" w:rsidRPr="004F6A16" w14:paraId="421F9459" w14:textId="77777777" w:rsidTr="00E11326">
      <w:trPr>
        <w:trHeight w:hRule="exact" w:val="864"/>
      </w:trPr>
      <w:tc>
        <w:tcPr>
          <w:tcW w:w="4217" w:type="dxa"/>
          <w:tcBorders>
            <w:bottom w:val="nil"/>
          </w:tcBorders>
        </w:tcPr>
        <w:p w14:paraId="3B609A27"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Commonwealth of Massachusetts</w:t>
          </w:r>
        </w:p>
        <w:p w14:paraId="04069852"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MassHealth</w:t>
          </w:r>
        </w:p>
        <w:p w14:paraId="0C0E4694" w14:textId="77777777" w:rsidR="001F2F26" w:rsidRPr="004F6A16" w:rsidRDefault="001F2F26" w:rsidP="00F96A16">
          <w:pPr>
            <w:tabs>
              <w:tab w:val="left" w:pos="936"/>
              <w:tab w:val="left" w:pos="1314"/>
              <w:tab w:val="left" w:pos="1692"/>
              <w:tab w:val="left" w:pos="2070"/>
            </w:tabs>
            <w:jc w:val="center"/>
            <w:rPr>
              <w:rFonts w:ascii="Arial" w:hAnsi="Arial" w:cs="Arial"/>
              <w:b/>
            </w:rPr>
          </w:pPr>
          <w:r w:rsidRPr="004F6A16">
            <w:rPr>
              <w:rFonts w:ascii="Arial" w:hAnsi="Arial" w:cs="Arial"/>
              <w:b/>
            </w:rPr>
            <w:t>Provider Manual Series</w:t>
          </w:r>
        </w:p>
      </w:tc>
      <w:tc>
        <w:tcPr>
          <w:tcW w:w="3750" w:type="dxa"/>
        </w:tcPr>
        <w:p w14:paraId="1AB64581"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Subchapter Number and Title</w:t>
          </w:r>
        </w:p>
        <w:p w14:paraId="5D952002"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 xml:space="preserve">6.  Service Codes </w:t>
          </w:r>
        </w:p>
      </w:tc>
      <w:tc>
        <w:tcPr>
          <w:tcW w:w="2070" w:type="dxa"/>
        </w:tcPr>
        <w:p w14:paraId="3CF9C4C5"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b/>
            </w:rPr>
            <w:t>Page</w:t>
          </w:r>
        </w:p>
        <w:p w14:paraId="54FE7D73" w14:textId="77777777"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6-</w:t>
          </w:r>
          <w:r w:rsidRPr="00B0658B">
            <w:rPr>
              <w:rFonts w:ascii="Arial" w:hAnsi="Arial" w:cs="Arial"/>
            </w:rPr>
            <w:fldChar w:fldCharType="begin"/>
          </w:r>
          <w:r w:rsidRPr="00B0658B">
            <w:rPr>
              <w:rFonts w:ascii="Arial" w:hAnsi="Arial" w:cs="Arial"/>
            </w:rPr>
            <w:instrText xml:space="preserve"> PAGE   \* MERGEFORMAT </w:instrText>
          </w:r>
          <w:r w:rsidRPr="00B0658B">
            <w:rPr>
              <w:rFonts w:ascii="Arial" w:hAnsi="Arial" w:cs="Arial"/>
            </w:rPr>
            <w:fldChar w:fldCharType="separate"/>
          </w:r>
          <w:r w:rsidRPr="00B0658B">
            <w:rPr>
              <w:rFonts w:ascii="Arial" w:hAnsi="Arial" w:cs="Arial"/>
              <w:noProof/>
            </w:rPr>
            <w:t>1</w:t>
          </w:r>
          <w:r w:rsidRPr="00B0658B">
            <w:rPr>
              <w:rFonts w:ascii="Arial" w:hAnsi="Arial" w:cs="Arial"/>
              <w:noProof/>
            </w:rPr>
            <w:fldChar w:fldCharType="end"/>
          </w:r>
        </w:p>
      </w:tc>
    </w:tr>
    <w:tr w:rsidR="001F2F26" w:rsidRPr="004F6A16" w14:paraId="641AB5E6" w14:textId="77777777" w:rsidTr="00E11326">
      <w:trPr>
        <w:trHeight w:hRule="exact" w:val="864"/>
      </w:trPr>
      <w:tc>
        <w:tcPr>
          <w:tcW w:w="4217" w:type="dxa"/>
          <w:tcBorders>
            <w:top w:val="nil"/>
            <w:bottom w:val="single" w:sz="4" w:space="0" w:color="auto"/>
          </w:tcBorders>
          <w:vAlign w:val="center"/>
        </w:tcPr>
        <w:p w14:paraId="508ADF91" w14:textId="77777777" w:rsidR="001F2F26" w:rsidRPr="004F6A16" w:rsidRDefault="001F2F26" w:rsidP="00F96A16">
          <w:pPr>
            <w:tabs>
              <w:tab w:val="left" w:pos="936"/>
              <w:tab w:val="left" w:pos="1314"/>
              <w:tab w:val="left" w:pos="1692"/>
              <w:tab w:val="left" w:pos="2070"/>
            </w:tabs>
            <w:jc w:val="center"/>
            <w:rPr>
              <w:rFonts w:ascii="Arial" w:hAnsi="Arial" w:cs="Arial"/>
            </w:rPr>
          </w:pPr>
        </w:p>
        <w:p w14:paraId="7AAF9138" w14:textId="77777777" w:rsidR="001F2F26" w:rsidRPr="004F6A16" w:rsidRDefault="001F2F26" w:rsidP="00F96A16">
          <w:pPr>
            <w:tabs>
              <w:tab w:val="left" w:pos="936"/>
              <w:tab w:val="left" w:pos="1314"/>
              <w:tab w:val="left" w:pos="1692"/>
              <w:tab w:val="left" w:pos="2070"/>
            </w:tabs>
            <w:jc w:val="center"/>
            <w:rPr>
              <w:rFonts w:ascii="Arial" w:hAnsi="Arial" w:cs="Arial"/>
            </w:rPr>
          </w:pPr>
          <w:r w:rsidRPr="004F6A16">
            <w:rPr>
              <w:rFonts w:ascii="Arial" w:hAnsi="Arial" w:cs="Arial"/>
            </w:rPr>
            <w:t>Physician Manual</w:t>
          </w:r>
        </w:p>
        <w:p w14:paraId="3C62FF7D" w14:textId="77777777" w:rsidR="001F2F26" w:rsidRPr="004F6A16" w:rsidRDefault="001F2F26" w:rsidP="00F96A16">
          <w:pPr>
            <w:rPr>
              <w:rFonts w:ascii="Arial" w:hAnsi="Arial" w:cs="Arial"/>
            </w:rPr>
          </w:pPr>
        </w:p>
      </w:tc>
      <w:tc>
        <w:tcPr>
          <w:tcW w:w="3750" w:type="dxa"/>
        </w:tcPr>
        <w:p w14:paraId="3CF038D9"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Transmittal Letter</w:t>
          </w:r>
        </w:p>
        <w:p w14:paraId="66C1BFE3" w14:textId="4B7F2C45" w:rsidR="001F2F26" w:rsidRPr="004F6A16" w:rsidRDefault="001F2F26" w:rsidP="00F96A16">
          <w:pPr>
            <w:tabs>
              <w:tab w:val="left" w:pos="936"/>
              <w:tab w:val="left" w:pos="1314"/>
              <w:tab w:val="left" w:pos="1692"/>
              <w:tab w:val="left" w:pos="2070"/>
            </w:tabs>
            <w:spacing w:before="120"/>
            <w:jc w:val="center"/>
            <w:rPr>
              <w:rFonts w:ascii="Arial" w:hAnsi="Arial" w:cs="Arial"/>
            </w:rPr>
          </w:pPr>
          <w:r w:rsidRPr="004F6A16">
            <w:rPr>
              <w:rFonts w:ascii="Arial" w:hAnsi="Arial" w:cs="Arial"/>
            </w:rPr>
            <w:t>PHY-</w:t>
          </w:r>
          <w:r w:rsidR="005A0929">
            <w:rPr>
              <w:rFonts w:ascii="Arial" w:hAnsi="Arial" w:cs="Arial"/>
            </w:rPr>
            <w:t>173</w:t>
          </w:r>
        </w:p>
      </w:tc>
      <w:tc>
        <w:tcPr>
          <w:tcW w:w="2070" w:type="dxa"/>
        </w:tcPr>
        <w:p w14:paraId="31EB4640" w14:textId="77777777" w:rsidR="001F2F26" w:rsidRPr="004F6A16" w:rsidRDefault="001F2F26" w:rsidP="00F96A16">
          <w:pPr>
            <w:tabs>
              <w:tab w:val="left" w:pos="936"/>
              <w:tab w:val="left" w:pos="1314"/>
              <w:tab w:val="left" w:pos="1692"/>
              <w:tab w:val="left" w:pos="2070"/>
            </w:tabs>
            <w:spacing w:before="120"/>
            <w:jc w:val="center"/>
            <w:rPr>
              <w:rFonts w:ascii="Arial" w:hAnsi="Arial" w:cs="Arial"/>
              <w:b/>
            </w:rPr>
          </w:pPr>
          <w:r w:rsidRPr="004F6A16">
            <w:rPr>
              <w:rFonts w:ascii="Arial" w:hAnsi="Arial" w:cs="Arial"/>
              <w:b/>
            </w:rPr>
            <w:t>Date</w:t>
          </w:r>
        </w:p>
        <w:p w14:paraId="29F2D679" w14:textId="104C91C3" w:rsidR="001F2F26" w:rsidRPr="004F6A16" w:rsidRDefault="0042381D" w:rsidP="00F96A16">
          <w:pPr>
            <w:tabs>
              <w:tab w:val="left" w:pos="936"/>
              <w:tab w:val="left" w:pos="1314"/>
              <w:tab w:val="left" w:pos="1692"/>
              <w:tab w:val="left" w:pos="2070"/>
            </w:tabs>
            <w:spacing w:before="120"/>
            <w:jc w:val="center"/>
            <w:rPr>
              <w:rFonts w:ascii="Arial" w:hAnsi="Arial" w:cs="Arial"/>
            </w:rPr>
          </w:pPr>
          <w:r>
            <w:rPr>
              <w:rFonts w:ascii="Arial" w:hAnsi="Arial" w:cs="Arial"/>
            </w:rPr>
            <w:t>07/01/2025</w:t>
          </w:r>
        </w:p>
      </w:tc>
    </w:tr>
  </w:tbl>
  <w:p w14:paraId="6FC11F81" w14:textId="77777777" w:rsidR="001F2F26" w:rsidRDefault="001F2F26" w:rsidP="002E7BCB">
    <w:pPr>
      <w:pStyle w:val="Header"/>
      <w:rPr>
        <w:sz w:val="22"/>
        <w:szCs w:val="22"/>
      </w:rPr>
    </w:pPr>
  </w:p>
  <w:p w14:paraId="7F78B29B" w14:textId="50010F2E" w:rsidR="001F2F26" w:rsidRPr="001F2F26" w:rsidRDefault="001F2F26" w:rsidP="001F2F26">
    <w:pPr>
      <w:tabs>
        <w:tab w:val="left" w:pos="90"/>
      </w:tabs>
      <w:kinsoku w:val="0"/>
      <w:overflowPunct w:val="0"/>
      <w:rPr>
        <w:spacing w:val="-1"/>
        <w:sz w:val="22"/>
        <w:szCs w:val="22"/>
      </w:rPr>
    </w:pPr>
    <w:r w:rsidRPr="004F1866">
      <w:rPr>
        <w:spacing w:val="-1"/>
        <w:sz w:val="22"/>
        <w:szCs w:val="22"/>
      </w:rPr>
      <w:t xml:space="preserve">604  </w:t>
    </w:r>
    <w:r w:rsidRPr="004F1866">
      <w:rPr>
        <w:spacing w:val="-1"/>
        <w:sz w:val="22"/>
        <w:szCs w:val="22"/>
        <w:u w:val="single"/>
      </w:rPr>
      <w:t>Payable HCPCS Level II and Category III Service Codes</w:t>
    </w:r>
    <w:r>
      <w:rPr>
        <w:spacing w:val="-1"/>
        <w:sz w:val="22"/>
        <w:szCs w:val="22"/>
      </w:rPr>
      <w:t xml:space="preserve"> (cont.)</w:t>
    </w:r>
  </w:p>
  <w:p w14:paraId="337DF21E" w14:textId="77777777" w:rsidR="001F2F26" w:rsidRDefault="001F2F26" w:rsidP="00AC704E">
    <w:pPr>
      <w:rPr>
        <w:sz w:val="22"/>
        <w:szCs w:val="22"/>
      </w:rPr>
    </w:pPr>
  </w:p>
  <w:p w14:paraId="01BE32EF" w14:textId="77777777" w:rsidR="001F2F26" w:rsidRPr="004F1866" w:rsidRDefault="001F2F26" w:rsidP="001F2F26">
    <w:pPr>
      <w:tabs>
        <w:tab w:val="left" w:pos="3330"/>
        <w:tab w:val="left" w:pos="3690"/>
        <w:tab w:val="left" w:pos="6750"/>
        <w:tab w:val="left" w:pos="6930"/>
        <w:tab w:val="left" w:pos="7740"/>
      </w:tabs>
      <w:ind w:right="-720"/>
      <w:rPr>
        <w:sz w:val="22"/>
        <w:szCs w:val="22"/>
      </w:rPr>
    </w:pPr>
    <w:r w:rsidRPr="004F1866">
      <w:rPr>
        <w:sz w:val="22"/>
        <w:szCs w:val="22"/>
      </w:rPr>
      <w:t>Service</w:t>
    </w:r>
    <w:r w:rsidRPr="004F1866">
      <w:rPr>
        <w:sz w:val="22"/>
        <w:szCs w:val="22"/>
      </w:rPr>
      <w:tab/>
    </w:r>
    <w:proofErr w:type="spellStart"/>
    <w:r w:rsidRPr="004F1866">
      <w:rPr>
        <w:sz w:val="22"/>
        <w:szCs w:val="22"/>
      </w:rPr>
      <w:t>Service</w:t>
    </w:r>
    <w:proofErr w:type="spellEnd"/>
    <w:r w:rsidRPr="004F1866">
      <w:rPr>
        <w:sz w:val="22"/>
        <w:szCs w:val="22"/>
      </w:rPr>
      <w:tab/>
    </w:r>
    <w:proofErr w:type="spellStart"/>
    <w:r w:rsidRPr="004F1866">
      <w:rPr>
        <w:sz w:val="22"/>
        <w:szCs w:val="22"/>
      </w:rPr>
      <w:t>Service</w:t>
    </w:r>
    <w:proofErr w:type="spellEnd"/>
  </w:p>
  <w:p w14:paraId="78B4999E" w14:textId="77777777" w:rsidR="001F2F26" w:rsidRDefault="001F2F26" w:rsidP="001F2F26">
    <w:pPr>
      <w:tabs>
        <w:tab w:val="left" w:pos="3330"/>
        <w:tab w:val="left" w:pos="4680"/>
        <w:tab w:val="left" w:pos="6750"/>
        <w:tab w:val="left" w:pos="8100"/>
      </w:tabs>
      <w:kinsoku w:val="0"/>
      <w:overflowPunct w:val="0"/>
      <w:ind w:left="1440" w:hanging="1440"/>
      <w:rPr>
        <w:sz w:val="22"/>
        <w:szCs w:val="22"/>
        <w:u w:val="single"/>
      </w:rPr>
    </w:pP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 xml:space="preserve"> </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r w:rsidRPr="004F1866">
      <w:rPr>
        <w:sz w:val="22"/>
        <w:szCs w:val="22"/>
      </w:rPr>
      <w:tab/>
    </w:r>
    <w:r w:rsidRPr="004F1866">
      <w:rPr>
        <w:sz w:val="22"/>
        <w:szCs w:val="22"/>
        <w:u w:val="single"/>
      </w:rPr>
      <w:t>Code</w:t>
    </w:r>
    <w:r w:rsidRPr="004F1866">
      <w:rPr>
        <w:sz w:val="22"/>
        <w:szCs w:val="22"/>
      </w:rPr>
      <w:tab/>
    </w:r>
    <w:r w:rsidRPr="004F1866">
      <w:rPr>
        <w:sz w:val="22"/>
        <w:szCs w:val="22"/>
        <w:u w:val="single"/>
      </w:rPr>
      <w:t>Req. or Limit</w:t>
    </w:r>
  </w:p>
  <w:p w14:paraId="43763557" w14:textId="77777777" w:rsidR="001F2F26" w:rsidRDefault="001F2F26" w:rsidP="002E7BCB">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50"/>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1" w15:restartNumberingAfterBreak="0">
    <w:nsid w:val="00000403"/>
    <w:multiLevelType w:val="multilevel"/>
    <w:tmpl w:val="00000886"/>
    <w:lvl w:ilvl="0">
      <w:start w:val="57"/>
      <w:numFmt w:val="decimal"/>
      <w:lvlText w:val="%1"/>
      <w:lvlJc w:val="left"/>
      <w:pPr>
        <w:ind w:left="2376" w:hanging="989"/>
      </w:pPr>
      <w:rPr>
        <w:rFonts w:ascii="Times New Roman" w:hAnsi="Times New Roman" w:cs="Times New Roman"/>
        <w:b w:val="0"/>
        <w:bCs w:val="0"/>
        <w:sz w:val="22"/>
        <w:szCs w:val="22"/>
      </w:rPr>
    </w:lvl>
    <w:lvl w:ilvl="1">
      <w:numFmt w:val="bullet"/>
      <w:lvlText w:val="•"/>
      <w:lvlJc w:val="left"/>
      <w:pPr>
        <w:ind w:left="3130" w:hanging="989"/>
      </w:pPr>
    </w:lvl>
    <w:lvl w:ilvl="2">
      <w:numFmt w:val="bullet"/>
      <w:lvlText w:val="•"/>
      <w:lvlJc w:val="left"/>
      <w:pPr>
        <w:ind w:left="3885" w:hanging="989"/>
      </w:pPr>
    </w:lvl>
    <w:lvl w:ilvl="3">
      <w:numFmt w:val="bullet"/>
      <w:lvlText w:val="•"/>
      <w:lvlJc w:val="left"/>
      <w:pPr>
        <w:ind w:left="4639" w:hanging="989"/>
      </w:pPr>
    </w:lvl>
    <w:lvl w:ilvl="4">
      <w:numFmt w:val="bullet"/>
      <w:lvlText w:val="•"/>
      <w:lvlJc w:val="left"/>
      <w:pPr>
        <w:ind w:left="5393" w:hanging="989"/>
      </w:pPr>
    </w:lvl>
    <w:lvl w:ilvl="5">
      <w:numFmt w:val="bullet"/>
      <w:lvlText w:val="•"/>
      <w:lvlJc w:val="left"/>
      <w:pPr>
        <w:ind w:left="6148" w:hanging="989"/>
      </w:pPr>
    </w:lvl>
    <w:lvl w:ilvl="6">
      <w:numFmt w:val="bullet"/>
      <w:lvlText w:val="•"/>
      <w:lvlJc w:val="left"/>
      <w:pPr>
        <w:ind w:left="6902" w:hanging="989"/>
      </w:pPr>
    </w:lvl>
    <w:lvl w:ilvl="7">
      <w:numFmt w:val="bullet"/>
      <w:lvlText w:val="•"/>
      <w:lvlJc w:val="left"/>
      <w:pPr>
        <w:ind w:left="7656" w:hanging="989"/>
      </w:pPr>
    </w:lvl>
    <w:lvl w:ilvl="8">
      <w:numFmt w:val="bullet"/>
      <w:lvlText w:val="•"/>
      <w:lvlJc w:val="left"/>
      <w:pPr>
        <w:ind w:left="8411" w:hanging="989"/>
      </w:pPr>
    </w:lvl>
  </w:abstractNum>
  <w:abstractNum w:abstractNumId="12" w15:restartNumberingAfterBreak="0">
    <w:nsid w:val="00000404"/>
    <w:multiLevelType w:val="multilevel"/>
    <w:tmpl w:val="00000887"/>
    <w:lvl w:ilvl="0">
      <w:start w:val="78"/>
      <w:numFmt w:val="decimal"/>
      <w:lvlText w:val="%1"/>
      <w:lvlJc w:val="left"/>
      <w:pPr>
        <w:ind w:left="2016" w:hanging="989"/>
      </w:pPr>
      <w:rPr>
        <w:rFonts w:ascii="Times New Roman" w:hAnsi="Times New Roman" w:cs="Times New Roman"/>
        <w:b w:val="0"/>
        <w:bCs w:val="0"/>
        <w:sz w:val="22"/>
        <w:szCs w:val="22"/>
      </w:rPr>
    </w:lvl>
    <w:lvl w:ilvl="1">
      <w:numFmt w:val="bullet"/>
      <w:lvlText w:val="•"/>
      <w:lvlJc w:val="left"/>
      <w:pPr>
        <w:ind w:left="2806" w:hanging="989"/>
      </w:pPr>
    </w:lvl>
    <w:lvl w:ilvl="2">
      <w:numFmt w:val="bullet"/>
      <w:lvlText w:val="•"/>
      <w:lvlJc w:val="left"/>
      <w:pPr>
        <w:ind w:left="3597" w:hanging="989"/>
      </w:pPr>
    </w:lvl>
    <w:lvl w:ilvl="3">
      <w:numFmt w:val="bullet"/>
      <w:lvlText w:val="•"/>
      <w:lvlJc w:val="left"/>
      <w:pPr>
        <w:ind w:left="4387" w:hanging="989"/>
      </w:pPr>
    </w:lvl>
    <w:lvl w:ilvl="4">
      <w:numFmt w:val="bullet"/>
      <w:lvlText w:val="•"/>
      <w:lvlJc w:val="left"/>
      <w:pPr>
        <w:ind w:left="5177" w:hanging="989"/>
      </w:pPr>
    </w:lvl>
    <w:lvl w:ilvl="5">
      <w:numFmt w:val="bullet"/>
      <w:lvlText w:val="•"/>
      <w:lvlJc w:val="left"/>
      <w:pPr>
        <w:ind w:left="5968" w:hanging="989"/>
      </w:pPr>
    </w:lvl>
    <w:lvl w:ilvl="6">
      <w:numFmt w:val="bullet"/>
      <w:lvlText w:val="•"/>
      <w:lvlJc w:val="left"/>
      <w:pPr>
        <w:ind w:left="6758" w:hanging="989"/>
      </w:pPr>
    </w:lvl>
    <w:lvl w:ilvl="7">
      <w:numFmt w:val="bullet"/>
      <w:lvlText w:val="•"/>
      <w:lvlJc w:val="left"/>
      <w:pPr>
        <w:ind w:left="7548" w:hanging="989"/>
      </w:pPr>
    </w:lvl>
    <w:lvl w:ilvl="8">
      <w:numFmt w:val="bullet"/>
      <w:lvlText w:val="•"/>
      <w:lvlJc w:val="left"/>
      <w:pPr>
        <w:ind w:left="8339" w:hanging="989"/>
      </w:pPr>
    </w:lvl>
  </w:abstractNum>
  <w:abstractNum w:abstractNumId="13" w15:restartNumberingAfterBreak="0">
    <w:nsid w:val="00000405"/>
    <w:multiLevelType w:val="multilevel"/>
    <w:tmpl w:val="00000888"/>
    <w:lvl w:ilvl="0">
      <w:start w:val="24"/>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4" w15:restartNumberingAfterBreak="0">
    <w:nsid w:val="04C811C0"/>
    <w:multiLevelType w:val="multilevel"/>
    <w:tmpl w:val="4D46E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7" w15:restartNumberingAfterBreak="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8" w15:restartNumberingAfterBreak="0">
    <w:nsid w:val="15E221E7"/>
    <w:multiLevelType w:val="hybridMultilevel"/>
    <w:tmpl w:val="4662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B7610"/>
    <w:multiLevelType w:val="hybridMultilevel"/>
    <w:tmpl w:val="1F3C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7" w15:restartNumberingAfterBreak="0">
    <w:nsid w:val="437227DB"/>
    <w:multiLevelType w:val="hybridMultilevel"/>
    <w:tmpl w:val="8214BAD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9" w15:restartNumberingAfterBreak="0">
    <w:nsid w:val="53E536CC"/>
    <w:multiLevelType w:val="hybridMultilevel"/>
    <w:tmpl w:val="A000C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E6D9A"/>
    <w:multiLevelType w:val="hybridMultilevel"/>
    <w:tmpl w:val="CAD2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3"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4"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905EE6"/>
    <w:multiLevelType w:val="hybridMultilevel"/>
    <w:tmpl w:val="E4E6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074A6"/>
    <w:multiLevelType w:val="hybridMultilevel"/>
    <w:tmpl w:val="23BA1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825937"/>
    <w:multiLevelType w:val="hybridMultilevel"/>
    <w:tmpl w:val="AECEA3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FF51DE"/>
    <w:multiLevelType w:val="hybridMultilevel"/>
    <w:tmpl w:val="CD0488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E92B7E"/>
    <w:multiLevelType w:val="hybridMultilevel"/>
    <w:tmpl w:val="5500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310E3"/>
    <w:multiLevelType w:val="hybridMultilevel"/>
    <w:tmpl w:val="F898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009066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925423">
    <w:abstractNumId w:val="39"/>
  </w:num>
  <w:num w:numId="3" w16cid:durableId="566305663">
    <w:abstractNumId w:val="24"/>
  </w:num>
  <w:num w:numId="4" w16cid:durableId="1740245884">
    <w:abstractNumId w:val="25"/>
  </w:num>
  <w:num w:numId="5" w16cid:durableId="1593467738">
    <w:abstractNumId w:val="15"/>
  </w:num>
  <w:num w:numId="6" w16cid:durableId="224724009">
    <w:abstractNumId w:val="23"/>
  </w:num>
  <w:num w:numId="7" w16cid:durableId="375205126">
    <w:abstractNumId w:val="19"/>
  </w:num>
  <w:num w:numId="8" w16cid:durableId="431127190">
    <w:abstractNumId w:val="33"/>
  </w:num>
  <w:num w:numId="9" w16cid:durableId="1707485504">
    <w:abstractNumId w:val="13"/>
  </w:num>
  <w:num w:numId="10" w16cid:durableId="614869948">
    <w:abstractNumId w:val="12"/>
  </w:num>
  <w:num w:numId="11" w16cid:durableId="148521085">
    <w:abstractNumId w:val="11"/>
  </w:num>
  <w:num w:numId="12" w16cid:durableId="1054542946">
    <w:abstractNumId w:val="10"/>
  </w:num>
  <w:num w:numId="13" w16cid:durableId="1608080762">
    <w:abstractNumId w:val="20"/>
  </w:num>
  <w:num w:numId="14" w16cid:durableId="2076203543">
    <w:abstractNumId w:val="26"/>
  </w:num>
  <w:num w:numId="15" w16cid:durableId="229729375">
    <w:abstractNumId w:val="32"/>
  </w:num>
  <w:num w:numId="16" w16cid:durableId="733502701">
    <w:abstractNumId w:val="16"/>
  </w:num>
  <w:num w:numId="17" w16cid:durableId="1350135665">
    <w:abstractNumId w:val="28"/>
  </w:num>
  <w:num w:numId="18" w16cid:durableId="2138445156">
    <w:abstractNumId w:val="43"/>
  </w:num>
  <w:num w:numId="19" w16cid:durableId="47387254">
    <w:abstractNumId w:val="34"/>
  </w:num>
  <w:num w:numId="20" w16cid:durableId="1014309304">
    <w:abstractNumId w:val="30"/>
  </w:num>
  <w:num w:numId="21" w16cid:durableId="1928806046">
    <w:abstractNumId w:val="36"/>
  </w:num>
  <w:num w:numId="22" w16cid:durableId="646128741">
    <w:abstractNumId w:val="21"/>
  </w:num>
  <w:num w:numId="23" w16cid:durableId="1038581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0312720">
    <w:abstractNumId w:val="9"/>
  </w:num>
  <w:num w:numId="25" w16cid:durableId="1119253475">
    <w:abstractNumId w:val="7"/>
  </w:num>
  <w:num w:numId="26" w16cid:durableId="2019962973">
    <w:abstractNumId w:val="6"/>
  </w:num>
  <w:num w:numId="27" w16cid:durableId="1163736646">
    <w:abstractNumId w:val="5"/>
  </w:num>
  <w:num w:numId="28" w16cid:durableId="405105329">
    <w:abstractNumId w:val="4"/>
  </w:num>
  <w:num w:numId="29" w16cid:durableId="1234967336">
    <w:abstractNumId w:val="8"/>
  </w:num>
  <w:num w:numId="30" w16cid:durableId="1153252758">
    <w:abstractNumId w:val="3"/>
  </w:num>
  <w:num w:numId="31" w16cid:durableId="51269344">
    <w:abstractNumId w:val="2"/>
  </w:num>
  <w:num w:numId="32" w16cid:durableId="1695379085">
    <w:abstractNumId w:val="1"/>
  </w:num>
  <w:num w:numId="33" w16cid:durableId="1308826171">
    <w:abstractNumId w:val="0"/>
  </w:num>
  <w:num w:numId="34" w16cid:durableId="1718964761">
    <w:abstractNumId w:val="31"/>
  </w:num>
  <w:num w:numId="35" w16cid:durableId="469254241">
    <w:abstractNumId w:val="42"/>
  </w:num>
  <w:num w:numId="36" w16cid:durableId="841967879">
    <w:abstractNumId w:val="37"/>
  </w:num>
  <w:num w:numId="37" w16cid:durableId="1475758453">
    <w:abstractNumId w:val="29"/>
  </w:num>
  <w:num w:numId="38" w16cid:durableId="720636252">
    <w:abstractNumId w:val="27"/>
  </w:num>
  <w:num w:numId="39" w16cid:durableId="875237455">
    <w:abstractNumId w:val="38"/>
  </w:num>
  <w:num w:numId="40" w16cid:durableId="121195258">
    <w:abstractNumId w:val="18"/>
  </w:num>
  <w:num w:numId="41" w16cid:durableId="1912041179">
    <w:abstractNumId w:val="22"/>
  </w:num>
  <w:num w:numId="42" w16cid:durableId="276451906">
    <w:abstractNumId w:val="35"/>
  </w:num>
  <w:num w:numId="43" w16cid:durableId="1882594788">
    <w:abstractNumId w:val="41"/>
  </w:num>
  <w:num w:numId="44" w16cid:durableId="10195079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5D"/>
    <w:rsid w:val="00000FD2"/>
    <w:rsid w:val="000014ED"/>
    <w:rsid w:val="00001D02"/>
    <w:rsid w:val="00002BDD"/>
    <w:rsid w:val="0000352D"/>
    <w:rsid w:val="0000715F"/>
    <w:rsid w:val="0000739F"/>
    <w:rsid w:val="000075CD"/>
    <w:rsid w:val="00007DA2"/>
    <w:rsid w:val="0001038C"/>
    <w:rsid w:val="0001048A"/>
    <w:rsid w:val="0001207B"/>
    <w:rsid w:val="00012FB3"/>
    <w:rsid w:val="00013E0D"/>
    <w:rsid w:val="000150F7"/>
    <w:rsid w:val="000172E3"/>
    <w:rsid w:val="00020BD8"/>
    <w:rsid w:val="00021746"/>
    <w:rsid w:val="00022E6F"/>
    <w:rsid w:val="000230F5"/>
    <w:rsid w:val="000235A4"/>
    <w:rsid w:val="00023CCB"/>
    <w:rsid w:val="00023ED8"/>
    <w:rsid w:val="00026739"/>
    <w:rsid w:val="00032116"/>
    <w:rsid w:val="0004012A"/>
    <w:rsid w:val="000410D5"/>
    <w:rsid w:val="000416B2"/>
    <w:rsid w:val="0004337E"/>
    <w:rsid w:val="000434C9"/>
    <w:rsid w:val="00043C8C"/>
    <w:rsid w:val="00046082"/>
    <w:rsid w:val="000467B6"/>
    <w:rsid w:val="00046AED"/>
    <w:rsid w:val="000473EC"/>
    <w:rsid w:val="000503FD"/>
    <w:rsid w:val="00051236"/>
    <w:rsid w:val="00051E8E"/>
    <w:rsid w:val="00052039"/>
    <w:rsid w:val="00052551"/>
    <w:rsid w:val="00055A80"/>
    <w:rsid w:val="000606FA"/>
    <w:rsid w:val="000608FC"/>
    <w:rsid w:val="00060F27"/>
    <w:rsid w:val="0006157D"/>
    <w:rsid w:val="00062F0D"/>
    <w:rsid w:val="0006571A"/>
    <w:rsid w:val="00067135"/>
    <w:rsid w:val="000703BE"/>
    <w:rsid w:val="000709AD"/>
    <w:rsid w:val="00071971"/>
    <w:rsid w:val="00071A67"/>
    <w:rsid w:val="000726C2"/>
    <w:rsid w:val="0007281A"/>
    <w:rsid w:val="00072AB6"/>
    <w:rsid w:val="00072AC6"/>
    <w:rsid w:val="00073E75"/>
    <w:rsid w:val="00076500"/>
    <w:rsid w:val="000776AD"/>
    <w:rsid w:val="000819A3"/>
    <w:rsid w:val="0008273C"/>
    <w:rsid w:val="00082891"/>
    <w:rsid w:val="00082B24"/>
    <w:rsid w:val="00084AB8"/>
    <w:rsid w:val="000859AC"/>
    <w:rsid w:val="00086093"/>
    <w:rsid w:val="00091E0B"/>
    <w:rsid w:val="000926E5"/>
    <w:rsid w:val="00092C45"/>
    <w:rsid w:val="00092E84"/>
    <w:rsid w:val="00093AFE"/>
    <w:rsid w:val="00093BCA"/>
    <w:rsid w:val="000948AE"/>
    <w:rsid w:val="00095476"/>
    <w:rsid w:val="00095CA0"/>
    <w:rsid w:val="00096DD8"/>
    <w:rsid w:val="000972E1"/>
    <w:rsid w:val="000A0DE2"/>
    <w:rsid w:val="000A4765"/>
    <w:rsid w:val="000A64FB"/>
    <w:rsid w:val="000A6587"/>
    <w:rsid w:val="000B0127"/>
    <w:rsid w:val="000B26A8"/>
    <w:rsid w:val="000B3258"/>
    <w:rsid w:val="000B4B63"/>
    <w:rsid w:val="000B4E80"/>
    <w:rsid w:val="000B5127"/>
    <w:rsid w:val="000B576F"/>
    <w:rsid w:val="000B57CC"/>
    <w:rsid w:val="000B58AC"/>
    <w:rsid w:val="000B7701"/>
    <w:rsid w:val="000B7CCD"/>
    <w:rsid w:val="000C00E6"/>
    <w:rsid w:val="000C2457"/>
    <w:rsid w:val="000C3777"/>
    <w:rsid w:val="000C6176"/>
    <w:rsid w:val="000C74CF"/>
    <w:rsid w:val="000D02FC"/>
    <w:rsid w:val="000D1524"/>
    <w:rsid w:val="000D3038"/>
    <w:rsid w:val="000D3B26"/>
    <w:rsid w:val="000D4AE1"/>
    <w:rsid w:val="000D7A21"/>
    <w:rsid w:val="000E02E0"/>
    <w:rsid w:val="000E09F9"/>
    <w:rsid w:val="000E20CF"/>
    <w:rsid w:val="000E6B4F"/>
    <w:rsid w:val="000E6C94"/>
    <w:rsid w:val="000E71E6"/>
    <w:rsid w:val="000F0583"/>
    <w:rsid w:val="000F0811"/>
    <w:rsid w:val="000F1BB2"/>
    <w:rsid w:val="000F303E"/>
    <w:rsid w:val="000F3FB4"/>
    <w:rsid w:val="001016A5"/>
    <w:rsid w:val="001018FD"/>
    <w:rsid w:val="001059F1"/>
    <w:rsid w:val="00106A6B"/>
    <w:rsid w:val="00107068"/>
    <w:rsid w:val="00110E92"/>
    <w:rsid w:val="00113225"/>
    <w:rsid w:val="00114E50"/>
    <w:rsid w:val="00115A55"/>
    <w:rsid w:val="001207CA"/>
    <w:rsid w:val="00125643"/>
    <w:rsid w:val="001256CC"/>
    <w:rsid w:val="00125EA0"/>
    <w:rsid w:val="001314B8"/>
    <w:rsid w:val="00133D58"/>
    <w:rsid w:val="00134CDC"/>
    <w:rsid w:val="001435EF"/>
    <w:rsid w:val="00145A3A"/>
    <w:rsid w:val="001461DA"/>
    <w:rsid w:val="0014696A"/>
    <w:rsid w:val="00146A9A"/>
    <w:rsid w:val="001523BE"/>
    <w:rsid w:val="00154E53"/>
    <w:rsid w:val="0015587C"/>
    <w:rsid w:val="00155DC7"/>
    <w:rsid w:val="00160901"/>
    <w:rsid w:val="00165464"/>
    <w:rsid w:val="0016627F"/>
    <w:rsid w:val="00166B36"/>
    <w:rsid w:val="001704E3"/>
    <w:rsid w:val="00170AF8"/>
    <w:rsid w:val="00172CC6"/>
    <w:rsid w:val="00173E9A"/>
    <w:rsid w:val="00174A6D"/>
    <w:rsid w:val="00174E0F"/>
    <w:rsid w:val="00175247"/>
    <w:rsid w:val="00175CA0"/>
    <w:rsid w:val="00175D99"/>
    <w:rsid w:val="00177D69"/>
    <w:rsid w:val="00180387"/>
    <w:rsid w:val="00180764"/>
    <w:rsid w:val="00181222"/>
    <w:rsid w:val="001816A1"/>
    <w:rsid w:val="001823B8"/>
    <w:rsid w:val="001844D6"/>
    <w:rsid w:val="00184FC9"/>
    <w:rsid w:val="0018571D"/>
    <w:rsid w:val="00185A81"/>
    <w:rsid w:val="00190167"/>
    <w:rsid w:val="00192609"/>
    <w:rsid w:val="00192B6F"/>
    <w:rsid w:val="00193FF8"/>
    <w:rsid w:val="00195601"/>
    <w:rsid w:val="0019648A"/>
    <w:rsid w:val="001965D0"/>
    <w:rsid w:val="001A14BB"/>
    <w:rsid w:val="001A1810"/>
    <w:rsid w:val="001A219E"/>
    <w:rsid w:val="001A2EF8"/>
    <w:rsid w:val="001A3C3D"/>
    <w:rsid w:val="001A7779"/>
    <w:rsid w:val="001B178A"/>
    <w:rsid w:val="001B2106"/>
    <w:rsid w:val="001B2672"/>
    <w:rsid w:val="001B2D2E"/>
    <w:rsid w:val="001B3A7B"/>
    <w:rsid w:val="001B4D7B"/>
    <w:rsid w:val="001B6D61"/>
    <w:rsid w:val="001C1A2A"/>
    <w:rsid w:val="001C2852"/>
    <w:rsid w:val="001C3DFA"/>
    <w:rsid w:val="001C5839"/>
    <w:rsid w:val="001D07D3"/>
    <w:rsid w:val="001D1E5B"/>
    <w:rsid w:val="001D49BA"/>
    <w:rsid w:val="001D6A69"/>
    <w:rsid w:val="001D6AC9"/>
    <w:rsid w:val="001E09D3"/>
    <w:rsid w:val="001E1467"/>
    <w:rsid w:val="001E1537"/>
    <w:rsid w:val="001E3350"/>
    <w:rsid w:val="001E64B8"/>
    <w:rsid w:val="001E781F"/>
    <w:rsid w:val="001E7FFC"/>
    <w:rsid w:val="001F1248"/>
    <w:rsid w:val="001F133C"/>
    <w:rsid w:val="001F2F26"/>
    <w:rsid w:val="001F4AEE"/>
    <w:rsid w:val="001F58C5"/>
    <w:rsid w:val="0020037E"/>
    <w:rsid w:val="00201337"/>
    <w:rsid w:val="00202AE3"/>
    <w:rsid w:val="00202CE2"/>
    <w:rsid w:val="002033ED"/>
    <w:rsid w:val="00204358"/>
    <w:rsid w:val="00204A13"/>
    <w:rsid w:val="00205574"/>
    <w:rsid w:val="00206473"/>
    <w:rsid w:val="00206833"/>
    <w:rsid w:val="00210BA4"/>
    <w:rsid w:val="00211077"/>
    <w:rsid w:val="0021123A"/>
    <w:rsid w:val="00211708"/>
    <w:rsid w:val="002152E9"/>
    <w:rsid w:val="00215EC7"/>
    <w:rsid w:val="00217217"/>
    <w:rsid w:val="0022051D"/>
    <w:rsid w:val="00222138"/>
    <w:rsid w:val="002256D4"/>
    <w:rsid w:val="002266A6"/>
    <w:rsid w:val="00227024"/>
    <w:rsid w:val="00227FD6"/>
    <w:rsid w:val="0023476F"/>
    <w:rsid w:val="0023521C"/>
    <w:rsid w:val="00235DEC"/>
    <w:rsid w:val="002362F1"/>
    <w:rsid w:val="00237242"/>
    <w:rsid w:val="0024095B"/>
    <w:rsid w:val="002423E2"/>
    <w:rsid w:val="00243056"/>
    <w:rsid w:val="002449D3"/>
    <w:rsid w:val="00244ADC"/>
    <w:rsid w:val="0024621F"/>
    <w:rsid w:val="002477B3"/>
    <w:rsid w:val="0025137F"/>
    <w:rsid w:val="0025282F"/>
    <w:rsid w:val="00253327"/>
    <w:rsid w:val="00254239"/>
    <w:rsid w:val="00254B59"/>
    <w:rsid w:val="00255291"/>
    <w:rsid w:val="00255ACF"/>
    <w:rsid w:val="00255B1C"/>
    <w:rsid w:val="00255FA6"/>
    <w:rsid w:val="00255FC8"/>
    <w:rsid w:val="002567B4"/>
    <w:rsid w:val="00256EA9"/>
    <w:rsid w:val="00257C88"/>
    <w:rsid w:val="002600AD"/>
    <w:rsid w:val="0026019F"/>
    <w:rsid w:val="00260425"/>
    <w:rsid w:val="0026119F"/>
    <w:rsid w:val="002621D5"/>
    <w:rsid w:val="00264920"/>
    <w:rsid w:val="0026584C"/>
    <w:rsid w:val="00265BBF"/>
    <w:rsid w:val="00266073"/>
    <w:rsid w:val="002664F1"/>
    <w:rsid w:val="00266A17"/>
    <w:rsid w:val="00267D34"/>
    <w:rsid w:val="002709BA"/>
    <w:rsid w:val="0027341F"/>
    <w:rsid w:val="00274A9D"/>
    <w:rsid w:val="0027513E"/>
    <w:rsid w:val="002755C4"/>
    <w:rsid w:val="00276D6D"/>
    <w:rsid w:val="00276E73"/>
    <w:rsid w:val="002834B1"/>
    <w:rsid w:val="00283D6C"/>
    <w:rsid w:val="002842A7"/>
    <w:rsid w:val="002842BD"/>
    <w:rsid w:val="00285BE8"/>
    <w:rsid w:val="00285E07"/>
    <w:rsid w:val="00287898"/>
    <w:rsid w:val="00292BB3"/>
    <w:rsid w:val="00293331"/>
    <w:rsid w:val="002940C0"/>
    <w:rsid w:val="00294759"/>
    <w:rsid w:val="00294FE9"/>
    <w:rsid w:val="00297B55"/>
    <w:rsid w:val="00297FE1"/>
    <w:rsid w:val="002A22C6"/>
    <w:rsid w:val="002A2B54"/>
    <w:rsid w:val="002A2D5B"/>
    <w:rsid w:val="002A32F6"/>
    <w:rsid w:val="002A3526"/>
    <w:rsid w:val="002A3574"/>
    <w:rsid w:val="002A3598"/>
    <w:rsid w:val="002A412E"/>
    <w:rsid w:val="002A6117"/>
    <w:rsid w:val="002A6419"/>
    <w:rsid w:val="002A726C"/>
    <w:rsid w:val="002A7A59"/>
    <w:rsid w:val="002B32A4"/>
    <w:rsid w:val="002B392F"/>
    <w:rsid w:val="002B4246"/>
    <w:rsid w:val="002B4A11"/>
    <w:rsid w:val="002B63A3"/>
    <w:rsid w:val="002C000C"/>
    <w:rsid w:val="002C28C3"/>
    <w:rsid w:val="002C3E07"/>
    <w:rsid w:val="002C463F"/>
    <w:rsid w:val="002C580F"/>
    <w:rsid w:val="002D033A"/>
    <w:rsid w:val="002D24C5"/>
    <w:rsid w:val="002D34DE"/>
    <w:rsid w:val="002D3BD4"/>
    <w:rsid w:val="002D5C5C"/>
    <w:rsid w:val="002D670A"/>
    <w:rsid w:val="002D7735"/>
    <w:rsid w:val="002D7B53"/>
    <w:rsid w:val="002D7ECD"/>
    <w:rsid w:val="002E0141"/>
    <w:rsid w:val="002E1214"/>
    <w:rsid w:val="002E27CB"/>
    <w:rsid w:val="002E4657"/>
    <w:rsid w:val="002E4EB6"/>
    <w:rsid w:val="002E5496"/>
    <w:rsid w:val="002E5BE5"/>
    <w:rsid w:val="002E5C2F"/>
    <w:rsid w:val="002E685B"/>
    <w:rsid w:val="002E7BCB"/>
    <w:rsid w:val="002F0C5B"/>
    <w:rsid w:val="002F1449"/>
    <w:rsid w:val="002F2367"/>
    <w:rsid w:val="002F353F"/>
    <w:rsid w:val="002F4EB2"/>
    <w:rsid w:val="002F6191"/>
    <w:rsid w:val="00300274"/>
    <w:rsid w:val="003015D5"/>
    <w:rsid w:val="00303904"/>
    <w:rsid w:val="00305574"/>
    <w:rsid w:val="00306391"/>
    <w:rsid w:val="00313AA9"/>
    <w:rsid w:val="00313CE1"/>
    <w:rsid w:val="00314EFD"/>
    <w:rsid w:val="003160E2"/>
    <w:rsid w:val="00317350"/>
    <w:rsid w:val="00317C3B"/>
    <w:rsid w:val="00317C65"/>
    <w:rsid w:val="003210A0"/>
    <w:rsid w:val="00322DBD"/>
    <w:rsid w:val="00322DF5"/>
    <w:rsid w:val="00324AE0"/>
    <w:rsid w:val="00325214"/>
    <w:rsid w:val="00326AB9"/>
    <w:rsid w:val="00326EB5"/>
    <w:rsid w:val="00327744"/>
    <w:rsid w:val="00327DB4"/>
    <w:rsid w:val="0033012C"/>
    <w:rsid w:val="0033110D"/>
    <w:rsid w:val="00332406"/>
    <w:rsid w:val="00332468"/>
    <w:rsid w:val="00335488"/>
    <w:rsid w:val="003379BE"/>
    <w:rsid w:val="003405B4"/>
    <w:rsid w:val="00341120"/>
    <w:rsid w:val="00341D91"/>
    <w:rsid w:val="00345412"/>
    <w:rsid w:val="00350723"/>
    <w:rsid w:val="00350B52"/>
    <w:rsid w:val="00351ADC"/>
    <w:rsid w:val="00354EF8"/>
    <w:rsid w:val="00355244"/>
    <w:rsid w:val="00361617"/>
    <w:rsid w:val="003626C8"/>
    <w:rsid w:val="003634FA"/>
    <w:rsid w:val="00364F81"/>
    <w:rsid w:val="003651A9"/>
    <w:rsid w:val="0036543B"/>
    <w:rsid w:val="00366180"/>
    <w:rsid w:val="00367A3F"/>
    <w:rsid w:val="00367D04"/>
    <w:rsid w:val="003724CD"/>
    <w:rsid w:val="003764A3"/>
    <w:rsid w:val="003767FB"/>
    <w:rsid w:val="00376FE0"/>
    <w:rsid w:val="00377BA1"/>
    <w:rsid w:val="00377D81"/>
    <w:rsid w:val="00383227"/>
    <w:rsid w:val="003857EB"/>
    <w:rsid w:val="00387A9B"/>
    <w:rsid w:val="003911D7"/>
    <w:rsid w:val="00391A99"/>
    <w:rsid w:val="00391BDA"/>
    <w:rsid w:val="00392039"/>
    <w:rsid w:val="00393B0B"/>
    <w:rsid w:val="00394103"/>
    <w:rsid w:val="003948B0"/>
    <w:rsid w:val="00395624"/>
    <w:rsid w:val="00395B1F"/>
    <w:rsid w:val="00396C5A"/>
    <w:rsid w:val="003975D9"/>
    <w:rsid w:val="0039794C"/>
    <w:rsid w:val="003A04C9"/>
    <w:rsid w:val="003A1912"/>
    <w:rsid w:val="003A1A0F"/>
    <w:rsid w:val="003A2D0E"/>
    <w:rsid w:val="003A3924"/>
    <w:rsid w:val="003A5CA1"/>
    <w:rsid w:val="003A6ACB"/>
    <w:rsid w:val="003A6E9A"/>
    <w:rsid w:val="003A7272"/>
    <w:rsid w:val="003A7EE6"/>
    <w:rsid w:val="003B0161"/>
    <w:rsid w:val="003B0545"/>
    <w:rsid w:val="003B164E"/>
    <w:rsid w:val="003B2F26"/>
    <w:rsid w:val="003B3106"/>
    <w:rsid w:val="003B4EAC"/>
    <w:rsid w:val="003B59F1"/>
    <w:rsid w:val="003B6AD3"/>
    <w:rsid w:val="003C0F32"/>
    <w:rsid w:val="003C16F3"/>
    <w:rsid w:val="003C1701"/>
    <w:rsid w:val="003C19CE"/>
    <w:rsid w:val="003C1C22"/>
    <w:rsid w:val="003C2EEB"/>
    <w:rsid w:val="003D0A91"/>
    <w:rsid w:val="003D0E89"/>
    <w:rsid w:val="003D2FD2"/>
    <w:rsid w:val="003D3445"/>
    <w:rsid w:val="003D35D0"/>
    <w:rsid w:val="003D3B5A"/>
    <w:rsid w:val="003D4D58"/>
    <w:rsid w:val="003D56F5"/>
    <w:rsid w:val="003D7EFA"/>
    <w:rsid w:val="003E0629"/>
    <w:rsid w:val="003E1593"/>
    <w:rsid w:val="003E162C"/>
    <w:rsid w:val="003E2D8C"/>
    <w:rsid w:val="003E3B80"/>
    <w:rsid w:val="003E444E"/>
    <w:rsid w:val="003E52D1"/>
    <w:rsid w:val="003E5AF4"/>
    <w:rsid w:val="003E5E4C"/>
    <w:rsid w:val="003E6A2C"/>
    <w:rsid w:val="003E6AC9"/>
    <w:rsid w:val="003F0D11"/>
    <w:rsid w:val="003F162D"/>
    <w:rsid w:val="003F1C70"/>
    <w:rsid w:val="003F27C2"/>
    <w:rsid w:val="003F5002"/>
    <w:rsid w:val="003F58D0"/>
    <w:rsid w:val="003F6304"/>
    <w:rsid w:val="003F6714"/>
    <w:rsid w:val="003F7C32"/>
    <w:rsid w:val="00400363"/>
    <w:rsid w:val="00402D28"/>
    <w:rsid w:val="00406BF9"/>
    <w:rsid w:val="00406DB7"/>
    <w:rsid w:val="004074C0"/>
    <w:rsid w:val="00407F2F"/>
    <w:rsid w:val="004118E4"/>
    <w:rsid w:val="004120CC"/>
    <w:rsid w:val="00413CC2"/>
    <w:rsid w:val="00415279"/>
    <w:rsid w:val="004153BE"/>
    <w:rsid w:val="004164A4"/>
    <w:rsid w:val="0041674B"/>
    <w:rsid w:val="004179FF"/>
    <w:rsid w:val="00420999"/>
    <w:rsid w:val="00420A09"/>
    <w:rsid w:val="0042127F"/>
    <w:rsid w:val="0042381D"/>
    <w:rsid w:val="00424224"/>
    <w:rsid w:val="0042431D"/>
    <w:rsid w:val="004252F3"/>
    <w:rsid w:val="00425410"/>
    <w:rsid w:val="00425CF6"/>
    <w:rsid w:val="00431390"/>
    <w:rsid w:val="00431FC9"/>
    <w:rsid w:val="0043232B"/>
    <w:rsid w:val="00433615"/>
    <w:rsid w:val="004344A4"/>
    <w:rsid w:val="00434D1D"/>
    <w:rsid w:val="0043629D"/>
    <w:rsid w:val="004372C5"/>
    <w:rsid w:val="00437627"/>
    <w:rsid w:val="00443066"/>
    <w:rsid w:val="004451A6"/>
    <w:rsid w:val="00446D58"/>
    <w:rsid w:val="00450443"/>
    <w:rsid w:val="004510C7"/>
    <w:rsid w:val="00451643"/>
    <w:rsid w:val="00455C01"/>
    <w:rsid w:val="004566EB"/>
    <w:rsid w:val="0045684A"/>
    <w:rsid w:val="0046141B"/>
    <w:rsid w:val="00462A13"/>
    <w:rsid w:val="00463EB7"/>
    <w:rsid w:val="0046421C"/>
    <w:rsid w:val="00467391"/>
    <w:rsid w:val="00471DC3"/>
    <w:rsid w:val="00473577"/>
    <w:rsid w:val="0047415A"/>
    <w:rsid w:val="004761BA"/>
    <w:rsid w:val="004771E5"/>
    <w:rsid w:val="0048082E"/>
    <w:rsid w:val="00480A56"/>
    <w:rsid w:val="00484860"/>
    <w:rsid w:val="00485519"/>
    <w:rsid w:val="004859BD"/>
    <w:rsid w:val="00490612"/>
    <w:rsid w:val="00492A11"/>
    <w:rsid w:val="00492F9F"/>
    <w:rsid w:val="004944A2"/>
    <w:rsid w:val="00494B2D"/>
    <w:rsid w:val="00496B68"/>
    <w:rsid w:val="00497E61"/>
    <w:rsid w:val="004A0761"/>
    <w:rsid w:val="004A398D"/>
    <w:rsid w:val="004A6AC9"/>
    <w:rsid w:val="004A6FB4"/>
    <w:rsid w:val="004A7567"/>
    <w:rsid w:val="004B03DB"/>
    <w:rsid w:val="004B1FA4"/>
    <w:rsid w:val="004B2153"/>
    <w:rsid w:val="004B23AD"/>
    <w:rsid w:val="004B2547"/>
    <w:rsid w:val="004B550A"/>
    <w:rsid w:val="004B6DFD"/>
    <w:rsid w:val="004B7822"/>
    <w:rsid w:val="004B7A5A"/>
    <w:rsid w:val="004C3FCF"/>
    <w:rsid w:val="004C4135"/>
    <w:rsid w:val="004C41F4"/>
    <w:rsid w:val="004C589C"/>
    <w:rsid w:val="004C6200"/>
    <w:rsid w:val="004C6A51"/>
    <w:rsid w:val="004D068B"/>
    <w:rsid w:val="004D1514"/>
    <w:rsid w:val="004D1523"/>
    <w:rsid w:val="004D1861"/>
    <w:rsid w:val="004D18A4"/>
    <w:rsid w:val="004D2019"/>
    <w:rsid w:val="004D2772"/>
    <w:rsid w:val="004D32C7"/>
    <w:rsid w:val="004D3E08"/>
    <w:rsid w:val="004D489C"/>
    <w:rsid w:val="004D57E2"/>
    <w:rsid w:val="004D66C4"/>
    <w:rsid w:val="004D6C6E"/>
    <w:rsid w:val="004D7C1A"/>
    <w:rsid w:val="004D7F72"/>
    <w:rsid w:val="004E207D"/>
    <w:rsid w:val="004E5A01"/>
    <w:rsid w:val="004E5A38"/>
    <w:rsid w:val="004E6E5B"/>
    <w:rsid w:val="004E7078"/>
    <w:rsid w:val="004F045D"/>
    <w:rsid w:val="004F1866"/>
    <w:rsid w:val="004F20DF"/>
    <w:rsid w:val="004F2FF6"/>
    <w:rsid w:val="004F4C34"/>
    <w:rsid w:val="004F573C"/>
    <w:rsid w:val="004F60EF"/>
    <w:rsid w:val="0050010B"/>
    <w:rsid w:val="005014CF"/>
    <w:rsid w:val="00501A72"/>
    <w:rsid w:val="00502336"/>
    <w:rsid w:val="0051188B"/>
    <w:rsid w:val="00512923"/>
    <w:rsid w:val="00512E7A"/>
    <w:rsid w:val="00512EEC"/>
    <w:rsid w:val="00514FDD"/>
    <w:rsid w:val="00515557"/>
    <w:rsid w:val="005171F3"/>
    <w:rsid w:val="005179ED"/>
    <w:rsid w:val="00517C2E"/>
    <w:rsid w:val="00517ED5"/>
    <w:rsid w:val="00521105"/>
    <w:rsid w:val="00525756"/>
    <w:rsid w:val="005265F0"/>
    <w:rsid w:val="00526B03"/>
    <w:rsid w:val="00530E21"/>
    <w:rsid w:val="00532777"/>
    <w:rsid w:val="00533922"/>
    <w:rsid w:val="005339D4"/>
    <w:rsid w:val="005341BF"/>
    <w:rsid w:val="0053428A"/>
    <w:rsid w:val="0053444F"/>
    <w:rsid w:val="005367B6"/>
    <w:rsid w:val="0053728F"/>
    <w:rsid w:val="00542B36"/>
    <w:rsid w:val="00543224"/>
    <w:rsid w:val="00543591"/>
    <w:rsid w:val="00544447"/>
    <w:rsid w:val="005468E8"/>
    <w:rsid w:val="00547C8A"/>
    <w:rsid w:val="0055090A"/>
    <w:rsid w:val="00551F6C"/>
    <w:rsid w:val="005525BE"/>
    <w:rsid w:val="005527D7"/>
    <w:rsid w:val="005540C8"/>
    <w:rsid w:val="00554990"/>
    <w:rsid w:val="005564A7"/>
    <w:rsid w:val="00556778"/>
    <w:rsid w:val="00561747"/>
    <w:rsid w:val="00562143"/>
    <w:rsid w:val="005642C9"/>
    <w:rsid w:val="005646C9"/>
    <w:rsid w:val="0056522F"/>
    <w:rsid w:val="005667C5"/>
    <w:rsid w:val="00566F3B"/>
    <w:rsid w:val="00567609"/>
    <w:rsid w:val="00570144"/>
    <w:rsid w:val="0057049F"/>
    <w:rsid w:val="005715F7"/>
    <w:rsid w:val="0057241B"/>
    <w:rsid w:val="00572782"/>
    <w:rsid w:val="00573059"/>
    <w:rsid w:val="005735E7"/>
    <w:rsid w:val="005736A7"/>
    <w:rsid w:val="00573AA7"/>
    <w:rsid w:val="00573BE6"/>
    <w:rsid w:val="005745F8"/>
    <w:rsid w:val="00574799"/>
    <w:rsid w:val="0057497D"/>
    <w:rsid w:val="00575291"/>
    <w:rsid w:val="00577683"/>
    <w:rsid w:val="005806A1"/>
    <w:rsid w:val="005809DC"/>
    <w:rsid w:val="00580BE2"/>
    <w:rsid w:val="00580BE4"/>
    <w:rsid w:val="005817EC"/>
    <w:rsid w:val="005829CD"/>
    <w:rsid w:val="005831DE"/>
    <w:rsid w:val="0058596F"/>
    <w:rsid w:val="00590757"/>
    <w:rsid w:val="00590762"/>
    <w:rsid w:val="0059748D"/>
    <w:rsid w:val="005976E7"/>
    <w:rsid w:val="005A07D0"/>
    <w:rsid w:val="005A0929"/>
    <w:rsid w:val="005A210A"/>
    <w:rsid w:val="005A2DAB"/>
    <w:rsid w:val="005A55E3"/>
    <w:rsid w:val="005A717E"/>
    <w:rsid w:val="005B0CB9"/>
    <w:rsid w:val="005B12AD"/>
    <w:rsid w:val="005B196B"/>
    <w:rsid w:val="005B2B2A"/>
    <w:rsid w:val="005B44AB"/>
    <w:rsid w:val="005B5885"/>
    <w:rsid w:val="005B5D18"/>
    <w:rsid w:val="005B5F64"/>
    <w:rsid w:val="005B719B"/>
    <w:rsid w:val="005C282A"/>
    <w:rsid w:val="005C7445"/>
    <w:rsid w:val="005C7C2B"/>
    <w:rsid w:val="005C7D23"/>
    <w:rsid w:val="005C7FA1"/>
    <w:rsid w:val="005D0DB7"/>
    <w:rsid w:val="005D0E54"/>
    <w:rsid w:val="005D2219"/>
    <w:rsid w:val="005D350E"/>
    <w:rsid w:val="005D4B07"/>
    <w:rsid w:val="005D52D2"/>
    <w:rsid w:val="005D686A"/>
    <w:rsid w:val="005E0331"/>
    <w:rsid w:val="005E2B68"/>
    <w:rsid w:val="005E3F86"/>
    <w:rsid w:val="005E52AB"/>
    <w:rsid w:val="005E5429"/>
    <w:rsid w:val="005E5573"/>
    <w:rsid w:val="005E6920"/>
    <w:rsid w:val="005E6F9F"/>
    <w:rsid w:val="005E77AD"/>
    <w:rsid w:val="005F1560"/>
    <w:rsid w:val="005F1AF2"/>
    <w:rsid w:val="005F2455"/>
    <w:rsid w:val="005F36A1"/>
    <w:rsid w:val="005F5034"/>
    <w:rsid w:val="005F7758"/>
    <w:rsid w:val="00600E63"/>
    <w:rsid w:val="0060229A"/>
    <w:rsid w:val="00604241"/>
    <w:rsid w:val="00604794"/>
    <w:rsid w:val="00605B41"/>
    <w:rsid w:val="006061B4"/>
    <w:rsid w:val="00607D10"/>
    <w:rsid w:val="00611B77"/>
    <w:rsid w:val="006125A7"/>
    <w:rsid w:val="006126A2"/>
    <w:rsid w:val="00615192"/>
    <w:rsid w:val="00615271"/>
    <w:rsid w:val="0061645F"/>
    <w:rsid w:val="00617074"/>
    <w:rsid w:val="0062038A"/>
    <w:rsid w:val="00622078"/>
    <w:rsid w:val="00622A81"/>
    <w:rsid w:val="00622EE9"/>
    <w:rsid w:val="006231B3"/>
    <w:rsid w:val="00623DFA"/>
    <w:rsid w:val="00623E59"/>
    <w:rsid w:val="00624F8F"/>
    <w:rsid w:val="00625CDC"/>
    <w:rsid w:val="00626F55"/>
    <w:rsid w:val="00626FF7"/>
    <w:rsid w:val="0062757F"/>
    <w:rsid w:val="006336F3"/>
    <w:rsid w:val="00635C83"/>
    <w:rsid w:val="006360FE"/>
    <w:rsid w:val="0064010F"/>
    <w:rsid w:val="006412FA"/>
    <w:rsid w:val="006419F6"/>
    <w:rsid w:val="00641AF9"/>
    <w:rsid w:val="00643F23"/>
    <w:rsid w:val="00643F32"/>
    <w:rsid w:val="00644F21"/>
    <w:rsid w:val="0064651E"/>
    <w:rsid w:val="00647DD9"/>
    <w:rsid w:val="0065052A"/>
    <w:rsid w:val="006539FF"/>
    <w:rsid w:val="00654CED"/>
    <w:rsid w:val="00655784"/>
    <w:rsid w:val="00655F86"/>
    <w:rsid w:val="006600EA"/>
    <w:rsid w:val="00660D0B"/>
    <w:rsid w:val="00661FD6"/>
    <w:rsid w:val="0066246A"/>
    <w:rsid w:val="00662A2F"/>
    <w:rsid w:val="00663248"/>
    <w:rsid w:val="00664FC3"/>
    <w:rsid w:val="006658BC"/>
    <w:rsid w:val="00666A66"/>
    <w:rsid w:val="0066788F"/>
    <w:rsid w:val="00667928"/>
    <w:rsid w:val="006700C5"/>
    <w:rsid w:val="00670686"/>
    <w:rsid w:val="0067232D"/>
    <w:rsid w:val="00673695"/>
    <w:rsid w:val="0067562B"/>
    <w:rsid w:val="00676745"/>
    <w:rsid w:val="00677589"/>
    <w:rsid w:val="00680BE4"/>
    <w:rsid w:val="006818BC"/>
    <w:rsid w:val="00685298"/>
    <w:rsid w:val="0068573C"/>
    <w:rsid w:val="006876A1"/>
    <w:rsid w:val="00691658"/>
    <w:rsid w:val="006921D9"/>
    <w:rsid w:val="006927E7"/>
    <w:rsid w:val="00694BC1"/>
    <w:rsid w:val="0069575C"/>
    <w:rsid w:val="00695C7C"/>
    <w:rsid w:val="0069650B"/>
    <w:rsid w:val="00697D84"/>
    <w:rsid w:val="006A0DA9"/>
    <w:rsid w:val="006A1509"/>
    <w:rsid w:val="006A1C7F"/>
    <w:rsid w:val="006A1FCD"/>
    <w:rsid w:val="006A3458"/>
    <w:rsid w:val="006A4697"/>
    <w:rsid w:val="006A4AD9"/>
    <w:rsid w:val="006A5042"/>
    <w:rsid w:val="006A558D"/>
    <w:rsid w:val="006A75B3"/>
    <w:rsid w:val="006B04C6"/>
    <w:rsid w:val="006B18A1"/>
    <w:rsid w:val="006B1FE7"/>
    <w:rsid w:val="006B29FA"/>
    <w:rsid w:val="006B40BD"/>
    <w:rsid w:val="006B4449"/>
    <w:rsid w:val="006B683C"/>
    <w:rsid w:val="006B6E2D"/>
    <w:rsid w:val="006C4D86"/>
    <w:rsid w:val="006C56A3"/>
    <w:rsid w:val="006C6798"/>
    <w:rsid w:val="006C7C48"/>
    <w:rsid w:val="006D2EF0"/>
    <w:rsid w:val="006D35CA"/>
    <w:rsid w:val="006D53F7"/>
    <w:rsid w:val="006D5C07"/>
    <w:rsid w:val="006D5CE8"/>
    <w:rsid w:val="006D5FA3"/>
    <w:rsid w:val="006E2A97"/>
    <w:rsid w:val="006E2FCD"/>
    <w:rsid w:val="006E3328"/>
    <w:rsid w:val="006E3BA7"/>
    <w:rsid w:val="006E7B3A"/>
    <w:rsid w:val="006F074D"/>
    <w:rsid w:val="006F1836"/>
    <w:rsid w:val="006F1D48"/>
    <w:rsid w:val="006F500D"/>
    <w:rsid w:val="006F5896"/>
    <w:rsid w:val="006F5AC2"/>
    <w:rsid w:val="006F6DC9"/>
    <w:rsid w:val="006F7692"/>
    <w:rsid w:val="006F7E36"/>
    <w:rsid w:val="00700CDA"/>
    <w:rsid w:val="00701C0C"/>
    <w:rsid w:val="0070379D"/>
    <w:rsid w:val="0070385D"/>
    <w:rsid w:val="00704D8C"/>
    <w:rsid w:val="0070599A"/>
    <w:rsid w:val="00713741"/>
    <w:rsid w:val="0071530A"/>
    <w:rsid w:val="00715959"/>
    <w:rsid w:val="00720277"/>
    <w:rsid w:val="00724442"/>
    <w:rsid w:val="00725B2F"/>
    <w:rsid w:val="007263DD"/>
    <w:rsid w:val="0072656F"/>
    <w:rsid w:val="00726E88"/>
    <w:rsid w:val="007321EC"/>
    <w:rsid w:val="00732BD4"/>
    <w:rsid w:val="00734760"/>
    <w:rsid w:val="0074093B"/>
    <w:rsid w:val="007445A8"/>
    <w:rsid w:val="007454E7"/>
    <w:rsid w:val="007478BE"/>
    <w:rsid w:val="00750CAB"/>
    <w:rsid w:val="00751CB6"/>
    <w:rsid w:val="00752FC9"/>
    <w:rsid w:val="007536E9"/>
    <w:rsid w:val="007537F2"/>
    <w:rsid w:val="00753B4E"/>
    <w:rsid w:val="00755B44"/>
    <w:rsid w:val="007578FD"/>
    <w:rsid w:val="00762CB0"/>
    <w:rsid w:val="00763F5C"/>
    <w:rsid w:val="00765BA8"/>
    <w:rsid w:val="007708A4"/>
    <w:rsid w:val="007718E2"/>
    <w:rsid w:val="0077333D"/>
    <w:rsid w:val="007753D7"/>
    <w:rsid w:val="00777B46"/>
    <w:rsid w:val="007800EE"/>
    <w:rsid w:val="00780A9E"/>
    <w:rsid w:val="00780B67"/>
    <w:rsid w:val="007856E8"/>
    <w:rsid w:val="00790309"/>
    <w:rsid w:val="00791236"/>
    <w:rsid w:val="007914D0"/>
    <w:rsid w:val="00791E17"/>
    <w:rsid w:val="00792CE5"/>
    <w:rsid w:val="00793F4E"/>
    <w:rsid w:val="007949F6"/>
    <w:rsid w:val="00795852"/>
    <w:rsid w:val="007A36D0"/>
    <w:rsid w:val="007A44CE"/>
    <w:rsid w:val="007A56AE"/>
    <w:rsid w:val="007A5A8A"/>
    <w:rsid w:val="007A5DEA"/>
    <w:rsid w:val="007A600A"/>
    <w:rsid w:val="007A6596"/>
    <w:rsid w:val="007A6956"/>
    <w:rsid w:val="007A6F58"/>
    <w:rsid w:val="007A7F00"/>
    <w:rsid w:val="007B2EE0"/>
    <w:rsid w:val="007B3243"/>
    <w:rsid w:val="007B6023"/>
    <w:rsid w:val="007B67BC"/>
    <w:rsid w:val="007B71F2"/>
    <w:rsid w:val="007C092A"/>
    <w:rsid w:val="007C1275"/>
    <w:rsid w:val="007C2347"/>
    <w:rsid w:val="007C3F1F"/>
    <w:rsid w:val="007C587B"/>
    <w:rsid w:val="007C67A0"/>
    <w:rsid w:val="007C6E74"/>
    <w:rsid w:val="007C702B"/>
    <w:rsid w:val="007C7708"/>
    <w:rsid w:val="007D0E31"/>
    <w:rsid w:val="007D0E5D"/>
    <w:rsid w:val="007D3E43"/>
    <w:rsid w:val="007D41B1"/>
    <w:rsid w:val="007D61EC"/>
    <w:rsid w:val="007D6C5B"/>
    <w:rsid w:val="007D7B38"/>
    <w:rsid w:val="007E0A30"/>
    <w:rsid w:val="007E2018"/>
    <w:rsid w:val="007E2403"/>
    <w:rsid w:val="007E311E"/>
    <w:rsid w:val="007E404A"/>
    <w:rsid w:val="007E43DA"/>
    <w:rsid w:val="007E4CCF"/>
    <w:rsid w:val="007E6407"/>
    <w:rsid w:val="007E69AE"/>
    <w:rsid w:val="007F06D6"/>
    <w:rsid w:val="007F07FD"/>
    <w:rsid w:val="007F0976"/>
    <w:rsid w:val="007F0E21"/>
    <w:rsid w:val="007F3660"/>
    <w:rsid w:val="007F3D14"/>
    <w:rsid w:val="007F6B82"/>
    <w:rsid w:val="007F7545"/>
    <w:rsid w:val="00800C77"/>
    <w:rsid w:val="00805254"/>
    <w:rsid w:val="00806DCA"/>
    <w:rsid w:val="00810063"/>
    <w:rsid w:val="00811356"/>
    <w:rsid w:val="00812B78"/>
    <w:rsid w:val="008157CE"/>
    <w:rsid w:val="00816109"/>
    <w:rsid w:val="008211B1"/>
    <w:rsid w:val="00821A0C"/>
    <w:rsid w:val="00822E9F"/>
    <w:rsid w:val="00823330"/>
    <w:rsid w:val="00823A1D"/>
    <w:rsid w:val="00823AAF"/>
    <w:rsid w:val="0082717E"/>
    <w:rsid w:val="00830711"/>
    <w:rsid w:val="00831C35"/>
    <w:rsid w:val="00833A57"/>
    <w:rsid w:val="00833BC7"/>
    <w:rsid w:val="00833F2C"/>
    <w:rsid w:val="008358D6"/>
    <w:rsid w:val="00840637"/>
    <w:rsid w:val="00841E0D"/>
    <w:rsid w:val="00845ACB"/>
    <w:rsid w:val="008460EE"/>
    <w:rsid w:val="0085029E"/>
    <w:rsid w:val="00850864"/>
    <w:rsid w:val="008514EE"/>
    <w:rsid w:val="00851AD9"/>
    <w:rsid w:val="00853209"/>
    <w:rsid w:val="008534F6"/>
    <w:rsid w:val="0085502E"/>
    <w:rsid w:val="008561AD"/>
    <w:rsid w:val="00857B1E"/>
    <w:rsid w:val="00861B41"/>
    <w:rsid w:val="00862109"/>
    <w:rsid w:val="00862113"/>
    <w:rsid w:val="00863A50"/>
    <w:rsid w:val="0086466B"/>
    <w:rsid w:val="00870418"/>
    <w:rsid w:val="008704F6"/>
    <w:rsid w:val="00872429"/>
    <w:rsid w:val="00872FFD"/>
    <w:rsid w:val="008747DA"/>
    <w:rsid w:val="00880317"/>
    <w:rsid w:val="00885C50"/>
    <w:rsid w:val="008877CE"/>
    <w:rsid w:val="00887E79"/>
    <w:rsid w:val="00890261"/>
    <w:rsid w:val="00890EB9"/>
    <w:rsid w:val="00891513"/>
    <w:rsid w:val="00893750"/>
    <w:rsid w:val="0089501E"/>
    <w:rsid w:val="00896715"/>
    <w:rsid w:val="0089729B"/>
    <w:rsid w:val="00897E7B"/>
    <w:rsid w:val="008A342D"/>
    <w:rsid w:val="008A3A9F"/>
    <w:rsid w:val="008A4AD1"/>
    <w:rsid w:val="008A56A7"/>
    <w:rsid w:val="008A5A7E"/>
    <w:rsid w:val="008A5F8A"/>
    <w:rsid w:val="008A619A"/>
    <w:rsid w:val="008A660C"/>
    <w:rsid w:val="008A7D31"/>
    <w:rsid w:val="008B1E6A"/>
    <w:rsid w:val="008B4F43"/>
    <w:rsid w:val="008B69E0"/>
    <w:rsid w:val="008C06B0"/>
    <w:rsid w:val="008C2B7F"/>
    <w:rsid w:val="008C3313"/>
    <w:rsid w:val="008C336A"/>
    <w:rsid w:val="008C38A6"/>
    <w:rsid w:val="008C4BC1"/>
    <w:rsid w:val="008C5E5C"/>
    <w:rsid w:val="008C68A2"/>
    <w:rsid w:val="008C7A52"/>
    <w:rsid w:val="008D16CC"/>
    <w:rsid w:val="008D1C98"/>
    <w:rsid w:val="008D30B1"/>
    <w:rsid w:val="008D3224"/>
    <w:rsid w:val="008D4BBD"/>
    <w:rsid w:val="008D4C2F"/>
    <w:rsid w:val="008D4E3F"/>
    <w:rsid w:val="008D5ABE"/>
    <w:rsid w:val="008E137D"/>
    <w:rsid w:val="008E15EA"/>
    <w:rsid w:val="008E19DE"/>
    <w:rsid w:val="008E4838"/>
    <w:rsid w:val="008E4C79"/>
    <w:rsid w:val="008E642F"/>
    <w:rsid w:val="008E71B8"/>
    <w:rsid w:val="008E7811"/>
    <w:rsid w:val="008F06AC"/>
    <w:rsid w:val="008F2059"/>
    <w:rsid w:val="008F3AB4"/>
    <w:rsid w:val="008F67E5"/>
    <w:rsid w:val="008F6F9A"/>
    <w:rsid w:val="008F7F17"/>
    <w:rsid w:val="00900681"/>
    <w:rsid w:val="0090131E"/>
    <w:rsid w:val="009020F7"/>
    <w:rsid w:val="009021A8"/>
    <w:rsid w:val="009029F3"/>
    <w:rsid w:val="00902BA1"/>
    <w:rsid w:val="00903F82"/>
    <w:rsid w:val="00905E6B"/>
    <w:rsid w:val="00906A65"/>
    <w:rsid w:val="00910C5D"/>
    <w:rsid w:val="00911742"/>
    <w:rsid w:val="0091215A"/>
    <w:rsid w:val="009133E9"/>
    <w:rsid w:val="00913524"/>
    <w:rsid w:val="009139E1"/>
    <w:rsid w:val="00913B40"/>
    <w:rsid w:val="00913DCA"/>
    <w:rsid w:val="00917343"/>
    <w:rsid w:val="0092097C"/>
    <w:rsid w:val="00920C49"/>
    <w:rsid w:val="009219B2"/>
    <w:rsid w:val="009252D3"/>
    <w:rsid w:val="00926209"/>
    <w:rsid w:val="00931747"/>
    <w:rsid w:val="009326A1"/>
    <w:rsid w:val="00932DC6"/>
    <w:rsid w:val="009339AF"/>
    <w:rsid w:val="00933BA8"/>
    <w:rsid w:val="00933D97"/>
    <w:rsid w:val="00935677"/>
    <w:rsid w:val="00935D14"/>
    <w:rsid w:val="0093678B"/>
    <w:rsid w:val="0093699A"/>
    <w:rsid w:val="0093772D"/>
    <w:rsid w:val="00937B67"/>
    <w:rsid w:val="00940254"/>
    <w:rsid w:val="00943541"/>
    <w:rsid w:val="00944960"/>
    <w:rsid w:val="00945144"/>
    <w:rsid w:val="00947AFA"/>
    <w:rsid w:val="00951132"/>
    <w:rsid w:val="0095429F"/>
    <w:rsid w:val="00954D32"/>
    <w:rsid w:val="009556A3"/>
    <w:rsid w:val="0095681A"/>
    <w:rsid w:val="0095792D"/>
    <w:rsid w:val="00957EF8"/>
    <w:rsid w:val="00960B8A"/>
    <w:rsid w:val="009635BA"/>
    <w:rsid w:val="009649B8"/>
    <w:rsid w:val="00964D03"/>
    <w:rsid w:val="00965D8C"/>
    <w:rsid w:val="009661B7"/>
    <w:rsid w:val="009742BA"/>
    <w:rsid w:val="0097475E"/>
    <w:rsid w:val="00974FF7"/>
    <w:rsid w:val="009767BB"/>
    <w:rsid w:val="00977215"/>
    <w:rsid w:val="00977667"/>
    <w:rsid w:val="00980F8A"/>
    <w:rsid w:val="00983ABF"/>
    <w:rsid w:val="009843D2"/>
    <w:rsid w:val="009846C8"/>
    <w:rsid w:val="0098473E"/>
    <w:rsid w:val="0098486E"/>
    <w:rsid w:val="0098527E"/>
    <w:rsid w:val="009906AD"/>
    <w:rsid w:val="00990AB7"/>
    <w:rsid w:val="0099241B"/>
    <w:rsid w:val="00993FE7"/>
    <w:rsid w:val="00994BFC"/>
    <w:rsid w:val="0099513B"/>
    <w:rsid w:val="009953F7"/>
    <w:rsid w:val="0099673C"/>
    <w:rsid w:val="00997C34"/>
    <w:rsid w:val="009A0036"/>
    <w:rsid w:val="009A058A"/>
    <w:rsid w:val="009A09E9"/>
    <w:rsid w:val="009A1C08"/>
    <w:rsid w:val="009A462D"/>
    <w:rsid w:val="009A487B"/>
    <w:rsid w:val="009A686A"/>
    <w:rsid w:val="009A6D6D"/>
    <w:rsid w:val="009A7D0B"/>
    <w:rsid w:val="009B0BBE"/>
    <w:rsid w:val="009B1EBA"/>
    <w:rsid w:val="009B2ED4"/>
    <w:rsid w:val="009B2F06"/>
    <w:rsid w:val="009B3B57"/>
    <w:rsid w:val="009B4E37"/>
    <w:rsid w:val="009B4F65"/>
    <w:rsid w:val="009B53FD"/>
    <w:rsid w:val="009B66CF"/>
    <w:rsid w:val="009B6733"/>
    <w:rsid w:val="009B70EB"/>
    <w:rsid w:val="009C0030"/>
    <w:rsid w:val="009C09B7"/>
    <w:rsid w:val="009C2329"/>
    <w:rsid w:val="009C267C"/>
    <w:rsid w:val="009C2B0F"/>
    <w:rsid w:val="009C31E8"/>
    <w:rsid w:val="009C32BA"/>
    <w:rsid w:val="009D16B6"/>
    <w:rsid w:val="009D4859"/>
    <w:rsid w:val="009D4E28"/>
    <w:rsid w:val="009D794E"/>
    <w:rsid w:val="009E52D7"/>
    <w:rsid w:val="009E5814"/>
    <w:rsid w:val="009E621B"/>
    <w:rsid w:val="009E6F23"/>
    <w:rsid w:val="009E7350"/>
    <w:rsid w:val="009F0C89"/>
    <w:rsid w:val="009F1AFB"/>
    <w:rsid w:val="00A009EE"/>
    <w:rsid w:val="00A00E7A"/>
    <w:rsid w:val="00A0183E"/>
    <w:rsid w:val="00A01CA7"/>
    <w:rsid w:val="00A04DD4"/>
    <w:rsid w:val="00A04DF0"/>
    <w:rsid w:val="00A05BB7"/>
    <w:rsid w:val="00A06F5B"/>
    <w:rsid w:val="00A073CD"/>
    <w:rsid w:val="00A07B9F"/>
    <w:rsid w:val="00A12477"/>
    <w:rsid w:val="00A125F8"/>
    <w:rsid w:val="00A141DE"/>
    <w:rsid w:val="00A14641"/>
    <w:rsid w:val="00A1483F"/>
    <w:rsid w:val="00A14F05"/>
    <w:rsid w:val="00A152C9"/>
    <w:rsid w:val="00A1548F"/>
    <w:rsid w:val="00A16C95"/>
    <w:rsid w:val="00A22716"/>
    <w:rsid w:val="00A22B4C"/>
    <w:rsid w:val="00A2304E"/>
    <w:rsid w:val="00A23458"/>
    <w:rsid w:val="00A23D4F"/>
    <w:rsid w:val="00A23EBF"/>
    <w:rsid w:val="00A23ECA"/>
    <w:rsid w:val="00A2526A"/>
    <w:rsid w:val="00A257CE"/>
    <w:rsid w:val="00A2757B"/>
    <w:rsid w:val="00A278DA"/>
    <w:rsid w:val="00A30C20"/>
    <w:rsid w:val="00A323EC"/>
    <w:rsid w:val="00A33360"/>
    <w:rsid w:val="00A33707"/>
    <w:rsid w:val="00A34C4C"/>
    <w:rsid w:val="00A36E4B"/>
    <w:rsid w:val="00A3713C"/>
    <w:rsid w:val="00A401C7"/>
    <w:rsid w:val="00A412C3"/>
    <w:rsid w:val="00A41626"/>
    <w:rsid w:val="00A4296D"/>
    <w:rsid w:val="00A42A7E"/>
    <w:rsid w:val="00A438C3"/>
    <w:rsid w:val="00A43DE3"/>
    <w:rsid w:val="00A4515D"/>
    <w:rsid w:val="00A45921"/>
    <w:rsid w:val="00A460D3"/>
    <w:rsid w:val="00A528CD"/>
    <w:rsid w:val="00A55349"/>
    <w:rsid w:val="00A5698E"/>
    <w:rsid w:val="00A572A7"/>
    <w:rsid w:val="00A57943"/>
    <w:rsid w:val="00A62AB7"/>
    <w:rsid w:val="00A63232"/>
    <w:rsid w:val="00A63EBD"/>
    <w:rsid w:val="00A6480B"/>
    <w:rsid w:val="00A70B65"/>
    <w:rsid w:val="00A70F75"/>
    <w:rsid w:val="00A718FF"/>
    <w:rsid w:val="00A758D9"/>
    <w:rsid w:val="00A77794"/>
    <w:rsid w:val="00A80089"/>
    <w:rsid w:val="00A81EAF"/>
    <w:rsid w:val="00A82329"/>
    <w:rsid w:val="00A84D3E"/>
    <w:rsid w:val="00A851C9"/>
    <w:rsid w:val="00A85DF7"/>
    <w:rsid w:val="00A85F05"/>
    <w:rsid w:val="00A90F56"/>
    <w:rsid w:val="00A92CB2"/>
    <w:rsid w:val="00A93283"/>
    <w:rsid w:val="00A955C7"/>
    <w:rsid w:val="00A97301"/>
    <w:rsid w:val="00A97877"/>
    <w:rsid w:val="00A97B1F"/>
    <w:rsid w:val="00AA0F20"/>
    <w:rsid w:val="00AA2301"/>
    <w:rsid w:val="00AA340B"/>
    <w:rsid w:val="00AA466C"/>
    <w:rsid w:val="00AA5365"/>
    <w:rsid w:val="00AA62C3"/>
    <w:rsid w:val="00AA7804"/>
    <w:rsid w:val="00AB00E0"/>
    <w:rsid w:val="00AB0CEE"/>
    <w:rsid w:val="00AB2C23"/>
    <w:rsid w:val="00AB368C"/>
    <w:rsid w:val="00AB4914"/>
    <w:rsid w:val="00AC4843"/>
    <w:rsid w:val="00AC704E"/>
    <w:rsid w:val="00AC7CC9"/>
    <w:rsid w:val="00AD0FC5"/>
    <w:rsid w:val="00AD1197"/>
    <w:rsid w:val="00AD1CCD"/>
    <w:rsid w:val="00AD6043"/>
    <w:rsid w:val="00AD66B9"/>
    <w:rsid w:val="00AD7AD4"/>
    <w:rsid w:val="00AE3461"/>
    <w:rsid w:val="00AE3D6E"/>
    <w:rsid w:val="00AE444E"/>
    <w:rsid w:val="00AE4585"/>
    <w:rsid w:val="00AE472E"/>
    <w:rsid w:val="00AE4CE6"/>
    <w:rsid w:val="00AE57CA"/>
    <w:rsid w:val="00AE6C0C"/>
    <w:rsid w:val="00AE7C05"/>
    <w:rsid w:val="00AF0E01"/>
    <w:rsid w:val="00AF1621"/>
    <w:rsid w:val="00AF18E3"/>
    <w:rsid w:val="00AF2660"/>
    <w:rsid w:val="00AF26EE"/>
    <w:rsid w:val="00AF3F0A"/>
    <w:rsid w:val="00AF465A"/>
    <w:rsid w:val="00AF5AB0"/>
    <w:rsid w:val="00AF6085"/>
    <w:rsid w:val="00B01A90"/>
    <w:rsid w:val="00B02CF8"/>
    <w:rsid w:val="00B0386F"/>
    <w:rsid w:val="00B045DF"/>
    <w:rsid w:val="00B04810"/>
    <w:rsid w:val="00B0658B"/>
    <w:rsid w:val="00B07A01"/>
    <w:rsid w:val="00B10A77"/>
    <w:rsid w:val="00B125A6"/>
    <w:rsid w:val="00B14A6D"/>
    <w:rsid w:val="00B14BC7"/>
    <w:rsid w:val="00B17C43"/>
    <w:rsid w:val="00B2038D"/>
    <w:rsid w:val="00B20DBF"/>
    <w:rsid w:val="00B219BC"/>
    <w:rsid w:val="00B2298E"/>
    <w:rsid w:val="00B250CA"/>
    <w:rsid w:val="00B2590A"/>
    <w:rsid w:val="00B25A92"/>
    <w:rsid w:val="00B279F7"/>
    <w:rsid w:val="00B30735"/>
    <w:rsid w:val="00B30794"/>
    <w:rsid w:val="00B3162F"/>
    <w:rsid w:val="00B3183F"/>
    <w:rsid w:val="00B3333A"/>
    <w:rsid w:val="00B36712"/>
    <w:rsid w:val="00B402F2"/>
    <w:rsid w:val="00B414E9"/>
    <w:rsid w:val="00B44FD2"/>
    <w:rsid w:val="00B45AD9"/>
    <w:rsid w:val="00B4725E"/>
    <w:rsid w:val="00B50143"/>
    <w:rsid w:val="00B5270E"/>
    <w:rsid w:val="00B53CA6"/>
    <w:rsid w:val="00B53EAF"/>
    <w:rsid w:val="00B62F72"/>
    <w:rsid w:val="00B6321F"/>
    <w:rsid w:val="00B63B18"/>
    <w:rsid w:val="00B6409B"/>
    <w:rsid w:val="00B649C8"/>
    <w:rsid w:val="00B704A4"/>
    <w:rsid w:val="00B70519"/>
    <w:rsid w:val="00B7081E"/>
    <w:rsid w:val="00B71531"/>
    <w:rsid w:val="00B7341B"/>
    <w:rsid w:val="00B74A41"/>
    <w:rsid w:val="00B74D0B"/>
    <w:rsid w:val="00B80498"/>
    <w:rsid w:val="00B822B5"/>
    <w:rsid w:val="00B83456"/>
    <w:rsid w:val="00B83DD0"/>
    <w:rsid w:val="00B84C6F"/>
    <w:rsid w:val="00B90F3E"/>
    <w:rsid w:val="00B91EAB"/>
    <w:rsid w:val="00B925D9"/>
    <w:rsid w:val="00B92820"/>
    <w:rsid w:val="00B93F0A"/>
    <w:rsid w:val="00B9420E"/>
    <w:rsid w:val="00B94ED1"/>
    <w:rsid w:val="00BA1B58"/>
    <w:rsid w:val="00BA24EF"/>
    <w:rsid w:val="00BA2AC4"/>
    <w:rsid w:val="00BA2E91"/>
    <w:rsid w:val="00BA3AB7"/>
    <w:rsid w:val="00BA4683"/>
    <w:rsid w:val="00BA4AA2"/>
    <w:rsid w:val="00BA57AE"/>
    <w:rsid w:val="00BA5DB8"/>
    <w:rsid w:val="00BA6E37"/>
    <w:rsid w:val="00BA7AAB"/>
    <w:rsid w:val="00BB0429"/>
    <w:rsid w:val="00BB1156"/>
    <w:rsid w:val="00BB2422"/>
    <w:rsid w:val="00BB3B36"/>
    <w:rsid w:val="00BB47E4"/>
    <w:rsid w:val="00BB51EE"/>
    <w:rsid w:val="00BB6AFD"/>
    <w:rsid w:val="00BB76DC"/>
    <w:rsid w:val="00BC0C83"/>
    <w:rsid w:val="00BC2D65"/>
    <w:rsid w:val="00BC3B0F"/>
    <w:rsid w:val="00BC5DD8"/>
    <w:rsid w:val="00BC5EBF"/>
    <w:rsid w:val="00BC665B"/>
    <w:rsid w:val="00BC69EA"/>
    <w:rsid w:val="00BD0185"/>
    <w:rsid w:val="00BD1D90"/>
    <w:rsid w:val="00BD3023"/>
    <w:rsid w:val="00BD31FD"/>
    <w:rsid w:val="00BD3346"/>
    <w:rsid w:val="00BD43A6"/>
    <w:rsid w:val="00BD4DF3"/>
    <w:rsid w:val="00BD4F96"/>
    <w:rsid w:val="00BD784C"/>
    <w:rsid w:val="00BE0894"/>
    <w:rsid w:val="00BE1AB9"/>
    <w:rsid w:val="00BE1EF9"/>
    <w:rsid w:val="00BF0ABD"/>
    <w:rsid w:val="00BF12A4"/>
    <w:rsid w:val="00BF236E"/>
    <w:rsid w:val="00BF2DF7"/>
    <w:rsid w:val="00BF5207"/>
    <w:rsid w:val="00BF5DF0"/>
    <w:rsid w:val="00BF64B5"/>
    <w:rsid w:val="00C009A0"/>
    <w:rsid w:val="00C00DD5"/>
    <w:rsid w:val="00C030A3"/>
    <w:rsid w:val="00C0383A"/>
    <w:rsid w:val="00C056AF"/>
    <w:rsid w:val="00C05A29"/>
    <w:rsid w:val="00C0641E"/>
    <w:rsid w:val="00C1044F"/>
    <w:rsid w:val="00C11213"/>
    <w:rsid w:val="00C1438C"/>
    <w:rsid w:val="00C14BF5"/>
    <w:rsid w:val="00C16554"/>
    <w:rsid w:val="00C16895"/>
    <w:rsid w:val="00C170AB"/>
    <w:rsid w:val="00C17FFC"/>
    <w:rsid w:val="00C2046E"/>
    <w:rsid w:val="00C20C32"/>
    <w:rsid w:val="00C20DB7"/>
    <w:rsid w:val="00C22D59"/>
    <w:rsid w:val="00C25F4E"/>
    <w:rsid w:val="00C265C0"/>
    <w:rsid w:val="00C30951"/>
    <w:rsid w:val="00C31C2F"/>
    <w:rsid w:val="00C31E3E"/>
    <w:rsid w:val="00C329E1"/>
    <w:rsid w:val="00C359BD"/>
    <w:rsid w:val="00C35E90"/>
    <w:rsid w:val="00C363F5"/>
    <w:rsid w:val="00C37955"/>
    <w:rsid w:val="00C40F07"/>
    <w:rsid w:val="00C44258"/>
    <w:rsid w:val="00C45FEE"/>
    <w:rsid w:val="00C50230"/>
    <w:rsid w:val="00C55462"/>
    <w:rsid w:val="00C557DB"/>
    <w:rsid w:val="00C6090E"/>
    <w:rsid w:val="00C62291"/>
    <w:rsid w:val="00C63573"/>
    <w:rsid w:val="00C636A9"/>
    <w:rsid w:val="00C64FB0"/>
    <w:rsid w:val="00C67BD4"/>
    <w:rsid w:val="00C7196E"/>
    <w:rsid w:val="00C73E93"/>
    <w:rsid w:val="00C74852"/>
    <w:rsid w:val="00C75B0C"/>
    <w:rsid w:val="00C75E43"/>
    <w:rsid w:val="00C82E66"/>
    <w:rsid w:val="00C8317C"/>
    <w:rsid w:val="00C87A3A"/>
    <w:rsid w:val="00C909AA"/>
    <w:rsid w:val="00C90A2C"/>
    <w:rsid w:val="00C91D3A"/>
    <w:rsid w:val="00C93839"/>
    <w:rsid w:val="00C95127"/>
    <w:rsid w:val="00C9686C"/>
    <w:rsid w:val="00C97CDB"/>
    <w:rsid w:val="00CA0156"/>
    <w:rsid w:val="00CA16AB"/>
    <w:rsid w:val="00CA1F7E"/>
    <w:rsid w:val="00CA27CB"/>
    <w:rsid w:val="00CA45AB"/>
    <w:rsid w:val="00CA4C95"/>
    <w:rsid w:val="00CA5086"/>
    <w:rsid w:val="00CA6242"/>
    <w:rsid w:val="00CA62C2"/>
    <w:rsid w:val="00CA64CB"/>
    <w:rsid w:val="00CB0E40"/>
    <w:rsid w:val="00CB1CA3"/>
    <w:rsid w:val="00CB1E64"/>
    <w:rsid w:val="00CB3914"/>
    <w:rsid w:val="00CB5FB3"/>
    <w:rsid w:val="00CB71DE"/>
    <w:rsid w:val="00CB7530"/>
    <w:rsid w:val="00CB792E"/>
    <w:rsid w:val="00CC1220"/>
    <w:rsid w:val="00CC1D65"/>
    <w:rsid w:val="00CC35F3"/>
    <w:rsid w:val="00CC5004"/>
    <w:rsid w:val="00CC6917"/>
    <w:rsid w:val="00CD1712"/>
    <w:rsid w:val="00CD28E3"/>
    <w:rsid w:val="00CD3205"/>
    <w:rsid w:val="00CD5D47"/>
    <w:rsid w:val="00CD6710"/>
    <w:rsid w:val="00CD6F42"/>
    <w:rsid w:val="00CD701B"/>
    <w:rsid w:val="00CD72F3"/>
    <w:rsid w:val="00CD77B1"/>
    <w:rsid w:val="00CE0AEB"/>
    <w:rsid w:val="00CE11F0"/>
    <w:rsid w:val="00CE16F8"/>
    <w:rsid w:val="00CE1A7C"/>
    <w:rsid w:val="00CE4882"/>
    <w:rsid w:val="00CE4FBA"/>
    <w:rsid w:val="00CE5304"/>
    <w:rsid w:val="00CE5346"/>
    <w:rsid w:val="00CF0A48"/>
    <w:rsid w:val="00CF0B95"/>
    <w:rsid w:val="00CF19A3"/>
    <w:rsid w:val="00CF2ADA"/>
    <w:rsid w:val="00CF7768"/>
    <w:rsid w:val="00CF7F79"/>
    <w:rsid w:val="00D033BB"/>
    <w:rsid w:val="00D0435D"/>
    <w:rsid w:val="00D1202F"/>
    <w:rsid w:val="00D1479A"/>
    <w:rsid w:val="00D15550"/>
    <w:rsid w:val="00D15644"/>
    <w:rsid w:val="00D15BDC"/>
    <w:rsid w:val="00D21EED"/>
    <w:rsid w:val="00D22F21"/>
    <w:rsid w:val="00D24D1E"/>
    <w:rsid w:val="00D25AD4"/>
    <w:rsid w:val="00D30550"/>
    <w:rsid w:val="00D31A0A"/>
    <w:rsid w:val="00D323C2"/>
    <w:rsid w:val="00D32801"/>
    <w:rsid w:val="00D3774B"/>
    <w:rsid w:val="00D4190B"/>
    <w:rsid w:val="00D42D72"/>
    <w:rsid w:val="00D42D95"/>
    <w:rsid w:val="00D42F23"/>
    <w:rsid w:val="00D433ED"/>
    <w:rsid w:val="00D46722"/>
    <w:rsid w:val="00D47FBA"/>
    <w:rsid w:val="00D50D1C"/>
    <w:rsid w:val="00D510DB"/>
    <w:rsid w:val="00D52C5B"/>
    <w:rsid w:val="00D53FFB"/>
    <w:rsid w:val="00D56245"/>
    <w:rsid w:val="00D57041"/>
    <w:rsid w:val="00D57EA2"/>
    <w:rsid w:val="00D60D6C"/>
    <w:rsid w:val="00D6127D"/>
    <w:rsid w:val="00D615D6"/>
    <w:rsid w:val="00D65238"/>
    <w:rsid w:val="00D6701B"/>
    <w:rsid w:val="00D67FE8"/>
    <w:rsid w:val="00D71A43"/>
    <w:rsid w:val="00D71BA3"/>
    <w:rsid w:val="00D72888"/>
    <w:rsid w:val="00D72F31"/>
    <w:rsid w:val="00D732D4"/>
    <w:rsid w:val="00D74ABD"/>
    <w:rsid w:val="00D75451"/>
    <w:rsid w:val="00D75A69"/>
    <w:rsid w:val="00D75AB7"/>
    <w:rsid w:val="00D75C01"/>
    <w:rsid w:val="00D816BB"/>
    <w:rsid w:val="00D81897"/>
    <w:rsid w:val="00D8365C"/>
    <w:rsid w:val="00D83D92"/>
    <w:rsid w:val="00D84A3D"/>
    <w:rsid w:val="00D8518C"/>
    <w:rsid w:val="00D85405"/>
    <w:rsid w:val="00D85ECB"/>
    <w:rsid w:val="00D86932"/>
    <w:rsid w:val="00D87B42"/>
    <w:rsid w:val="00D87B88"/>
    <w:rsid w:val="00D9087B"/>
    <w:rsid w:val="00D90B21"/>
    <w:rsid w:val="00D9194D"/>
    <w:rsid w:val="00D91A58"/>
    <w:rsid w:val="00D924AD"/>
    <w:rsid w:val="00D92ECD"/>
    <w:rsid w:val="00D931C1"/>
    <w:rsid w:val="00D9336F"/>
    <w:rsid w:val="00D947E1"/>
    <w:rsid w:val="00D94A9A"/>
    <w:rsid w:val="00D950A1"/>
    <w:rsid w:val="00D954BE"/>
    <w:rsid w:val="00D9577B"/>
    <w:rsid w:val="00D96E3B"/>
    <w:rsid w:val="00D97200"/>
    <w:rsid w:val="00D97BF3"/>
    <w:rsid w:val="00D97CDA"/>
    <w:rsid w:val="00DA3DCA"/>
    <w:rsid w:val="00DA4C16"/>
    <w:rsid w:val="00DA7313"/>
    <w:rsid w:val="00DB057A"/>
    <w:rsid w:val="00DB06ED"/>
    <w:rsid w:val="00DB0B20"/>
    <w:rsid w:val="00DB412D"/>
    <w:rsid w:val="00DB52B4"/>
    <w:rsid w:val="00DB5367"/>
    <w:rsid w:val="00DB5CF9"/>
    <w:rsid w:val="00DB6F57"/>
    <w:rsid w:val="00DB7D35"/>
    <w:rsid w:val="00DC0364"/>
    <w:rsid w:val="00DC7415"/>
    <w:rsid w:val="00DD082D"/>
    <w:rsid w:val="00DD1C8B"/>
    <w:rsid w:val="00DD2619"/>
    <w:rsid w:val="00DD52AF"/>
    <w:rsid w:val="00DD6C1F"/>
    <w:rsid w:val="00DE0F91"/>
    <w:rsid w:val="00DE2682"/>
    <w:rsid w:val="00DE307B"/>
    <w:rsid w:val="00DE3641"/>
    <w:rsid w:val="00DE4181"/>
    <w:rsid w:val="00DE59E1"/>
    <w:rsid w:val="00DE6195"/>
    <w:rsid w:val="00DE7AD3"/>
    <w:rsid w:val="00DF0031"/>
    <w:rsid w:val="00DF1ACA"/>
    <w:rsid w:val="00DF3DA3"/>
    <w:rsid w:val="00DF5B48"/>
    <w:rsid w:val="00DF5D60"/>
    <w:rsid w:val="00E0391C"/>
    <w:rsid w:val="00E05D86"/>
    <w:rsid w:val="00E100BD"/>
    <w:rsid w:val="00E1065F"/>
    <w:rsid w:val="00E11CC6"/>
    <w:rsid w:val="00E123E7"/>
    <w:rsid w:val="00E12721"/>
    <w:rsid w:val="00E138A7"/>
    <w:rsid w:val="00E13E9E"/>
    <w:rsid w:val="00E14F9A"/>
    <w:rsid w:val="00E15D16"/>
    <w:rsid w:val="00E163C7"/>
    <w:rsid w:val="00E174B6"/>
    <w:rsid w:val="00E20B32"/>
    <w:rsid w:val="00E21C0C"/>
    <w:rsid w:val="00E21D97"/>
    <w:rsid w:val="00E21DFC"/>
    <w:rsid w:val="00E222E9"/>
    <w:rsid w:val="00E2274E"/>
    <w:rsid w:val="00E22CC6"/>
    <w:rsid w:val="00E23A60"/>
    <w:rsid w:val="00E25986"/>
    <w:rsid w:val="00E26545"/>
    <w:rsid w:val="00E27F71"/>
    <w:rsid w:val="00E30644"/>
    <w:rsid w:val="00E3072D"/>
    <w:rsid w:val="00E30D61"/>
    <w:rsid w:val="00E31A2B"/>
    <w:rsid w:val="00E3489F"/>
    <w:rsid w:val="00E34D9B"/>
    <w:rsid w:val="00E351C8"/>
    <w:rsid w:val="00E35490"/>
    <w:rsid w:val="00E35BB9"/>
    <w:rsid w:val="00E360C9"/>
    <w:rsid w:val="00E373FA"/>
    <w:rsid w:val="00E37AAD"/>
    <w:rsid w:val="00E411E4"/>
    <w:rsid w:val="00E42AC9"/>
    <w:rsid w:val="00E42B3C"/>
    <w:rsid w:val="00E434EC"/>
    <w:rsid w:val="00E43D66"/>
    <w:rsid w:val="00E44579"/>
    <w:rsid w:val="00E45490"/>
    <w:rsid w:val="00E50482"/>
    <w:rsid w:val="00E506E9"/>
    <w:rsid w:val="00E50949"/>
    <w:rsid w:val="00E523DF"/>
    <w:rsid w:val="00E53C97"/>
    <w:rsid w:val="00E5568A"/>
    <w:rsid w:val="00E577D4"/>
    <w:rsid w:val="00E61BA8"/>
    <w:rsid w:val="00E625A2"/>
    <w:rsid w:val="00E673ED"/>
    <w:rsid w:val="00E67A4C"/>
    <w:rsid w:val="00E718ED"/>
    <w:rsid w:val="00E7190E"/>
    <w:rsid w:val="00E71B92"/>
    <w:rsid w:val="00E72721"/>
    <w:rsid w:val="00E7307C"/>
    <w:rsid w:val="00E73F1E"/>
    <w:rsid w:val="00E75463"/>
    <w:rsid w:val="00E75551"/>
    <w:rsid w:val="00E75B32"/>
    <w:rsid w:val="00E77FA4"/>
    <w:rsid w:val="00E815EC"/>
    <w:rsid w:val="00E83560"/>
    <w:rsid w:val="00E83841"/>
    <w:rsid w:val="00E84694"/>
    <w:rsid w:val="00E84E9A"/>
    <w:rsid w:val="00E859F0"/>
    <w:rsid w:val="00E85AFC"/>
    <w:rsid w:val="00E86A7E"/>
    <w:rsid w:val="00E907E6"/>
    <w:rsid w:val="00E9288D"/>
    <w:rsid w:val="00E95BC9"/>
    <w:rsid w:val="00E97090"/>
    <w:rsid w:val="00EA0778"/>
    <w:rsid w:val="00EA112D"/>
    <w:rsid w:val="00EA341C"/>
    <w:rsid w:val="00EA614F"/>
    <w:rsid w:val="00EA6726"/>
    <w:rsid w:val="00EA6A79"/>
    <w:rsid w:val="00EA7DE4"/>
    <w:rsid w:val="00EB023B"/>
    <w:rsid w:val="00EB0488"/>
    <w:rsid w:val="00EB16D4"/>
    <w:rsid w:val="00EB381B"/>
    <w:rsid w:val="00EB76FA"/>
    <w:rsid w:val="00EC2174"/>
    <w:rsid w:val="00EC3344"/>
    <w:rsid w:val="00EC5172"/>
    <w:rsid w:val="00EC5E19"/>
    <w:rsid w:val="00EC6AEE"/>
    <w:rsid w:val="00ED1E1D"/>
    <w:rsid w:val="00ED2076"/>
    <w:rsid w:val="00ED293D"/>
    <w:rsid w:val="00ED3460"/>
    <w:rsid w:val="00ED35A6"/>
    <w:rsid w:val="00ED3AEF"/>
    <w:rsid w:val="00ED464B"/>
    <w:rsid w:val="00ED47D7"/>
    <w:rsid w:val="00ED5D63"/>
    <w:rsid w:val="00ED72EC"/>
    <w:rsid w:val="00EE298F"/>
    <w:rsid w:val="00EE5068"/>
    <w:rsid w:val="00EE59DA"/>
    <w:rsid w:val="00EE687A"/>
    <w:rsid w:val="00EE6AA7"/>
    <w:rsid w:val="00EE760D"/>
    <w:rsid w:val="00EF0F82"/>
    <w:rsid w:val="00EF14EB"/>
    <w:rsid w:val="00EF4FCB"/>
    <w:rsid w:val="00EF576D"/>
    <w:rsid w:val="00EF7959"/>
    <w:rsid w:val="00F02A50"/>
    <w:rsid w:val="00F02F1E"/>
    <w:rsid w:val="00F047F7"/>
    <w:rsid w:val="00F0754D"/>
    <w:rsid w:val="00F07A2B"/>
    <w:rsid w:val="00F115A2"/>
    <w:rsid w:val="00F1171E"/>
    <w:rsid w:val="00F12DF3"/>
    <w:rsid w:val="00F12EA5"/>
    <w:rsid w:val="00F12EB0"/>
    <w:rsid w:val="00F13284"/>
    <w:rsid w:val="00F13AAC"/>
    <w:rsid w:val="00F13AD7"/>
    <w:rsid w:val="00F141B3"/>
    <w:rsid w:val="00F14A0C"/>
    <w:rsid w:val="00F1746B"/>
    <w:rsid w:val="00F21B10"/>
    <w:rsid w:val="00F25593"/>
    <w:rsid w:val="00F26433"/>
    <w:rsid w:val="00F27ED5"/>
    <w:rsid w:val="00F3266E"/>
    <w:rsid w:val="00F33736"/>
    <w:rsid w:val="00F34DCC"/>
    <w:rsid w:val="00F41760"/>
    <w:rsid w:val="00F417E0"/>
    <w:rsid w:val="00F42C25"/>
    <w:rsid w:val="00F42D71"/>
    <w:rsid w:val="00F44D49"/>
    <w:rsid w:val="00F500E6"/>
    <w:rsid w:val="00F52825"/>
    <w:rsid w:val="00F53535"/>
    <w:rsid w:val="00F55467"/>
    <w:rsid w:val="00F57371"/>
    <w:rsid w:val="00F6148E"/>
    <w:rsid w:val="00F62FFD"/>
    <w:rsid w:val="00F64914"/>
    <w:rsid w:val="00F6515A"/>
    <w:rsid w:val="00F65606"/>
    <w:rsid w:val="00F656B2"/>
    <w:rsid w:val="00F670AC"/>
    <w:rsid w:val="00F70007"/>
    <w:rsid w:val="00F70A6B"/>
    <w:rsid w:val="00F70DB2"/>
    <w:rsid w:val="00F71F00"/>
    <w:rsid w:val="00F74425"/>
    <w:rsid w:val="00F7647D"/>
    <w:rsid w:val="00F76A2F"/>
    <w:rsid w:val="00F76A6F"/>
    <w:rsid w:val="00F76FD1"/>
    <w:rsid w:val="00F778A5"/>
    <w:rsid w:val="00F77F09"/>
    <w:rsid w:val="00F80DC2"/>
    <w:rsid w:val="00F84A9F"/>
    <w:rsid w:val="00F85788"/>
    <w:rsid w:val="00F85B1A"/>
    <w:rsid w:val="00F86250"/>
    <w:rsid w:val="00F86BF5"/>
    <w:rsid w:val="00F8750C"/>
    <w:rsid w:val="00F87D4E"/>
    <w:rsid w:val="00F87EAE"/>
    <w:rsid w:val="00F90D9E"/>
    <w:rsid w:val="00F9246A"/>
    <w:rsid w:val="00F92C5C"/>
    <w:rsid w:val="00F92CC6"/>
    <w:rsid w:val="00F9369B"/>
    <w:rsid w:val="00F94679"/>
    <w:rsid w:val="00F95E81"/>
    <w:rsid w:val="00F961EC"/>
    <w:rsid w:val="00F966A2"/>
    <w:rsid w:val="00F9677F"/>
    <w:rsid w:val="00F96A16"/>
    <w:rsid w:val="00F97DB9"/>
    <w:rsid w:val="00FA2628"/>
    <w:rsid w:val="00FA4ED3"/>
    <w:rsid w:val="00FA55C4"/>
    <w:rsid w:val="00FA5628"/>
    <w:rsid w:val="00FA66B3"/>
    <w:rsid w:val="00FA799B"/>
    <w:rsid w:val="00FB013A"/>
    <w:rsid w:val="00FB07C8"/>
    <w:rsid w:val="00FB10C6"/>
    <w:rsid w:val="00FB351E"/>
    <w:rsid w:val="00FB3D98"/>
    <w:rsid w:val="00FB40C4"/>
    <w:rsid w:val="00FB4B3F"/>
    <w:rsid w:val="00FB4C4E"/>
    <w:rsid w:val="00FB4E66"/>
    <w:rsid w:val="00FB5062"/>
    <w:rsid w:val="00FB515E"/>
    <w:rsid w:val="00FB537A"/>
    <w:rsid w:val="00FC3F8B"/>
    <w:rsid w:val="00FC4AB0"/>
    <w:rsid w:val="00FC6B50"/>
    <w:rsid w:val="00FD26DC"/>
    <w:rsid w:val="00FD2EB8"/>
    <w:rsid w:val="00FD3AB7"/>
    <w:rsid w:val="00FD5E57"/>
    <w:rsid w:val="00FD7239"/>
    <w:rsid w:val="00FE1C1F"/>
    <w:rsid w:val="00FE1D4C"/>
    <w:rsid w:val="00FE2A77"/>
    <w:rsid w:val="00FE41C5"/>
    <w:rsid w:val="00FE64D8"/>
    <w:rsid w:val="00FE6B98"/>
    <w:rsid w:val="00FF2215"/>
    <w:rsid w:val="00FF27A5"/>
    <w:rsid w:val="00FF307D"/>
    <w:rsid w:val="00FF505A"/>
    <w:rsid w:val="00FF6DBC"/>
    <w:rsid w:val="00FF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6FB13"/>
  <w15:docId w15:val="{74E6F201-D2F3-4C37-89D7-196DA063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10" w:qFormat="1"/>
    <w:lsdException w:name="Body Text" w:qFormat="1"/>
    <w:lsdException w:name="Subtitle" w:uiPriority="11" w:qFormat="1"/>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07B"/>
  </w:style>
  <w:style w:type="paragraph" w:styleId="Heading1">
    <w:name w:val="heading 1"/>
    <w:basedOn w:val="Normal"/>
    <w:next w:val="Normal"/>
    <w:link w:val="Heading1Char"/>
    <w:uiPriority w:val="9"/>
    <w:qFormat/>
    <w:rsid w:val="00181222"/>
    <w:pPr>
      <w:widowControl w:val="0"/>
      <w:tabs>
        <w:tab w:val="left" w:pos="360"/>
        <w:tab w:val="left" w:pos="720"/>
        <w:tab w:val="left" w:pos="1080"/>
        <w:tab w:val="left" w:pos="1440"/>
        <w:tab w:val="right" w:leader="dot" w:pos="8730"/>
        <w:tab w:val="right" w:pos="8820"/>
      </w:tabs>
      <w:spacing w:before="240" w:after="80" w:line="360" w:lineRule="auto"/>
      <w:outlineLvl w:val="0"/>
    </w:pPr>
    <w:rPr>
      <w:b/>
      <w:bCs/>
      <w:sz w:val="36"/>
      <w:szCs w:val="36"/>
    </w:rPr>
  </w:style>
  <w:style w:type="paragraph" w:styleId="Heading2">
    <w:name w:val="heading 2"/>
    <w:basedOn w:val="Normal"/>
    <w:link w:val="Heading2Char"/>
    <w:autoRedefine/>
    <w:uiPriority w:val="9"/>
    <w:qFormat/>
    <w:rsid w:val="00833BC7"/>
    <w:pPr>
      <w:keepNext/>
      <w:pBdr>
        <w:bottom w:val="single" w:sz="4" w:space="1" w:color="auto"/>
      </w:pBdr>
      <w:spacing w:after="60"/>
      <w:outlineLvl w:val="1"/>
    </w:pPr>
    <w:rPr>
      <w:rFonts w:ascii="Arial Black" w:hAnsi="Arial Black" w:cs="Arial"/>
      <w:bCs/>
      <w:iCs/>
      <w:sz w:val="28"/>
      <w:szCs w:val="28"/>
    </w:rPr>
  </w:style>
  <w:style w:type="paragraph" w:styleId="Heading3">
    <w:name w:val="heading 3"/>
    <w:basedOn w:val="Normal"/>
    <w:next w:val="Normal"/>
    <w:link w:val="Heading3Char"/>
    <w:uiPriority w:val="9"/>
    <w:qFormat/>
    <w:rsid w:val="00F80D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7627"/>
    <w:pPr>
      <w:keepNext/>
      <w:spacing w:before="240" w:after="60"/>
      <w:outlineLvl w:val="3"/>
    </w:pPr>
    <w:rPr>
      <w:b/>
      <w:bCs/>
      <w:sz w:val="28"/>
      <w:szCs w:val="28"/>
    </w:rPr>
  </w:style>
  <w:style w:type="paragraph" w:styleId="Heading5">
    <w:name w:val="heading 5"/>
    <w:basedOn w:val="Normal"/>
    <w:next w:val="Normal"/>
    <w:link w:val="Heading5Char"/>
    <w:qFormat/>
    <w:rsid w:val="00A141DE"/>
    <w:pPr>
      <w:spacing w:before="240" w:after="60"/>
      <w:outlineLvl w:val="4"/>
    </w:pPr>
    <w:rPr>
      <w:b/>
      <w:bCs/>
      <w:i/>
      <w:iCs/>
      <w:sz w:val="26"/>
      <w:szCs w:val="26"/>
    </w:rPr>
  </w:style>
  <w:style w:type="paragraph" w:styleId="Heading6">
    <w:name w:val="heading 6"/>
    <w:basedOn w:val="Normal"/>
    <w:next w:val="Normal"/>
    <w:link w:val="Heading6Char"/>
    <w:qFormat/>
    <w:rsid w:val="00437627"/>
    <w:pPr>
      <w:spacing w:before="240" w:after="60"/>
      <w:outlineLvl w:val="5"/>
    </w:pPr>
    <w:rPr>
      <w:b/>
      <w:bCs/>
      <w:sz w:val="22"/>
      <w:szCs w:val="22"/>
    </w:rPr>
  </w:style>
  <w:style w:type="paragraph" w:styleId="Heading7">
    <w:name w:val="heading 7"/>
    <w:basedOn w:val="Normal"/>
    <w:next w:val="Normal"/>
    <w:link w:val="Heading7Char"/>
    <w:qFormat/>
    <w:rsid w:val="00437627"/>
    <w:pPr>
      <w:spacing w:before="240" w:after="60"/>
      <w:outlineLvl w:val="6"/>
    </w:pPr>
    <w:rPr>
      <w:sz w:val="24"/>
      <w:szCs w:val="24"/>
    </w:rPr>
  </w:style>
  <w:style w:type="paragraph" w:styleId="Heading8">
    <w:name w:val="heading 8"/>
    <w:basedOn w:val="Normal"/>
    <w:next w:val="Normal"/>
    <w:link w:val="Heading8Char"/>
    <w:qFormat/>
    <w:rsid w:val="001F133C"/>
    <w:pPr>
      <w:keepNext/>
      <w:tabs>
        <w:tab w:val="left" w:pos="360"/>
      </w:tabs>
      <w:outlineLvl w:val="7"/>
    </w:pPr>
    <w:rPr>
      <w:sz w:val="22"/>
    </w:rPr>
  </w:style>
  <w:style w:type="paragraph" w:styleId="Heading9">
    <w:name w:val="heading 9"/>
    <w:basedOn w:val="Normal"/>
    <w:next w:val="Normal"/>
    <w:link w:val="Heading9Char"/>
    <w:qFormat/>
    <w:rsid w:val="0092097C"/>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rsid w:val="00B50143"/>
  </w:style>
  <w:style w:type="paragraph" w:styleId="TOC2">
    <w:name w:val="toc 2"/>
    <w:basedOn w:val="Normal"/>
    <w:next w:val="Normal"/>
    <w:autoRedefine/>
    <w:rsid w:val="00833BC7"/>
    <w:pPr>
      <w:tabs>
        <w:tab w:val="left" w:pos="7920"/>
      </w:tabs>
      <w:spacing w:before="120" w:after="120"/>
      <w:ind w:left="720"/>
    </w:pPr>
    <w:rPr>
      <w:rFonts w:ascii="Arial" w:hAnsi="Arial" w:cs="Arial"/>
      <w:b/>
      <w:bCs/>
      <w:noProof/>
      <w:sz w:val="22"/>
      <w:szCs w:val="22"/>
    </w:rPr>
  </w:style>
  <w:style w:type="paragraph" w:styleId="Header">
    <w:name w:val="header"/>
    <w:basedOn w:val="Normal"/>
    <w:link w:val="HeaderChar"/>
    <w:uiPriority w:val="99"/>
    <w:rsid w:val="00F80DC2"/>
    <w:pPr>
      <w:tabs>
        <w:tab w:val="center" w:pos="4320"/>
        <w:tab w:val="right" w:pos="8640"/>
      </w:tabs>
    </w:pPr>
  </w:style>
  <w:style w:type="paragraph" w:styleId="Footer">
    <w:name w:val="footer"/>
    <w:basedOn w:val="Normal"/>
    <w:link w:val="FooterChar"/>
    <w:uiPriority w:val="99"/>
    <w:rsid w:val="00F80DC2"/>
    <w:pPr>
      <w:tabs>
        <w:tab w:val="center" w:pos="4320"/>
        <w:tab w:val="right" w:pos="8640"/>
      </w:tabs>
    </w:pPr>
  </w:style>
  <w:style w:type="character" w:styleId="PageNumber">
    <w:name w:val="page number"/>
    <w:basedOn w:val="DefaultParagraphFont"/>
    <w:rsid w:val="00F80DC2"/>
  </w:style>
  <w:style w:type="paragraph" w:styleId="BodyTextIndent2">
    <w:name w:val="Body Text Indent 2"/>
    <w:basedOn w:val="Normal"/>
    <w:link w:val="BodyTextIndent2Char"/>
    <w:rsid w:val="00F80DC2"/>
    <w:pPr>
      <w:widowControl w:val="0"/>
      <w:tabs>
        <w:tab w:val="left" w:pos="936"/>
      </w:tabs>
      <w:ind w:left="990" w:hanging="990"/>
    </w:pPr>
    <w:rPr>
      <w:sz w:val="22"/>
    </w:rPr>
  </w:style>
  <w:style w:type="paragraph" w:styleId="BodyTextIndent3">
    <w:name w:val="Body Text Indent 3"/>
    <w:basedOn w:val="Normal"/>
    <w:link w:val="BodyTextIndent3Char"/>
    <w:rsid w:val="00437627"/>
    <w:pPr>
      <w:spacing w:after="120"/>
      <w:ind w:left="360"/>
    </w:pPr>
    <w:rPr>
      <w:sz w:val="16"/>
      <w:szCs w:val="16"/>
    </w:rPr>
  </w:style>
  <w:style w:type="paragraph" w:styleId="BodyTextIndent">
    <w:name w:val="Body Text Indent"/>
    <w:basedOn w:val="Normal"/>
    <w:link w:val="BodyTextIndentChar"/>
    <w:rsid w:val="00437627"/>
    <w:pPr>
      <w:spacing w:after="120"/>
      <w:ind w:left="360"/>
    </w:pPr>
  </w:style>
  <w:style w:type="paragraph" w:customStyle="1" w:styleId="Default">
    <w:name w:val="Default"/>
    <w:uiPriority w:val="99"/>
    <w:rsid w:val="0070599A"/>
    <w:pPr>
      <w:autoSpaceDE w:val="0"/>
      <w:autoSpaceDN w:val="0"/>
      <w:adjustRightInd w:val="0"/>
    </w:pPr>
    <w:rPr>
      <w:rFonts w:ascii="Bookman Old Style" w:hAnsi="Bookman Old Style" w:cs="Bookman Old Style"/>
      <w:color w:val="000000"/>
      <w:sz w:val="24"/>
      <w:szCs w:val="24"/>
    </w:rPr>
  </w:style>
  <w:style w:type="paragraph" w:styleId="BodyText">
    <w:name w:val="Body Text"/>
    <w:basedOn w:val="Normal"/>
    <w:link w:val="BodyTextChar"/>
    <w:qFormat/>
    <w:rsid w:val="00451643"/>
    <w:pPr>
      <w:spacing w:after="120"/>
    </w:pPr>
  </w:style>
  <w:style w:type="paragraph" w:customStyle="1" w:styleId="Normal8">
    <w:name w:val="Normal+8"/>
    <w:basedOn w:val="Default"/>
    <w:next w:val="Default"/>
    <w:rsid w:val="00A141DE"/>
    <w:rPr>
      <w:rFonts w:cs="Times New Roman"/>
      <w:color w:val="auto"/>
    </w:rPr>
  </w:style>
  <w:style w:type="paragraph" w:customStyle="1" w:styleId="ban">
    <w:name w:val="ban"/>
    <w:rsid w:val="00AE444E"/>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A70B65"/>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BalloonText">
    <w:name w:val="Balloon Text"/>
    <w:basedOn w:val="Normal"/>
    <w:link w:val="BalloonTextChar"/>
    <w:uiPriority w:val="99"/>
    <w:rsid w:val="000B5127"/>
    <w:rPr>
      <w:rFonts w:ascii="Tahoma" w:hAnsi="Tahoma" w:cs="Tahoma"/>
      <w:sz w:val="16"/>
      <w:szCs w:val="16"/>
    </w:rPr>
  </w:style>
  <w:style w:type="table" w:styleId="TableGrid">
    <w:name w:val="Table Grid"/>
    <w:basedOn w:val="TableNormal"/>
    <w:uiPriority w:val="39"/>
    <w:rsid w:val="000B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5F05"/>
    <w:rPr>
      <w:sz w:val="16"/>
      <w:szCs w:val="16"/>
    </w:rPr>
  </w:style>
  <w:style w:type="paragraph" w:styleId="CommentText">
    <w:name w:val="annotation text"/>
    <w:basedOn w:val="Normal"/>
    <w:link w:val="CommentTextChar"/>
    <w:rsid w:val="00A85F05"/>
  </w:style>
  <w:style w:type="character" w:customStyle="1" w:styleId="CommentTextChar">
    <w:name w:val="Comment Text Char"/>
    <w:basedOn w:val="DefaultParagraphFont"/>
    <w:link w:val="CommentText"/>
    <w:rsid w:val="00A85F05"/>
  </w:style>
  <w:style w:type="paragraph" w:styleId="CommentSubject">
    <w:name w:val="annotation subject"/>
    <w:basedOn w:val="CommentText"/>
    <w:next w:val="CommentText"/>
    <w:link w:val="CommentSubjectChar"/>
    <w:rsid w:val="00A85F05"/>
    <w:rPr>
      <w:b/>
      <w:bCs/>
    </w:rPr>
  </w:style>
  <w:style w:type="character" w:customStyle="1" w:styleId="CommentSubjectChar">
    <w:name w:val="Comment Subject Char"/>
    <w:link w:val="CommentSubject"/>
    <w:rsid w:val="00A85F05"/>
    <w:rPr>
      <w:b/>
      <w:bCs/>
    </w:rPr>
  </w:style>
  <w:style w:type="paragraph" w:styleId="Revision">
    <w:name w:val="Revision"/>
    <w:hidden/>
    <w:uiPriority w:val="99"/>
    <w:semiHidden/>
    <w:rsid w:val="00A85F05"/>
  </w:style>
  <w:style w:type="character" w:styleId="Hyperlink">
    <w:name w:val="Hyperlink"/>
    <w:rsid w:val="00F87EAE"/>
    <w:rPr>
      <w:color w:val="0000FF"/>
      <w:u w:val="single"/>
    </w:rPr>
  </w:style>
  <w:style w:type="character" w:customStyle="1" w:styleId="Heading9Char">
    <w:name w:val="Heading 9 Char"/>
    <w:link w:val="Heading9"/>
    <w:rsid w:val="0092097C"/>
    <w:rPr>
      <w:sz w:val="22"/>
      <w:szCs w:val="22"/>
    </w:rPr>
  </w:style>
  <w:style w:type="character" w:customStyle="1" w:styleId="Heading1Char">
    <w:name w:val="Heading 1 Char"/>
    <w:link w:val="Heading1"/>
    <w:uiPriority w:val="9"/>
    <w:locked/>
    <w:rsid w:val="00181222"/>
    <w:rPr>
      <w:b/>
      <w:bCs/>
      <w:sz w:val="36"/>
      <w:szCs w:val="36"/>
    </w:rPr>
  </w:style>
  <w:style w:type="character" w:customStyle="1" w:styleId="BodyTextChar">
    <w:name w:val="Body Text Char"/>
    <w:basedOn w:val="DefaultParagraphFont"/>
    <w:link w:val="BodyText"/>
    <w:locked/>
    <w:rsid w:val="00E14F9A"/>
  </w:style>
  <w:style w:type="paragraph" w:styleId="ListParagraph">
    <w:name w:val="List Paragraph"/>
    <w:basedOn w:val="Normal"/>
    <w:uiPriority w:val="34"/>
    <w:qFormat/>
    <w:rsid w:val="00E14F9A"/>
    <w:pPr>
      <w:widowControl w:val="0"/>
      <w:autoSpaceDE w:val="0"/>
      <w:autoSpaceDN w:val="0"/>
      <w:adjustRightInd w:val="0"/>
    </w:pPr>
    <w:rPr>
      <w:sz w:val="24"/>
      <w:szCs w:val="24"/>
    </w:rPr>
  </w:style>
  <w:style w:type="paragraph" w:customStyle="1" w:styleId="TableParagraph">
    <w:name w:val="Table Paragraph"/>
    <w:basedOn w:val="Normal"/>
    <w:uiPriority w:val="1"/>
    <w:qFormat/>
    <w:rsid w:val="00E14F9A"/>
    <w:pPr>
      <w:widowControl w:val="0"/>
      <w:autoSpaceDE w:val="0"/>
      <w:autoSpaceDN w:val="0"/>
      <w:adjustRightInd w:val="0"/>
    </w:pPr>
    <w:rPr>
      <w:sz w:val="24"/>
      <w:szCs w:val="24"/>
    </w:rPr>
  </w:style>
  <w:style w:type="character" w:customStyle="1" w:styleId="BalloonTextChar">
    <w:name w:val="Balloon Text Char"/>
    <w:link w:val="BalloonText"/>
    <w:uiPriority w:val="99"/>
    <w:rsid w:val="00E14F9A"/>
    <w:rPr>
      <w:rFonts w:ascii="Tahoma" w:hAnsi="Tahoma" w:cs="Tahoma"/>
      <w:sz w:val="16"/>
      <w:szCs w:val="16"/>
    </w:rPr>
  </w:style>
  <w:style w:type="character" w:customStyle="1" w:styleId="HeaderChar">
    <w:name w:val="Header Char"/>
    <w:basedOn w:val="DefaultParagraphFont"/>
    <w:link w:val="Header"/>
    <w:uiPriority w:val="99"/>
    <w:rsid w:val="00E14F9A"/>
  </w:style>
  <w:style w:type="character" w:customStyle="1" w:styleId="FooterChar">
    <w:name w:val="Footer Char"/>
    <w:basedOn w:val="DefaultParagraphFont"/>
    <w:link w:val="Footer"/>
    <w:uiPriority w:val="99"/>
    <w:rsid w:val="00E14F9A"/>
  </w:style>
  <w:style w:type="paragraph" w:styleId="PlainText">
    <w:name w:val="Plain Text"/>
    <w:basedOn w:val="Normal"/>
    <w:link w:val="PlainTextChar"/>
    <w:uiPriority w:val="99"/>
    <w:unhideWhenUsed/>
    <w:rsid w:val="00B53EAF"/>
    <w:rPr>
      <w:rFonts w:ascii="Calibri" w:hAnsi="Calibri"/>
      <w:sz w:val="22"/>
      <w:szCs w:val="21"/>
    </w:rPr>
  </w:style>
  <w:style w:type="character" w:customStyle="1" w:styleId="PlainTextChar">
    <w:name w:val="Plain Text Char"/>
    <w:link w:val="PlainText"/>
    <w:uiPriority w:val="99"/>
    <w:rsid w:val="00B53EAF"/>
    <w:rPr>
      <w:rFonts w:ascii="Calibri" w:hAnsi="Calibri"/>
      <w:sz w:val="22"/>
      <w:szCs w:val="21"/>
    </w:rPr>
  </w:style>
  <w:style w:type="paragraph" w:customStyle="1" w:styleId="TOC">
    <w:name w:val="TOC"/>
    <w:basedOn w:val="BodyText"/>
    <w:link w:val="TOCChar"/>
    <w:qFormat/>
    <w:rsid w:val="00D92ECD"/>
    <w:pPr>
      <w:tabs>
        <w:tab w:val="right" w:leader="dot" w:pos="9090"/>
      </w:tabs>
      <w:kinsoku w:val="0"/>
      <w:overflowPunct w:val="0"/>
      <w:spacing w:after="0"/>
      <w:ind w:right="29"/>
      <w:jc w:val="both"/>
    </w:pPr>
    <w:rPr>
      <w:sz w:val="22"/>
      <w:szCs w:val="22"/>
    </w:rPr>
  </w:style>
  <w:style w:type="character" w:customStyle="1" w:styleId="TOCChar">
    <w:name w:val="TOC Char"/>
    <w:basedOn w:val="BodyTextChar"/>
    <w:link w:val="TOC"/>
    <w:rsid w:val="00D92ECD"/>
    <w:rPr>
      <w:sz w:val="22"/>
      <w:szCs w:val="22"/>
    </w:rPr>
  </w:style>
  <w:style w:type="character" w:customStyle="1" w:styleId="Heading8Char">
    <w:name w:val="Heading 8 Char"/>
    <w:basedOn w:val="DefaultParagraphFont"/>
    <w:link w:val="Heading8"/>
    <w:rsid w:val="001F133C"/>
    <w:rPr>
      <w:sz w:val="22"/>
    </w:rPr>
  </w:style>
  <w:style w:type="character" w:customStyle="1" w:styleId="Heading2Char">
    <w:name w:val="Heading 2 Char"/>
    <w:basedOn w:val="DefaultParagraphFont"/>
    <w:link w:val="Heading2"/>
    <w:uiPriority w:val="9"/>
    <w:rsid w:val="001F133C"/>
    <w:rPr>
      <w:rFonts w:ascii="Arial Black" w:hAnsi="Arial Black" w:cs="Arial"/>
      <w:bCs/>
      <w:iCs/>
      <w:sz w:val="28"/>
      <w:szCs w:val="28"/>
    </w:rPr>
  </w:style>
  <w:style w:type="character" w:customStyle="1" w:styleId="Heading3Char">
    <w:name w:val="Heading 3 Char"/>
    <w:basedOn w:val="DefaultParagraphFont"/>
    <w:link w:val="Heading3"/>
    <w:uiPriority w:val="9"/>
    <w:rsid w:val="001F133C"/>
    <w:rPr>
      <w:rFonts w:ascii="Arial" w:hAnsi="Arial" w:cs="Arial"/>
      <w:b/>
      <w:bCs/>
      <w:sz w:val="26"/>
      <w:szCs w:val="26"/>
    </w:rPr>
  </w:style>
  <w:style w:type="character" w:customStyle="1" w:styleId="Heading4Char">
    <w:name w:val="Heading 4 Char"/>
    <w:basedOn w:val="DefaultParagraphFont"/>
    <w:link w:val="Heading4"/>
    <w:rsid w:val="001F133C"/>
    <w:rPr>
      <w:b/>
      <w:bCs/>
      <w:sz w:val="28"/>
      <w:szCs w:val="28"/>
    </w:rPr>
  </w:style>
  <w:style w:type="character" w:customStyle="1" w:styleId="Heading5Char">
    <w:name w:val="Heading 5 Char"/>
    <w:basedOn w:val="DefaultParagraphFont"/>
    <w:link w:val="Heading5"/>
    <w:rsid w:val="001F133C"/>
    <w:rPr>
      <w:b/>
      <w:bCs/>
      <w:i/>
      <w:iCs/>
      <w:sz w:val="26"/>
      <w:szCs w:val="26"/>
    </w:rPr>
  </w:style>
  <w:style w:type="character" w:customStyle="1" w:styleId="Heading6Char">
    <w:name w:val="Heading 6 Char"/>
    <w:basedOn w:val="DefaultParagraphFont"/>
    <w:link w:val="Heading6"/>
    <w:rsid w:val="001F133C"/>
    <w:rPr>
      <w:b/>
      <w:bCs/>
      <w:sz w:val="22"/>
      <w:szCs w:val="22"/>
    </w:rPr>
  </w:style>
  <w:style w:type="character" w:customStyle="1" w:styleId="Heading7Char">
    <w:name w:val="Heading 7 Char"/>
    <w:basedOn w:val="DefaultParagraphFont"/>
    <w:link w:val="Heading7"/>
    <w:rsid w:val="001F133C"/>
    <w:rPr>
      <w:sz w:val="24"/>
      <w:szCs w:val="24"/>
    </w:rPr>
  </w:style>
  <w:style w:type="character" w:styleId="FootnoteReference">
    <w:name w:val="footnote reference"/>
    <w:basedOn w:val="DefaultParagraphFont"/>
    <w:rsid w:val="001F133C"/>
  </w:style>
  <w:style w:type="character" w:customStyle="1" w:styleId="major">
    <w:name w:val="major"/>
    <w:rsid w:val="001F133C"/>
    <w:rPr>
      <w:rFonts w:ascii="Helvetica" w:hAnsi="Helvetica"/>
      <w:b/>
      <w:i/>
      <w:noProof w:val="0"/>
      <w:sz w:val="26"/>
      <w:lang w:val="en-US"/>
    </w:rPr>
  </w:style>
  <w:style w:type="character" w:customStyle="1" w:styleId="secondary">
    <w:name w:val="secondary"/>
    <w:rsid w:val="001F133C"/>
    <w:rPr>
      <w:rFonts w:ascii="Helvetica" w:hAnsi="Helvetica"/>
      <w:b/>
      <w:i/>
      <w:noProof w:val="0"/>
      <w:sz w:val="22"/>
      <w:u w:val="none"/>
      <w:lang w:val="en-US"/>
    </w:rPr>
  </w:style>
  <w:style w:type="character" w:customStyle="1" w:styleId="BodyTextIndent2Char">
    <w:name w:val="Body Text Indent 2 Char"/>
    <w:basedOn w:val="DefaultParagraphFont"/>
    <w:link w:val="BodyTextIndent2"/>
    <w:rsid w:val="001F133C"/>
    <w:rPr>
      <w:sz w:val="22"/>
    </w:rPr>
  </w:style>
  <w:style w:type="character" w:customStyle="1" w:styleId="BodyTextIndent3Char">
    <w:name w:val="Body Text Indent 3 Char"/>
    <w:basedOn w:val="DefaultParagraphFont"/>
    <w:link w:val="BodyTextIndent3"/>
    <w:rsid w:val="001F133C"/>
    <w:rPr>
      <w:sz w:val="16"/>
      <w:szCs w:val="16"/>
    </w:rPr>
  </w:style>
  <w:style w:type="character" w:customStyle="1" w:styleId="BodyTextIndentChar">
    <w:name w:val="Body Text Indent Char"/>
    <w:basedOn w:val="DefaultParagraphFont"/>
    <w:link w:val="BodyTextIndent"/>
    <w:rsid w:val="001F133C"/>
  </w:style>
  <w:style w:type="paragraph" w:customStyle="1" w:styleId="Tertiary">
    <w:name w:val="Tertiary"/>
    <w:basedOn w:val="PlainText"/>
    <w:rsid w:val="001F133C"/>
    <w:pPr>
      <w:tabs>
        <w:tab w:val="left" w:pos="360"/>
        <w:tab w:val="left" w:pos="720"/>
        <w:tab w:val="left" w:pos="1080"/>
      </w:tabs>
      <w:suppressAutoHyphens/>
      <w:spacing w:line="260" w:lineRule="exact"/>
    </w:pPr>
    <w:rPr>
      <w:rFonts w:ascii="Helvetica" w:hAnsi="Helvetica"/>
      <w:i/>
      <w:szCs w:val="20"/>
      <w:u w:val="single"/>
    </w:rPr>
  </w:style>
  <w:style w:type="character" w:styleId="FollowedHyperlink">
    <w:name w:val="FollowedHyperlink"/>
    <w:rsid w:val="001F133C"/>
    <w:rPr>
      <w:color w:val="800080"/>
      <w:u w:val="single"/>
    </w:rPr>
  </w:style>
  <w:style w:type="character" w:customStyle="1" w:styleId="normalchar">
    <w:name w:val="normal__char"/>
    <w:basedOn w:val="DefaultParagraphFont"/>
    <w:rsid w:val="001F133C"/>
  </w:style>
  <w:style w:type="character" w:customStyle="1" w:styleId="UnresolvedMention1">
    <w:name w:val="Unresolved Mention1"/>
    <w:basedOn w:val="DefaultParagraphFont"/>
    <w:uiPriority w:val="99"/>
    <w:semiHidden/>
    <w:unhideWhenUsed/>
    <w:rsid w:val="001F133C"/>
    <w:rPr>
      <w:color w:val="605E5C"/>
      <w:shd w:val="clear" w:color="auto" w:fill="E1DFDD"/>
    </w:rPr>
  </w:style>
  <w:style w:type="paragraph" w:styleId="NoSpacing">
    <w:name w:val="No Spacing"/>
    <w:uiPriority w:val="1"/>
    <w:qFormat/>
    <w:rsid w:val="001F133C"/>
    <w:rPr>
      <w:rFonts w:ascii="Calibri" w:eastAsia="Calibri" w:hAnsi="Calibri"/>
      <w:sz w:val="22"/>
      <w:szCs w:val="22"/>
    </w:rPr>
  </w:style>
  <w:style w:type="paragraph" w:styleId="BodyText2">
    <w:name w:val="Body Text 2"/>
    <w:basedOn w:val="Normal"/>
    <w:link w:val="BodyText2Char"/>
    <w:rsid w:val="001F133C"/>
    <w:pPr>
      <w:spacing w:after="120" w:line="480" w:lineRule="auto"/>
    </w:pPr>
    <w:rPr>
      <w:noProof/>
      <w:sz w:val="24"/>
      <w:szCs w:val="24"/>
    </w:rPr>
  </w:style>
  <w:style w:type="character" w:customStyle="1" w:styleId="BodyText2Char">
    <w:name w:val="Body Text 2 Char"/>
    <w:basedOn w:val="DefaultParagraphFont"/>
    <w:link w:val="BodyText2"/>
    <w:rsid w:val="001F133C"/>
    <w:rPr>
      <w:noProof/>
      <w:sz w:val="24"/>
      <w:szCs w:val="24"/>
    </w:rPr>
  </w:style>
  <w:style w:type="character" w:styleId="Emphasis">
    <w:name w:val="Emphasis"/>
    <w:uiPriority w:val="20"/>
    <w:qFormat/>
    <w:rsid w:val="001F133C"/>
    <w:rPr>
      <w:i/>
      <w:iCs/>
    </w:rPr>
  </w:style>
  <w:style w:type="numbering" w:customStyle="1" w:styleId="NoList1">
    <w:name w:val="No List1"/>
    <w:next w:val="NoList"/>
    <w:uiPriority w:val="99"/>
    <w:semiHidden/>
    <w:rsid w:val="001F133C"/>
  </w:style>
  <w:style w:type="paragraph" w:styleId="NormalWeb">
    <w:name w:val="Normal (Web)"/>
    <w:basedOn w:val="Normal"/>
    <w:uiPriority w:val="99"/>
    <w:unhideWhenUsed/>
    <w:rsid w:val="001F133C"/>
    <w:pPr>
      <w:spacing w:before="100" w:beforeAutospacing="1" w:after="100" w:afterAutospacing="1"/>
    </w:pPr>
    <w:rPr>
      <w:rFonts w:ascii="Times" w:hAnsi="Times"/>
      <w:noProof/>
    </w:rPr>
  </w:style>
  <w:style w:type="paragraph" w:styleId="FootnoteText">
    <w:name w:val="footnote text"/>
    <w:basedOn w:val="Normal"/>
    <w:link w:val="FootnoteTextChar"/>
    <w:unhideWhenUsed/>
    <w:rsid w:val="001F133C"/>
    <w:rPr>
      <w:noProof/>
    </w:rPr>
  </w:style>
  <w:style w:type="character" w:customStyle="1" w:styleId="FootnoteTextChar">
    <w:name w:val="Footnote Text Char"/>
    <w:basedOn w:val="DefaultParagraphFont"/>
    <w:link w:val="FootnoteText"/>
    <w:rsid w:val="001F133C"/>
    <w:rPr>
      <w:noProof/>
    </w:rPr>
  </w:style>
  <w:style w:type="paragraph" w:styleId="EndnoteText">
    <w:name w:val="endnote text"/>
    <w:basedOn w:val="Normal"/>
    <w:link w:val="EndnoteTextChar"/>
    <w:uiPriority w:val="99"/>
    <w:unhideWhenUsed/>
    <w:rsid w:val="001F133C"/>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1F133C"/>
    <w:rPr>
      <w:noProof/>
    </w:rPr>
  </w:style>
  <w:style w:type="character" w:styleId="EndnoteReference">
    <w:name w:val="endnote reference"/>
    <w:uiPriority w:val="99"/>
    <w:unhideWhenUsed/>
    <w:rsid w:val="001F133C"/>
    <w:rPr>
      <w:vertAlign w:val="superscript"/>
    </w:rPr>
  </w:style>
  <w:style w:type="character" w:customStyle="1" w:styleId="UnresolvedMention2">
    <w:name w:val="Unresolved Mention2"/>
    <w:basedOn w:val="DefaultParagraphFont"/>
    <w:uiPriority w:val="99"/>
    <w:semiHidden/>
    <w:unhideWhenUsed/>
    <w:rsid w:val="001F133C"/>
    <w:rPr>
      <w:color w:val="605E5C"/>
      <w:shd w:val="clear" w:color="auto" w:fill="E1DFDD"/>
    </w:rPr>
  </w:style>
  <w:style w:type="character" w:styleId="SubtleEmphasis">
    <w:name w:val="Subtle Emphasis"/>
    <w:basedOn w:val="DefaultParagraphFont"/>
    <w:uiPriority w:val="19"/>
    <w:qFormat/>
    <w:rsid w:val="001F133C"/>
    <w:rPr>
      <w:i/>
      <w:iCs/>
      <w:color w:val="404040" w:themeColor="text1" w:themeTint="BF"/>
    </w:rPr>
  </w:style>
  <w:style w:type="character" w:styleId="IntenseEmphasis">
    <w:name w:val="Intense Emphasis"/>
    <w:basedOn w:val="DefaultParagraphFont"/>
    <w:uiPriority w:val="21"/>
    <w:qFormat/>
    <w:rsid w:val="001F133C"/>
    <w:rPr>
      <w:i/>
      <w:iCs/>
      <w:color w:val="4F81BD" w:themeColor="accent1"/>
    </w:rPr>
  </w:style>
  <w:style w:type="character" w:styleId="Strong">
    <w:name w:val="Strong"/>
    <w:basedOn w:val="DefaultParagraphFont"/>
    <w:qFormat/>
    <w:rsid w:val="001F133C"/>
    <w:rPr>
      <w:b/>
      <w:bCs/>
    </w:rPr>
  </w:style>
  <w:style w:type="character" w:customStyle="1" w:styleId="UnresolvedMention3">
    <w:name w:val="Unresolved Mention3"/>
    <w:basedOn w:val="DefaultParagraphFont"/>
    <w:uiPriority w:val="99"/>
    <w:semiHidden/>
    <w:unhideWhenUsed/>
    <w:rsid w:val="001F133C"/>
    <w:rPr>
      <w:color w:val="605E5C"/>
      <w:shd w:val="clear" w:color="auto" w:fill="E1DFDD"/>
    </w:rPr>
  </w:style>
  <w:style w:type="paragraph" w:customStyle="1" w:styleId="Body">
    <w:name w:val="Body"/>
    <w:rsid w:val="001F133C"/>
    <w:rPr>
      <w:rFonts w:ascii="Courier New" w:eastAsia="Arial Unicode MS" w:hAnsi="Arial Unicode MS" w:cs="Arial Unicode MS"/>
      <w:color w:val="000000"/>
      <w:u w:color="000000"/>
    </w:rPr>
  </w:style>
  <w:style w:type="character" w:styleId="UnresolvedMention">
    <w:name w:val="Unresolved Mention"/>
    <w:basedOn w:val="DefaultParagraphFont"/>
    <w:uiPriority w:val="99"/>
    <w:semiHidden/>
    <w:unhideWhenUsed/>
    <w:rsid w:val="00F778A5"/>
    <w:rPr>
      <w:color w:val="605E5C"/>
      <w:shd w:val="clear" w:color="auto" w:fill="E1DFDD"/>
    </w:rPr>
  </w:style>
  <w:style w:type="paragraph" w:customStyle="1" w:styleId="memo">
    <w:name w:val="memo"/>
    <w:rsid w:val="004F1866"/>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Title">
    <w:name w:val="Title"/>
    <w:basedOn w:val="Normal"/>
    <w:next w:val="Normal"/>
    <w:link w:val="TitleChar"/>
    <w:uiPriority w:val="10"/>
    <w:qFormat/>
    <w:rsid w:val="004F1866"/>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4F1866"/>
    <w:rPr>
      <w:rFonts w:ascii="Cambria" w:hAnsi="Cambria"/>
      <w:spacing w:val="5"/>
      <w:sz w:val="52"/>
      <w:szCs w:val="52"/>
    </w:rPr>
  </w:style>
  <w:style w:type="paragraph" w:styleId="Subtitle">
    <w:name w:val="Subtitle"/>
    <w:basedOn w:val="Normal"/>
    <w:next w:val="Normal"/>
    <w:link w:val="SubtitleChar"/>
    <w:uiPriority w:val="11"/>
    <w:qFormat/>
    <w:rsid w:val="004F1866"/>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4F1866"/>
    <w:rPr>
      <w:rFonts w:ascii="Cambria" w:hAnsi="Cambria"/>
      <w:i/>
      <w:iCs/>
      <w:spacing w:val="13"/>
      <w:sz w:val="24"/>
      <w:szCs w:val="24"/>
    </w:rPr>
  </w:style>
  <w:style w:type="paragraph" w:styleId="Quote">
    <w:name w:val="Quote"/>
    <w:basedOn w:val="Normal"/>
    <w:next w:val="Normal"/>
    <w:link w:val="QuoteChar"/>
    <w:uiPriority w:val="29"/>
    <w:qFormat/>
    <w:rsid w:val="004F1866"/>
    <w:pPr>
      <w:spacing w:before="200"/>
      <w:ind w:left="360" w:right="360"/>
    </w:pPr>
    <w:rPr>
      <w:i/>
      <w:iCs/>
      <w:sz w:val="22"/>
      <w:szCs w:val="22"/>
    </w:rPr>
  </w:style>
  <w:style w:type="character" w:customStyle="1" w:styleId="QuoteChar">
    <w:name w:val="Quote Char"/>
    <w:basedOn w:val="DefaultParagraphFont"/>
    <w:link w:val="Quote"/>
    <w:uiPriority w:val="29"/>
    <w:rsid w:val="004F1866"/>
    <w:rPr>
      <w:i/>
      <w:iCs/>
      <w:sz w:val="22"/>
      <w:szCs w:val="22"/>
    </w:rPr>
  </w:style>
  <w:style w:type="paragraph" w:styleId="IntenseQuote">
    <w:name w:val="Intense Quote"/>
    <w:basedOn w:val="Normal"/>
    <w:next w:val="Normal"/>
    <w:link w:val="IntenseQuoteChar"/>
    <w:uiPriority w:val="30"/>
    <w:qFormat/>
    <w:rsid w:val="004F1866"/>
    <w:pPr>
      <w:pBdr>
        <w:bottom w:val="single" w:sz="4" w:space="1" w:color="auto"/>
      </w:pBdr>
      <w:spacing w:before="200" w:after="280"/>
      <w:ind w:left="1008" w:right="1152"/>
      <w:jc w:val="both"/>
    </w:pPr>
    <w:rPr>
      <w:b/>
      <w:bCs/>
      <w:i/>
      <w:iCs/>
      <w:sz w:val="22"/>
      <w:szCs w:val="22"/>
    </w:rPr>
  </w:style>
  <w:style w:type="character" w:customStyle="1" w:styleId="IntenseQuoteChar">
    <w:name w:val="Intense Quote Char"/>
    <w:basedOn w:val="DefaultParagraphFont"/>
    <w:link w:val="IntenseQuote"/>
    <w:uiPriority w:val="30"/>
    <w:rsid w:val="004F1866"/>
    <w:rPr>
      <w:b/>
      <w:bCs/>
      <w:i/>
      <w:iCs/>
      <w:sz w:val="22"/>
      <w:szCs w:val="22"/>
    </w:rPr>
  </w:style>
  <w:style w:type="character" w:styleId="SubtleReference">
    <w:name w:val="Subtle Reference"/>
    <w:uiPriority w:val="31"/>
    <w:qFormat/>
    <w:rsid w:val="004F1866"/>
    <w:rPr>
      <w:smallCaps/>
    </w:rPr>
  </w:style>
  <w:style w:type="character" w:styleId="IntenseReference">
    <w:name w:val="Intense Reference"/>
    <w:uiPriority w:val="32"/>
    <w:qFormat/>
    <w:rsid w:val="004F1866"/>
    <w:rPr>
      <w:smallCaps/>
      <w:spacing w:val="5"/>
      <w:u w:val="single"/>
    </w:rPr>
  </w:style>
  <w:style w:type="character" w:styleId="BookTitle">
    <w:name w:val="Book Title"/>
    <w:uiPriority w:val="33"/>
    <w:qFormat/>
    <w:rsid w:val="004F1866"/>
    <w:rPr>
      <w:i/>
      <w:iCs/>
      <w:smallCaps/>
      <w:spacing w:val="5"/>
    </w:rPr>
  </w:style>
  <w:style w:type="paragraph" w:styleId="TOCHeading">
    <w:name w:val="TOC Heading"/>
    <w:basedOn w:val="Heading1"/>
    <w:next w:val="Normal"/>
    <w:uiPriority w:val="39"/>
    <w:semiHidden/>
    <w:unhideWhenUsed/>
    <w:qFormat/>
    <w:rsid w:val="004F1866"/>
    <w:pPr>
      <w:tabs>
        <w:tab w:val="left" w:pos="5400"/>
      </w:tabs>
      <w:spacing w:before="360" w:after="240"/>
      <w:outlineLvl w:val="9"/>
    </w:pPr>
    <w:rPr>
      <w:bCs w:val="0"/>
      <w:noProof/>
      <w:sz w:val="28"/>
      <w:szCs w:val="28"/>
      <w:lang w:bidi="en-US"/>
    </w:rPr>
  </w:style>
  <w:style w:type="paragraph" w:customStyle="1" w:styleId="SubjectLine">
    <w:name w:val="Subject Line"/>
    <w:basedOn w:val="Normal"/>
    <w:link w:val="SubjectLineChar"/>
    <w:qFormat/>
    <w:rsid w:val="004F1866"/>
    <w:pPr>
      <w:tabs>
        <w:tab w:val="left" w:pos="1080"/>
      </w:tabs>
      <w:spacing w:before="120" w:after="120"/>
      <w:ind w:left="1080" w:hanging="1080"/>
    </w:pPr>
    <w:rPr>
      <w:b/>
      <w:bCs/>
      <w:i/>
      <w:iCs/>
      <w:sz w:val="22"/>
      <w:szCs w:val="22"/>
    </w:rPr>
  </w:style>
  <w:style w:type="character" w:customStyle="1" w:styleId="SubjectLineChar">
    <w:name w:val="Subject Line Char"/>
    <w:basedOn w:val="DefaultParagraphFont"/>
    <w:link w:val="SubjectLine"/>
    <w:rsid w:val="004F1866"/>
    <w:rPr>
      <w:b/>
      <w:bCs/>
      <w:i/>
      <w:iCs/>
      <w:sz w:val="22"/>
      <w:szCs w:val="22"/>
    </w:rPr>
  </w:style>
  <w:style w:type="character" w:styleId="Mention">
    <w:name w:val="Mention"/>
    <w:basedOn w:val="DefaultParagraphFont"/>
    <w:uiPriority w:val="99"/>
    <w:unhideWhenUsed/>
    <w:rsid w:val="004F18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31096">
      <w:bodyDiv w:val="1"/>
      <w:marLeft w:val="0"/>
      <w:marRight w:val="0"/>
      <w:marTop w:val="0"/>
      <w:marBottom w:val="0"/>
      <w:divBdr>
        <w:top w:val="none" w:sz="0" w:space="0" w:color="auto"/>
        <w:left w:val="none" w:sz="0" w:space="0" w:color="auto"/>
        <w:bottom w:val="none" w:sz="0" w:space="0" w:color="auto"/>
        <w:right w:val="none" w:sz="0" w:space="0" w:color="auto"/>
      </w:divBdr>
    </w:div>
    <w:div w:id="770275428">
      <w:bodyDiv w:val="1"/>
      <w:marLeft w:val="0"/>
      <w:marRight w:val="0"/>
      <w:marTop w:val="0"/>
      <w:marBottom w:val="0"/>
      <w:divBdr>
        <w:top w:val="none" w:sz="0" w:space="0" w:color="auto"/>
        <w:left w:val="none" w:sz="0" w:space="0" w:color="auto"/>
        <w:bottom w:val="none" w:sz="0" w:space="0" w:color="auto"/>
        <w:right w:val="none" w:sz="0" w:space="0" w:color="auto"/>
      </w:divBdr>
    </w:div>
    <w:div w:id="874345080">
      <w:bodyDiv w:val="1"/>
      <w:marLeft w:val="0"/>
      <w:marRight w:val="0"/>
      <w:marTop w:val="0"/>
      <w:marBottom w:val="0"/>
      <w:divBdr>
        <w:top w:val="none" w:sz="0" w:space="0" w:color="auto"/>
        <w:left w:val="none" w:sz="0" w:space="0" w:color="auto"/>
        <w:bottom w:val="none" w:sz="0" w:space="0" w:color="auto"/>
        <w:right w:val="none" w:sz="0" w:space="0" w:color="auto"/>
      </w:divBdr>
    </w:div>
    <w:div w:id="1277788032">
      <w:bodyDiv w:val="1"/>
      <w:marLeft w:val="0"/>
      <w:marRight w:val="0"/>
      <w:marTop w:val="0"/>
      <w:marBottom w:val="0"/>
      <w:divBdr>
        <w:top w:val="none" w:sz="0" w:space="0" w:color="auto"/>
        <w:left w:val="none" w:sz="0" w:space="0" w:color="auto"/>
        <w:bottom w:val="none" w:sz="0" w:space="0" w:color="auto"/>
        <w:right w:val="none" w:sz="0" w:space="0" w:color="auto"/>
      </w:divBdr>
    </w:div>
    <w:div w:id="1285768290">
      <w:bodyDiv w:val="1"/>
      <w:marLeft w:val="0"/>
      <w:marRight w:val="0"/>
      <w:marTop w:val="0"/>
      <w:marBottom w:val="0"/>
      <w:divBdr>
        <w:top w:val="none" w:sz="0" w:space="0" w:color="auto"/>
        <w:left w:val="none" w:sz="0" w:space="0" w:color="auto"/>
        <w:bottom w:val="none" w:sz="0" w:space="0" w:color="auto"/>
        <w:right w:val="none" w:sz="0" w:space="0" w:color="auto"/>
      </w:divBdr>
    </w:div>
    <w:div w:id="194415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eohhs-regulations" TargetMode="External"/><Relationship Id="rId18" Type="http://schemas.openxmlformats.org/officeDocument/2006/relationships/hyperlink" Target="https://www.facebook.com/MassHealth1/" TargetMode="External"/><Relationship Id="rId26" Type="http://schemas.openxmlformats.org/officeDocument/2006/relationships/hyperlink" Target="https://www.mass.gov/regulations/130-CMR-433000-physician-services" TargetMode="External"/><Relationship Id="rId39" Type="http://schemas.openxmlformats.org/officeDocument/2006/relationships/header" Target="header11.xml"/><Relationship Id="rId21" Type="http://schemas.openxmlformats.org/officeDocument/2006/relationships/image" Target="media/image4.png"/><Relationship Id="rId34" Type="http://schemas.openxmlformats.org/officeDocument/2006/relationships/header" Target="header7.xml"/><Relationship Id="rId42"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29" Type="http://schemas.openxmlformats.org/officeDocument/2006/relationships/header" Target="header2.xml"/><Relationship Id="rId41" Type="http://schemas.openxmlformats.org/officeDocument/2006/relationships/hyperlink" Target="https://www.mass.gov/guides/masshealth-all-provider-manual-append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hyperlink" Target="https://www.mass.gov/info-details/postpartum-depression-screening-tools-trainings-continuing-education" TargetMode="Externa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image" Target="media/image5.png"/><Relationship Id="rId28" Type="http://schemas.openxmlformats.org/officeDocument/2006/relationships/hyperlink" Target="https://www.mass.gov/regulations/101-CMR-31700-rates-for-medicine-services" TargetMode="External"/><Relationship Id="rId36" Type="http://schemas.openxmlformats.org/officeDocument/2006/relationships/hyperlink" Target="https://www.cms.gov/medicare/coding-billing/healthcare-common-procedure-system/quarterly-update" TargetMode="External"/><Relationship Id="rId10" Type="http://schemas.openxmlformats.org/officeDocument/2006/relationships/image" Target="media/image2.jpeg"/><Relationship Id="rId19" Type="http://schemas.openxmlformats.org/officeDocument/2006/relationships/image" Target="media/image3.png"/><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massgov-my.sharepoint.com/personal/jacquelin_chalas_mass_gov/Documents/Physician%20Program/Physician%20HCPCS%202024/January%201st%20Updates/www.mass.gov/masshealth-transmittal-letters" TargetMode="External"/><Relationship Id="rId22" Type="http://schemas.openxmlformats.org/officeDocument/2006/relationships/hyperlink" Target="https://www.twitter.com/MassHealth" TargetMode="External"/><Relationship Id="rId27" Type="http://schemas.openxmlformats.org/officeDocument/2006/relationships/hyperlink" Target="https://www.mass.gov/regulations/130-CMR-450000-administrative-and-billing-regulations" TargetMode="External"/><Relationship Id="rId30" Type="http://schemas.openxmlformats.org/officeDocument/2006/relationships/header" Target="header3.xml"/><Relationship Id="rId35" Type="http://schemas.openxmlformats.org/officeDocument/2006/relationships/header" Target="header8.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ass.gov/lists/413-through-300" TargetMode="External"/><Relationship Id="rId17" Type="http://schemas.openxmlformats.org/officeDocument/2006/relationships/image" Target="media/image2.png"/><Relationship Id="rId25" Type="http://schemas.openxmlformats.org/officeDocument/2006/relationships/header" Target="header1.xml"/><Relationship Id="rId33" Type="http://schemas.openxmlformats.org/officeDocument/2006/relationships/header" Target="header6.xml"/><Relationship Id="rId38"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8550E1C-47ED-48DB-89AE-5D8F24BD0F7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55</TotalTime>
  <Pages>32</Pages>
  <Words>8175</Words>
  <Characters>42026</Characters>
  <Application>Microsoft Office Word</Application>
  <DocSecurity>0</DocSecurity>
  <Lines>350</Lines>
  <Paragraphs>100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50101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Debby Briggs</dc:creator>
  <cp:lastModifiedBy>DeLeo, Dan (EHS)</cp:lastModifiedBy>
  <cp:revision>7</cp:revision>
  <cp:lastPrinted>2025-03-24T14:54:00Z</cp:lastPrinted>
  <dcterms:created xsi:type="dcterms:W3CDTF">2025-11-25T17:45:00Z</dcterms:created>
  <dcterms:modified xsi:type="dcterms:W3CDTF">2025-12-03T17:26:00Z</dcterms:modified>
</cp:coreProperties>
</file>