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A15" w:rsidRDefault="003508C3" w:rsidP="00C66CD3">
      <w:pPr>
        <w:widowControl/>
        <w:autoSpaceDE/>
        <w:autoSpaceDN/>
        <w:adjustRightInd/>
        <w:jc w:val="center"/>
        <w:rPr>
          <w:rFonts w:ascii="Cambria" w:hAnsi="Cambria"/>
          <w:b/>
          <w:bCs/>
          <w:color w:val="FAB82B"/>
          <w:spacing w:val="-15"/>
          <w:kern w:val="32"/>
          <w:sz w:val="32"/>
          <w:szCs w:val="32"/>
        </w:rPr>
        <w:sectPr w:rsidR="00846A15" w:rsidSect="00B05E4B">
          <w:footerReference w:type="default" r:id="rId9"/>
          <w:pgSz w:w="12240" w:h="15840"/>
          <w:pgMar w:top="1040" w:right="1440" w:bottom="274" w:left="1440" w:header="720" w:footer="720" w:gutter="0"/>
          <w:cols w:space="720" w:equalWidth="0">
            <w:col w:w="9480"/>
          </w:cols>
          <w:noEndnote/>
        </w:sectPr>
      </w:pPr>
      <w:r>
        <w:rPr>
          <w:rFonts w:ascii="Cambria" w:hAnsi="Cambria"/>
          <w:b/>
          <w:bCs/>
          <w:noProof/>
          <w:color w:val="FAB82B"/>
          <w:spacing w:val="-15"/>
          <w:kern w:val="32"/>
          <w:sz w:val="32"/>
          <w:szCs w:val="32"/>
        </w:rPr>
        <mc:AlternateContent>
          <mc:Choice Requires="wpg">
            <w:drawing>
              <wp:anchor distT="0" distB="0" distL="114300" distR="114300" simplePos="0" relativeHeight="251660288" behindDoc="0" locked="0" layoutInCell="1" allowOverlap="1" wp14:anchorId="052F7F0D" wp14:editId="0A29BD5D">
                <wp:simplePos x="0" y="0"/>
                <wp:positionH relativeFrom="column">
                  <wp:posOffset>-381000</wp:posOffset>
                </wp:positionH>
                <wp:positionV relativeFrom="paragraph">
                  <wp:posOffset>-77076</wp:posOffset>
                </wp:positionV>
                <wp:extent cx="6858000" cy="8875986"/>
                <wp:effectExtent l="0" t="0" r="0" b="1905"/>
                <wp:wrapNone/>
                <wp:docPr id="43" name="Group 43"/>
                <wp:cNvGraphicFramePr/>
                <a:graphic xmlns:a="http://schemas.openxmlformats.org/drawingml/2006/main">
                  <a:graphicData uri="http://schemas.microsoft.com/office/word/2010/wordprocessingGroup">
                    <wpg:wgp>
                      <wpg:cNvGrpSpPr/>
                      <wpg:grpSpPr>
                        <a:xfrm>
                          <a:off x="0" y="0"/>
                          <a:ext cx="6858000" cy="8875986"/>
                          <a:chOff x="0" y="0"/>
                          <a:chExt cx="6858000" cy="8875986"/>
                        </a:xfrm>
                      </wpg:grpSpPr>
                      <pic:pic xmlns:pic="http://schemas.openxmlformats.org/drawingml/2006/picture">
                        <pic:nvPicPr>
                          <pic:cNvPr id="422" name="Picture 2"/>
                          <pic:cNvPicPr>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875986"/>
                          </a:xfrm>
                          <a:prstGeom prst="rect">
                            <a:avLst/>
                          </a:prstGeom>
                          <a:solidFill>
                            <a:srgbClr val="000000">
                              <a:shade val="95000"/>
                            </a:srgbClr>
                          </a:solidFill>
                          <a:ln w="444500" cap="sq">
                            <a:noFill/>
                            <a:miter lim="800000"/>
                          </a:ln>
                          <a:effectLst/>
                        </pic:spPr>
                      </pic:pic>
                      <wps:wsp>
                        <wps:cNvPr id="457" name="Text Box 423"/>
                        <wps:cNvSpPr txBox="1">
                          <a:spLocks noChangeArrowheads="1"/>
                        </wps:cNvSpPr>
                        <wps:spPr bwMode="auto">
                          <a:xfrm>
                            <a:off x="457200" y="2617076"/>
                            <a:ext cx="5943600" cy="3657600"/>
                          </a:xfrm>
                          <a:prstGeom prst="rect">
                            <a:avLst/>
                          </a:prstGeom>
                          <a:solidFill>
                            <a:schemeClr val="bg1"/>
                          </a:solidFill>
                          <a:ln w="38100">
                            <a:solidFill>
                              <a:srgbClr val="ECA960"/>
                            </a:solidFill>
                            <a:miter lim="800000"/>
                            <a:headEnd/>
                            <a:tailEnd/>
                          </a:ln>
                        </wps:spPr>
                        <wps:txbx>
                          <w:txbxContent>
                            <w:p w:rsidR="00CB6CDE" w:rsidRPr="003508C3" w:rsidRDefault="00CB6CDE" w:rsidP="00AB1612">
                              <w:pPr>
                                <w:jc w:val="center"/>
                                <w:rPr>
                                  <w:rFonts w:asciiTheme="majorHAnsi" w:hAnsiTheme="majorHAnsi"/>
                                  <w:b/>
                                  <w:sz w:val="36"/>
                                  <w:szCs w:val="44"/>
                                </w:rPr>
                              </w:pPr>
                              <w:r w:rsidRPr="003508C3">
                                <w:rPr>
                                  <w:rFonts w:asciiTheme="majorHAnsi" w:hAnsiTheme="majorHAnsi"/>
                                  <w:b/>
                                  <w:sz w:val="36"/>
                                  <w:szCs w:val="44"/>
                                </w:rPr>
                                <w:t>Massachusetts</w:t>
                              </w:r>
                            </w:p>
                            <w:p w:rsidR="00CB6CDE" w:rsidRPr="003508C3" w:rsidRDefault="00CB6CDE" w:rsidP="00AB1612">
                              <w:pPr>
                                <w:jc w:val="center"/>
                                <w:rPr>
                                  <w:rFonts w:asciiTheme="majorHAnsi" w:hAnsiTheme="majorHAnsi"/>
                                  <w:b/>
                                  <w:sz w:val="52"/>
                                  <w:szCs w:val="44"/>
                                </w:rPr>
                              </w:pPr>
                              <w:r w:rsidRPr="003508C3">
                                <w:rPr>
                                  <w:rFonts w:asciiTheme="majorHAnsi" w:hAnsiTheme="majorHAnsi"/>
                                  <w:b/>
                                  <w:sz w:val="52"/>
                                  <w:szCs w:val="44"/>
                                </w:rPr>
                                <w:t>Department of Youth Services</w:t>
                              </w:r>
                            </w:p>
                            <w:p w:rsidR="00CB6CDE" w:rsidRPr="003508C3" w:rsidRDefault="00CB6CDE" w:rsidP="003508C3">
                              <w:pPr>
                                <w:spacing w:after="360"/>
                                <w:jc w:val="center"/>
                                <w:rPr>
                                  <w:rFonts w:asciiTheme="majorHAnsi" w:hAnsiTheme="majorHAnsi"/>
                                  <w:b/>
                                  <w:sz w:val="52"/>
                                  <w:szCs w:val="44"/>
                                </w:rPr>
                              </w:pPr>
                              <w:r w:rsidRPr="003508C3">
                                <w:rPr>
                                  <w:rFonts w:asciiTheme="majorHAnsi" w:hAnsiTheme="majorHAnsi"/>
                                  <w:b/>
                                  <w:noProof/>
                                  <w:sz w:val="52"/>
                                  <w:szCs w:val="44"/>
                                </w:rPr>
                                <w:t>2016 Annual Report</w:t>
                              </w:r>
                            </w:p>
                            <w:p w:rsidR="00CB6CDE" w:rsidRDefault="00CB6CDE" w:rsidP="00AB1612">
                              <w:pPr>
                                <w:jc w:val="center"/>
                                <w:rPr>
                                  <w:b/>
                                </w:rPr>
                              </w:pPr>
                              <w:r>
                                <w:rPr>
                                  <w:b/>
                                  <w:noProof/>
                                </w:rPr>
                                <w:drawing>
                                  <wp:inline distT="0" distB="0" distL="0" distR="0" wp14:anchorId="73F942F3" wp14:editId="3C8A5E69">
                                    <wp:extent cx="1246632" cy="12435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_v2008-07_web large.jpg"/>
                                            <pic:cNvPicPr/>
                                          </pic:nvPicPr>
                                          <pic:blipFill>
                                            <a:blip r:embed="rId11">
                                              <a:extLst>
                                                <a:ext uri="{28A0092B-C50C-407E-A947-70E740481C1C}">
                                                  <a14:useLocalDpi xmlns:a14="http://schemas.microsoft.com/office/drawing/2010/main" val="0"/>
                                                </a:ext>
                                              </a:extLst>
                                            </a:blip>
                                            <a:stretch>
                                              <a:fillRect/>
                                            </a:stretch>
                                          </pic:blipFill>
                                          <pic:spPr>
                                            <a:xfrm>
                                              <a:off x="0" y="0"/>
                                              <a:ext cx="1246632" cy="1243584"/>
                                            </a:xfrm>
                                            <a:prstGeom prst="rect">
                                              <a:avLst/>
                                            </a:prstGeom>
                                          </pic:spPr>
                                        </pic:pic>
                                      </a:graphicData>
                                    </a:graphic>
                                  </wp:inline>
                                </w:drawing>
                              </w:r>
                            </w:p>
                            <w:p w:rsidR="00CB6CDE" w:rsidRPr="003508C3" w:rsidRDefault="00CB6CDE" w:rsidP="003508C3">
                              <w:pPr>
                                <w:spacing w:before="240"/>
                                <w:jc w:val="center"/>
                                <w:rPr>
                                  <w:b/>
                                  <w:noProof/>
                                  <w:sz w:val="32"/>
                                </w:rPr>
                              </w:pPr>
                              <w:r w:rsidRPr="003508C3">
                                <w:rPr>
                                  <w:b/>
                                  <w:sz w:val="36"/>
                                </w:rPr>
                                <w:t>December 2017</w:t>
                              </w:r>
                            </w:p>
                          </w:txbxContent>
                        </wps:txbx>
                        <wps:bodyPr rot="0" vert="horz" wrap="square" lIns="91440" tIns="45720" rIns="91440" bIns="45720" anchor="ctr" anchorCtr="0" upright="1">
                          <a:noAutofit/>
                        </wps:bodyPr>
                      </wps:wsp>
                    </wpg:wgp>
                  </a:graphicData>
                </a:graphic>
              </wp:anchor>
            </w:drawing>
          </mc:Choice>
          <mc:Fallback>
            <w:pict>
              <v:group id="Group 43" o:spid="_x0000_s1026" style="position:absolute;left:0;text-align:left;margin-left:-30pt;margin-top:-6.05pt;width:540pt;height:698.9pt;z-index:251660288" coordsize="68580,88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&#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Rz1pd1Rz3CwRM7kKijLEngD&#10;1rxHUf2ivEfiXw9qviTwnp+k3+g6RcPEsVxKyz6msbfvGjYcJwDtyDnHbNY1q9OlHmqOyKjBydon&#10;uWaK5n4SfFPSvjL4B0/xFoszTafqCbk3LtaNgSGQg9wwIP0rpgc1tvs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8580;height:88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kz4jGAAAA3AAAAA8AAABkcnMvZG93bnJldi54bWxEj1trAjEUhN8L/odwhL4UzXaxVVajFPEG&#10;QsEb+HjYHHdDNyfLJur675uC0MdhZr5hJrPWVuJGjTeOFbz3ExDEudOGCwXHw7I3AuEDssbKMSl4&#10;kIfZtPMywUy7O+/otg+FiBD2GSooQ6gzKX1ekkXfdzVx9C6usRiibAqpG7xHuK1kmiSf0qLhuFBi&#10;TfOS8p/91So4LbbfNHw7b1Z+bT6G58V8ezgZpV677dcYRKA2/Ief7Y1WMEhT+Ds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PiMYAAADcAAAADwAAAAAAAAAAAAAA&#10;AACfAgAAZHJzL2Rvd25yZXYueG1sUEsFBgAAAAAEAAQA9wAAAJIDAAAAAA==&#10;" filled="t" fillcolor="black" strokeweight="35pt">
                  <v:stroke endcap="square"/>
                  <v:imagedata r:id="rId12" o:title=""/>
                  <v:path arrowok="t"/>
                  <o:lock v:ext="edit" aspectratio="f"/>
                </v:shape>
                <v:shapetype id="_x0000_t202" coordsize="21600,21600" o:spt="202" path="m,l,21600r21600,l21600,xe">
                  <v:stroke joinstyle="miter"/>
                  <v:path gradientshapeok="t" o:connecttype="rect"/>
                </v:shapetype>
                <v:shape id="Text Box 423" o:spid="_x0000_s1028" type="#_x0000_t202" style="position:absolute;left:4572;top:26170;width:59436;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3VcQA&#10;AADcAAAADwAAAGRycy9kb3ducmV2LnhtbESPQUsDMRSE70L/Q3gFbzZZUVfXpqUVWwuerOL5sXnu&#10;Lm5eluTZrv++KQgeh5n5hpkvR9+rA8XUBbZQzAwo4jq4jhsLH++bq3tQSZAd9oHJwi8lWC4mF3Os&#10;XDjyGx320qgM4VShhVZkqLROdUse0ywMxNn7CtGjZBkb7SIeM9z3+tqYO+2x47zQ4kBPLdXf+x9v&#10;wbyut2vptw+bsjAvzyuJn0Uorb2cjqtHUEKj/If/2jtn4ea2hPOZfAT04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N91XEAAAA3AAAAA8AAAAAAAAAAAAAAAAAmAIAAGRycy9k&#10;b3ducmV2LnhtbFBLBQYAAAAABAAEAPUAAACJAwAAAAA=&#10;" fillcolor="white [3212]" strokecolor="#eca960" strokeweight="3pt">
                  <v:textbox>
                    <w:txbxContent>
                      <w:p w:rsidR="00CB6CDE" w:rsidRPr="003508C3" w:rsidRDefault="00CB6CDE" w:rsidP="00AB1612">
                        <w:pPr>
                          <w:jc w:val="center"/>
                          <w:rPr>
                            <w:rFonts w:asciiTheme="majorHAnsi" w:hAnsiTheme="majorHAnsi"/>
                            <w:b/>
                            <w:sz w:val="36"/>
                            <w:szCs w:val="44"/>
                          </w:rPr>
                        </w:pPr>
                        <w:r w:rsidRPr="003508C3">
                          <w:rPr>
                            <w:rFonts w:asciiTheme="majorHAnsi" w:hAnsiTheme="majorHAnsi"/>
                            <w:b/>
                            <w:sz w:val="36"/>
                            <w:szCs w:val="44"/>
                          </w:rPr>
                          <w:t>Massachusetts</w:t>
                        </w:r>
                      </w:p>
                      <w:p w:rsidR="00CB6CDE" w:rsidRPr="003508C3" w:rsidRDefault="00CB6CDE" w:rsidP="00AB1612">
                        <w:pPr>
                          <w:jc w:val="center"/>
                          <w:rPr>
                            <w:rFonts w:asciiTheme="majorHAnsi" w:hAnsiTheme="majorHAnsi"/>
                            <w:b/>
                            <w:sz w:val="52"/>
                            <w:szCs w:val="44"/>
                          </w:rPr>
                        </w:pPr>
                        <w:r w:rsidRPr="003508C3">
                          <w:rPr>
                            <w:rFonts w:asciiTheme="majorHAnsi" w:hAnsiTheme="majorHAnsi"/>
                            <w:b/>
                            <w:sz w:val="52"/>
                            <w:szCs w:val="44"/>
                          </w:rPr>
                          <w:t>Department of Youth Services</w:t>
                        </w:r>
                      </w:p>
                      <w:p w:rsidR="00CB6CDE" w:rsidRPr="003508C3" w:rsidRDefault="00CB6CDE" w:rsidP="003508C3">
                        <w:pPr>
                          <w:spacing w:after="360"/>
                          <w:jc w:val="center"/>
                          <w:rPr>
                            <w:rFonts w:asciiTheme="majorHAnsi" w:hAnsiTheme="majorHAnsi"/>
                            <w:b/>
                            <w:sz w:val="52"/>
                            <w:szCs w:val="44"/>
                          </w:rPr>
                        </w:pPr>
                        <w:r w:rsidRPr="003508C3">
                          <w:rPr>
                            <w:rFonts w:asciiTheme="majorHAnsi" w:hAnsiTheme="majorHAnsi"/>
                            <w:b/>
                            <w:noProof/>
                            <w:sz w:val="52"/>
                            <w:szCs w:val="44"/>
                          </w:rPr>
                          <w:t>2016 Annual Report</w:t>
                        </w:r>
                      </w:p>
                      <w:p w:rsidR="00CB6CDE" w:rsidRDefault="00CB6CDE" w:rsidP="00AB1612">
                        <w:pPr>
                          <w:jc w:val="center"/>
                          <w:rPr>
                            <w:b/>
                          </w:rPr>
                        </w:pPr>
                        <w:r>
                          <w:rPr>
                            <w:b/>
                            <w:noProof/>
                          </w:rPr>
                          <w:drawing>
                            <wp:inline distT="0" distB="0" distL="0" distR="0" wp14:anchorId="73F942F3" wp14:editId="3C8A5E69">
                              <wp:extent cx="1246632" cy="12435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_v2008-07_web large.jpg"/>
                                      <pic:cNvPicPr/>
                                    </pic:nvPicPr>
                                    <pic:blipFill>
                                      <a:blip r:embed="rId13">
                                        <a:extLst>
                                          <a:ext uri="{28A0092B-C50C-407E-A947-70E740481C1C}">
                                            <a14:useLocalDpi xmlns:a14="http://schemas.microsoft.com/office/drawing/2010/main" val="0"/>
                                          </a:ext>
                                        </a:extLst>
                                      </a:blip>
                                      <a:stretch>
                                        <a:fillRect/>
                                      </a:stretch>
                                    </pic:blipFill>
                                    <pic:spPr>
                                      <a:xfrm>
                                        <a:off x="0" y="0"/>
                                        <a:ext cx="1246632" cy="1243584"/>
                                      </a:xfrm>
                                      <a:prstGeom prst="rect">
                                        <a:avLst/>
                                      </a:prstGeom>
                                    </pic:spPr>
                                  </pic:pic>
                                </a:graphicData>
                              </a:graphic>
                            </wp:inline>
                          </w:drawing>
                        </w:r>
                      </w:p>
                      <w:p w:rsidR="00CB6CDE" w:rsidRPr="003508C3" w:rsidRDefault="00CB6CDE" w:rsidP="003508C3">
                        <w:pPr>
                          <w:spacing w:before="240"/>
                          <w:jc w:val="center"/>
                          <w:rPr>
                            <w:b/>
                            <w:noProof/>
                            <w:sz w:val="32"/>
                          </w:rPr>
                        </w:pPr>
                        <w:r w:rsidRPr="003508C3">
                          <w:rPr>
                            <w:b/>
                            <w:sz w:val="36"/>
                          </w:rPr>
                          <w:t>December 2017</w:t>
                        </w:r>
                      </w:p>
                    </w:txbxContent>
                  </v:textbox>
                </v:shape>
              </v:group>
            </w:pict>
          </mc:Fallback>
        </mc:AlternateContent>
      </w:r>
      <w:r w:rsidR="00AB1612">
        <w:rPr>
          <w:rFonts w:ascii="Cambria" w:hAnsi="Cambria"/>
          <w:b/>
          <w:bCs/>
          <w:color w:val="FAB82B"/>
          <w:spacing w:val="-15"/>
          <w:kern w:val="32"/>
          <w:sz w:val="32"/>
          <w:szCs w:val="32"/>
        </w:rPr>
        <w:br w:type="page"/>
      </w:r>
    </w:p>
    <w:p w:rsidR="0062488D" w:rsidRPr="00CE0316" w:rsidRDefault="001F708D" w:rsidP="00C66CD3">
      <w:pPr>
        <w:widowControl/>
        <w:autoSpaceDE/>
        <w:autoSpaceDN/>
        <w:adjustRightInd/>
        <w:jc w:val="center"/>
        <w:rPr>
          <w:b/>
        </w:rPr>
      </w:pPr>
      <w:r w:rsidRPr="00E37F14" w:rsidDel="00C66CD3">
        <w:rPr>
          <w:rFonts w:ascii="Cambria" w:hAnsi="Cambria"/>
          <w:b/>
          <w:bCs/>
          <w:color w:val="FAB82B"/>
          <w:spacing w:val="-15"/>
          <w:kern w:val="32"/>
          <w:sz w:val="32"/>
          <w:szCs w:val="32"/>
        </w:rPr>
        <w:lastRenderedPageBreak/>
        <w:t xml:space="preserve"> </w:t>
      </w:r>
      <w:r w:rsidRPr="00CE0316">
        <w:rPr>
          <w:b/>
        </w:rPr>
        <w:t xml:space="preserve">Massachusetts Department </w:t>
      </w:r>
      <w:proofErr w:type="gramStart"/>
      <w:r w:rsidRPr="00CE0316">
        <w:rPr>
          <w:b/>
        </w:rPr>
        <w:t>Of</w:t>
      </w:r>
      <w:proofErr w:type="gramEnd"/>
      <w:r w:rsidRPr="00CE0316">
        <w:rPr>
          <w:b/>
        </w:rPr>
        <w:t xml:space="preserve"> Youth Services</w:t>
      </w:r>
    </w:p>
    <w:p w:rsidR="00CA0840" w:rsidRDefault="001F708D" w:rsidP="003508C3">
      <w:pPr>
        <w:widowControl/>
        <w:autoSpaceDE/>
        <w:autoSpaceDN/>
        <w:adjustRightInd/>
        <w:jc w:val="center"/>
        <w:rPr>
          <w:b/>
        </w:rPr>
      </w:pPr>
      <w:r w:rsidRPr="00CE0316">
        <w:rPr>
          <w:b/>
        </w:rPr>
        <w:t>Calendar Year 201</w:t>
      </w:r>
      <w:r>
        <w:rPr>
          <w:b/>
        </w:rPr>
        <w:t>6</w:t>
      </w:r>
    </w:p>
    <w:p w:rsidR="0062488D" w:rsidRDefault="0062488D" w:rsidP="003508C3">
      <w:pPr>
        <w:widowControl/>
        <w:autoSpaceDE/>
        <w:autoSpaceDN/>
        <w:adjustRightInd/>
        <w:jc w:val="center"/>
        <w:rPr>
          <w:b/>
        </w:rPr>
      </w:pPr>
      <w:r w:rsidRPr="00CE0316">
        <w:rPr>
          <w:b/>
        </w:rPr>
        <w:t>EXECUTIVE HIGHLIGHTS</w:t>
      </w:r>
    </w:p>
    <w:p w:rsidR="00B30EE5" w:rsidRDefault="00B30EE5" w:rsidP="003508C3">
      <w:pPr>
        <w:widowControl/>
        <w:autoSpaceDE/>
        <w:autoSpaceDN/>
        <w:adjustRightInd/>
        <w:jc w:val="center"/>
        <w:rPr>
          <w:b/>
        </w:rPr>
      </w:pPr>
    </w:p>
    <w:p w:rsidR="00236741" w:rsidRPr="001F708D" w:rsidRDefault="00236741" w:rsidP="00236741">
      <w:pPr>
        <w:widowControl/>
        <w:autoSpaceDE/>
        <w:autoSpaceDN/>
        <w:adjustRightInd/>
        <w:rPr>
          <w:b/>
          <w:sz w:val="28"/>
        </w:rPr>
      </w:pPr>
      <w:r w:rsidRPr="001F708D">
        <w:rPr>
          <w:b/>
          <w:sz w:val="28"/>
        </w:rPr>
        <w:t>Youth Demographics</w:t>
      </w:r>
    </w:p>
    <w:p w:rsidR="00236741" w:rsidRDefault="00236741" w:rsidP="00236741">
      <w:pPr>
        <w:widowControl/>
        <w:autoSpaceDE/>
        <w:autoSpaceDN/>
        <w:adjustRightInd/>
        <w:rPr>
          <w:b/>
        </w:rPr>
      </w:pPr>
    </w:p>
    <w:p w:rsidR="00B30EE5" w:rsidRDefault="000A2342" w:rsidP="00A75F09">
      <w:pPr>
        <w:widowControl/>
        <w:autoSpaceDE/>
        <w:autoSpaceDN/>
        <w:adjustRightInd/>
        <w:ind w:left="450" w:hanging="450"/>
        <w:rPr>
          <w:color w:val="000000"/>
        </w:rPr>
      </w:pPr>
      <w:r w:rsidRPr="000A2342">
        <w:rPr>
          <w:color w:val="000000"/>
        </w:rPr>
        <w:t>Commitment</w:t>
      </w:r>
      <w:r>
        <w:rPr>
          <w:color w:val="000000"/>
        </w:rPr>
        <w:t>:</w:t>
      </w:r>
      <w:r>
        <w:rPr>
          <w:color w:val="000000"/>
        </w:rPr>
        <w:tab/>
      </w:r>
      <w:r w:rsidR="00DA7FAE" w:rsidRPr="006D25F8">
        <w:rPr>
          <w:color w:val="000000"/>
          <w:u w:val="single"/>
        </w:rPr>
        <w:t xml:space="preserve">DYS served </w:t>
      </w:r>
      <w:r w:rsidR="00B30EE5" w:rsidRPr="006D25F8">
        <w:rPr>
          <w:color w:val="000000"/>
          <w:u w:val="single"/>
        </w:rPr>
        <w:t>99</w:t>
      </w:r>
      <w:r w:rsidR="006D25F8">
        <w:rPr>
          <w:color w:val="000000"/>
          <w:u w:val="single"/>
        </w:rPr>
        <w:t>1</w:t>
      </w:r>
      <w:r w:rsidR="00B30EE5" w:rsidRPr="006D25F8">
        <w:rPr>
          <w:color w:val="000000"/>
          <w:u w:val="single"/>
        </w:rPr>
        <w:t xml:space="preserve"> youth </w:t>
      </w:r>
      <w:r w:rsidR="00DA7FAE" w:rsidRPr="006D25F8">
        <w:rPr>
          <w:color w:val="000000"/>
          <w:u w:val="single"/>
        </w:rPr>
        <w:t>on commitment</w:t>
      </w:r>
      <w:r w:rsidR="00DA7FAE">
        <w:rPr>
          <w:color w:val="000000"/>
          <w:u w:val="single"/>
        </w:rPr>
        <w:t>.</w:t>
      </w:r>
    </w:p>
    <w:p w:rsidR="00B30EE5" w:rsidRDefault="00B30EE5" w:rsidP="00A75F09">
      <w:pPr>
        <w:widowControl/>
        <w:autoSpaceDE/>
        <w:autoSpaceDN/>
        <w:adjustRightInd/>
        <w:ind w:left="450" w:hanging="450"/>
        <w:rPr>
          <w:color w:val="000000"/>
          <w:u w:val="single"/>
        </w:rPr>
      </w:pPr>
    </w:p>
    <w:p w:rsidR="00915B09" w:rsidRDefault="00B30EE5" w:rsidP="00A75F09">
      <w:pPr>
        <w:widowControl/>
        <w:numPr>
          <w:ilvl w:val="0"/>
          <w:numId w:val="35"/>
        </w:numPr>
        <w:autoSpaceDE/>
        <w:autoSpaceDN/>
        <w:adjustRightInd/>
        <w:spacing w:after="200" w:line="276" w:lineRule="auto"/>
        <w:ind w:left="450" w:hanging="450"/>
        <w:contextualSpacing/>
        <w:rPr>
          <w:rFonts w:eastAsiaTheme="minorHAnsi"/>
        </w:rPr>
      </w:pPr>
      <w:r w:rsidRPr="00915B09">
        <w:rPr>
          <w:rFonts w:eastAsiaTheme="minorHAnsi"/>
        </w:rPr>
        <w:t>66</w:t>
      </w:r>
      <w:r w:rsidR="006D25F8" w:rsidRPr="00915B09">
        <w:rPr>
          <w:rFonts w:eastAsiaTheme="minorHAnsi"/>
        </w:rPr>
        <w:t>2</w:t>
      </w:r>
      <w:r w:rsidRPr="00915B09">
        <w:rPr>
          <w:rFonts w:eastAsiaTheme="minorHAnsi"/>
        </w:rPr>
        <w:t xml:space="preserve"> on </w:t>
      </w:r>
      <w:r w:rsidR="00915B09">
        <w:rPr>
          <w:rFonts w:eastAsiaTheme="minorHAnsi"/>
        </w:rPr>
        <w:t>commitment until age 18</w:t>
      </w:r>
    </w:p>
    <w:p w:rsidR="00915B09" w:rsidRDefault="00B30EE5" w:rsidP="00A75F09">
      <w:pPr>
        <w:widowControl/>
        <w:numPr>
          <w:ilvl w:val="0"/>
          <w:numId w:val="35"/>
        </w:numPr>
        <w:autoSpaceDE/>
        <w:autoSpaceDN/>
        <w:adjustRightInd/>
        <w:spacing w:after="200" w:line="276" w:lineRule="auto"/>
        <w:ind w:left="450" w:hanging="450"/>
        <w:contextualSpacing/>
        <w:rPr>
          <w:rFonts w:eastAsiaTheme="minorHAnsi"/>
        </w:rPr>
      </w:pPr>
      <w:r w:rsidRPr="00915B09">
        <w:rPr>
          <w:rFonts w:eastAsiaTheme="minorHAnsi"/>
        </w:rPr>
        <w:t xml:space="preserve">75 on </w:t>
      </w:r>
      <w:r w:rsidR="00915B09">
        <w:rPr>
          <w:rFonts w:eastAsiaTheme="minorHAnsi"/>
        </w:rPr>
        <w:t>commitment until age 19</w:t>
      </w:r>
    </w:p>
    <w:p w:rsidR="00915B09" w:rsidRDefault="00B30EE5" w:rsidP="00A75F09">
      <w:pPr>
        <w:widowControl/>
        <w:numPr>
          <w:ilvl w:val="0"/>
          <w:numId w:val="35"/>
        </w:numPr>
        <w:autoSpaceDE/>
        <w:autoSpaceDN/>
        <w:adjustRightInd/>
        <w:spacing w:after="200" w:line="276" w:lineRule="auto"/>
        <w:ind w:left="450" w:hanging="450"/>
        <w:contextualSpacing/>
        <w:rPr>
          <w:rFonts w:eastAsiaTheme="minorHAnsi"/>
        </w:rPr>
      </w:pPr>
      <w:r w:rsidRPr="00915B09">
        <w:rPr>
          <w:rFonts w:eastAsiaTheme="minorHAnsi"/>
        </w:rPr>
        <w:t>3 on commitment unt</w:t>
      </w:r>
      <w:r w:rsidR="00915B09">
        <w:rPr>
          <w:rFonts w:eastAsiaTheme="minorHAnsi"/>
        </w:rPr>
        <w:t>il age 20</w:t>
      </w:r>
    </w:p>
    <w:p w:rsidR="00B30EE5" w:rsidRPr="00915B09" w:rsidRDefault="006D25F8" w:rsidP="00A75F09">
      <w:pPr>
        <w:widowControl/>
        <w:numPr>
          <w:ilvl w:val="0"/>
          <w:numId w:val="35"/>
        </w:numPr>
        <w:autoSpaceDE/>
        <w:autoSpaceDN/>
        <w:adjustRightInd/>
        <w:spacing w:after="200" w:line="276" w:lineRule="auto"/>
        <w:ind w:left="450" w:hanging="450"/>
        <w:contextualSpacing/>
        <w:rPr>
          <w:rFonts w:eastAsiaTheme="minorHAnsi"/>
        </w:rPr>
      </w:pPr>
      <w:r w:rsidRPr="00915B09">
        <w:rPr>
          <w:rFonts w:eastAsiaTheme="minorHAnsi"/>
        </w:rPr>
        <w:t>2</w:t>
      </w:r>
      <w:r w:rsidR="00B30EE5" w:rsidRPr="00915B09">
        <w:rPr>
          <w:rFonts w:eastAsiaTheme="minorHAnsi"/>
        </w:rPr>
        <w:t>51 on commitment until age 21</w:t>
      </w:r>
      <w:r w:rsidR="00915B09" w:rsidRPr="00915B09">
        <w:rPr>
          <w:rFonts w:eastAsiaTheme="minorHAnsi"/>
        </w:rPr>
        <w:t xml:space="preserve">, </w:t>
      </w:r>
      <w:r w:rsidR="00B30EE5" w:rsidRPr="00915B09">
        <w:rPr>
          <w:rFonts w:eastAsiaTheme="minorHAnsi"/>
        </w:rPr>
        <w:t>as youthful offenders</w:t>
      </w:r>
    </w:p>
    <w:p w:rsidR="00B30EE5" w:rsidRDefault="00B30EE5" w:rsidP="00A75F09">
      <w:pPr>
        <w:widowControl/>
        <w:numPr>
          <w:ilvl w:val="0"/>
          <w:numId w:val="35"/>
        </w:numPr>
        <w:autoSpaceDE/>
        <w:autoSpaceDN/>
        <w:adjustRightInd/>
        <w:spacing w:after="200" w:line="276" w:lineRule="auto"/>
        <w:ind w:left="450" w:hanging="450"/>
        <w:contextualSpacing/>
        <w:rPr>
          <w:rFonts w:eastAsiaTheme="minorHAnsi"/>
        </w:rPr>
      </w:pPr>
      <w:r w:rsidRPr="00D04847">
        <w:rPr>
          <w:rFonts w:eastAsiaTheme="minorHAnsi"/>
        </w:rPr>
        <w:t>40% were committed for serious felonies, e.g. manslaughter, armed robbery and carjacking</w:t>
      </w:r>
    </w:p>
    <w:p w:rsidR="001E4F50" w:rsidRPr="00D04847" w:rsidRDefault="00FB2003" w:rsidP="00A75F09">
      <w:pPr>
        <w:widowControl/>
        <w:numPr>
          <w:ilvl w:val="0"/>
          <w:numId w:val="35"/>
        </w:numPr>
        <w:autoSpaceDE/>
        <w:autoSpaceDN/>
        <w:adjustRightInd/>
        <w:spacing w:after="200" w:line="276" w:lineRule="auto"/>
        <w:ind w:left="450" w:hanging="450"/>
        <w:contextualSpacing/>
        <w:rPr>
          <w:rFonts w:eastAsiaTheme="minorHAnsi"/>
        </w:rPr>
      </w:pPr>
      <w:r w:rsidRPr="00D04847">
        <w:rPr>
          <w:rFonts w:eastAsiaTheme="minorHAnsi"/>
        </w:rPr>
        <w:t>17.2</w:t>
      </w:r>
      <w:r>
        <w:rPr>
          <w:rFonts w:eastAsiaTheme="minorHAnsi"/>
        </w:rPr>
        <w:t xml:space="preserve"> years was the a</w:t>
      </w:r>
      <w:r w:rsidR="001E4F50" w:rsidRPr="00D04847">
        <w:rPr>
          <w:rFonts w:eastAsiaTheme="minorHAnsi"/>
        </w:rPr>
        <w:t xml:space="preserve">verage age of </w:t>
      </w:r>
      <w:r>
        <w:rPr>
          <w:rFonts w:eastAsiaTheme="minorHAnsi"/>
        </w:rPr>
        <w:t>the committed population</w:t>
      </w:r>
    </w:p>
    <w:p w:rsidR="001E4F50" w:rsidRPr="00D04847" w:rsidRDefault="001E4F50" w:rsidP="00A75F09">
      <w:pPr>
        <w:widowControl/>
        <w:numPr>
          <w:ilvl w:val="0"/>
          <w:numId w:val="35"/>
        </w:numPr>
        <w:autoSpaceDE/>
        <w:autoSpaceDN/>
        <w:adjustRightInd/>
        <w:spacing w:after="200" w:line="276" w:lineRule="auto"/>
        <w:ind w:left="450" w:hanging="450"/>
        <w:contextualSpacing/>
        <w:rPr>
          <w:rFonts w:eastAsiaTheme="minorHAnsi"/>
        </w:rPr>
      </w:pPr>
      <w:r w:rsidRPr="00D04847">
        <w:rPr>
          <w:rFonts w:eastAsiaTheme="minorHAnsi"/>
        </w:rPr>
        <w:t>85% were male and 15% were female</w:t>
      </w:r>
    </w:p>
    <w:p w:rsidR="001E4F50" w:rsidRDefault="00B30EE5" w:rsidP="00A75F09">
      <w:pPr>
        <w:widowControl/>
        <w:numPr>
          <w:ilvl w:val="0"/>
          <w:numId w:val="35"/>
        </w:numPr>
        <w:autoSpaceDE/>
        <w:autoSpaceDN/>
        <w:adjustRightInd/>
        <w:spacing w:after="200" w:line="276" w:lineRule="auto"/>
        <w:ind w:left="450" w:hanging="450"/>
        <w:contextualSpacing/>
        <w:rPr>
          <w:rFonts w:eastAsiaTheme="minorHAnsi"/>
        </w:rPr>
      </w:pPr>
      <w:r w:rsidRPr="00E52211">
        <w:rPr>
          <w:rFonts w:eastAsiaTheme="minorHAnsi"/>
        </w:rPr>
        <w:t xml:space="preserve">Race and Ethnicity:  </w:t>
      </w:r>
    </w:p>
    <w:p w:rsidR="001E4F50" w:rsidRDefault="001E4F50" w:rsidP="00A75F09">
      <w:pPr>
        <w:widowControl/>
        <w:numPr>
          <w:ilvl w:val="1"/>
          <w:numId w:val="35"/>
        </w:numPr>
        <w:autoSpaceDE/>
        <w:autoSpaceDN/>
        <w:adjustRightInd/>
        <w:spacing w:after="200" w:line="276" w:lineRule="auto"/>
        <w:ind w:left="900" w:hanging="450"/>
        <w:contextualSpacing/>
        <w:rPr>
          <w:rFonts w:eastAsiaTheme="minorHAnsi"/>
        </w:rPr>
      </w:pPr>
      <w:r>
        <w:rPr>
          <w:rFonts w:eastAsiaTheme="minorHAnsi"/>
        </w:rPr>
        <w:t>1% Asian</w:t>
      </w:r>
    </w:p>
    <w:p w:rsidR="001E4F50" w:rsidRDefault="001E4F50" w:rsidP="00A75F09">
      <w:pPr>
        <w:widowControl/>
        <w:numPr>
          <w:ilvl w:val="1"/>
          <w:numId w:val="35"/>
        </w:numPr>
        <w:autoSpaceDE/>
        <w:autoSpaceDN/>
        <w:adjustRightInd/>
        <w:spacing w:after="200" w:line="276" w:lineRule="auto"/>
        <w:ind w:left="900" w:hanging="450"/>
        <w:contextualSpacing/>
        <w:rPr>
          <w:rFonts w:eastAsiaTheme="minorHAnsi"/>
        </w:rPr>
      </w:pPr>
      <w:r>
        <w:rPr>
          <w:rFonts w:eastAsiaTheme="minorHAnsi"/>
        </w:rPr>
        <w:t>37% Black</w:t>
      </w:r>
    </w:p>
    <w:p w:rsidR="001E4F50" w:rsidRDefault="00B30EE5" w:rsidP="00A75F09">
      <w:pPr>
        <w:widowControl/>
        <w:numPr>
          <w:ilvl w:val="1"/>
          <w:numId w:val="35"/>
        </w:numPr>
        <w:autoSpaceDE/>
        <w:autoSpaceDN/>
        <w:adjustRightInd/>
        <w:spacing w:after="200" w:line="276" w:lineRule="auto"/>
        <w:ind w:left="900" w:hanging="450"/>
        <w:contextualSpacing/>
        <w:rPr>
          <w:rFonts w:eastAsiaTheme="minorHAnsi"/>
        </w:rPr>
      </w:pPr>
      <w:r w:rsidRPr="00E52211">
        <w:rPr>
          <w:rFonts w:eastAsiaTheme="minorHAnsi"/>
        </w:rPr>
        <w:t>37% Hispanic</w:t>
      </w:r>
    </w:p>
    <w:p w:rsidR="001E4F50" w:rsidRDefault="00B30EE5" w:rsidP="00A75F09">
      <w:pPr>
        <w:widowControl/>
        <w:numPr>
          <w:ilvl w:val="1"/>
          <w:numId w:val="35"/>
        </w:numPr>
        <w:autoSpaceDE/>
        <w:autoSpaceDN/>
        <w:adjustRightInd/>
        <w:spacing w:after="200" w:line="276" w:lineRule="auto"/>
        <w:ind w:left="900" w:hanging="450"/>
        <w:contextualSpacing/>
        <w:rPr>
          <w:rFonts w:eastAsiaTheme="minorHAnsi"/>
        </w:rPr>
      </w:pPr>
      <w:r w:rsidRPr="00E52211">
        <w:rPr>
          <w:rFonts w:eastAsiaTheme="minorHAnsi"/>
        </w:rPr>
        <w:t>21% White</w:t>
      </w:r>
    </w:p>
    <w:p w:rsidR="00B30EE5" w:rsidRPr="00E52211" w:rsidRDefault="00B30EE5" w:rsidP="00A75F09">
      <w:pPr>
        <w:widowControl/>
        <w:numPr>
          <w:ilvl w:val="1"/>
          <w:numId w:val="35"/>
        </w:numPr>
        <w:autoSpaceDE/>
        <w:autoSpaceDN/>
        <w:adjustRightInd/>
        <w:spacing w:after="200" w:line="276" w:lineRule="auto"/>
        <w:ind w:left="900" w:hanging="450"/>
        <w:contextualSpacing/>
        <w:rPr>
          <w:rFonts w:eastAsiaTheme="minorHAnsi"/>
        </w:rPr>
      </w:pPr>
      <w:r w:rsidRPr="00E52211">
        <w:rPr>
          <w:rFonts w:eastAsiaTheme="minorHAnsi"/>
        </w:rPr>
        <w:t>4% Other</w:t>
      </w:r>
    </w:p>
    <w:p w:rsidR="00B30EE5" w:rsidRDefault="00B30EE5" w:rsidP="00A75F09">
      <w:pPr>
        <w:widowControl/>
        <w:autoSpaceDE/>
        <w:autoSpaceDN/>
        <w:adjustRightInd/>
        <w:ind w:left="450" w:hanging="450"/>
        <w:rPr>
          <w:rFonts w:eastAsiaTheme="minorHAnsi"/>
          <w:u w:val="single"/>
        </w:rPr>
      </w:pPr>
    </w:p>
    <w:p w:rsidR="00B30EE5" w:rsidRDefault="00DA7FAE" w:rsidP="00A75F09">
      <w:pPr>
        <w:widowControl/>
        <w:autoSpaceDE/>
        <w:autoSpaceDN/>
        <w:adjustRightInd/>
        <w:ind w:left="450" w:hanging="450"/>
        <w:rPr>
          <w:rFonts w:eastAsiaTheme="minorHAnsi"/>
          <w:u w:val="single"/>
        </w:rPr>
      </w:pPr>
      <w:r>
        <w:rPr>
          <w:rFonts w:eastAsiaTheme="minorHAnsi"/>
        </w:rPr>
        <w:t>Detention:</w:t>
      </w:r>
      <w:r w:rsidR="00915B09">
        <w:rPr>
          <w:rFonts w:eastAsiaTheme="minorHAnsi"/>
        </w:rPr>
        <w:t xml:space="preserve"> </w:t>
      </w:r>
      <w:r>
        <w:rPr>
          <w:rFonts w:eastAsiaTheme="minorHAnsi"/>
        </w:rPr>
        <w:t xml:space="preserve"> </w:t>
      </w:r>
      <w:r w:rsidR="00B30EE5" w:rsidRPr="00D04847">
        <w:rPr>
          <w:rFonts w:eastAsiaTheme="minorHAnsi"/>
          <w:u w:val="single"/>
        </w:rPr>
        <w:t>There were 1</w:t>
      </w:r>
      <w:r w:rsidR="00AF4ECF">
        <w:rPr>
          <w:rFonts w:eastAsiaTheme="minorHAnsi"/>
          <w:u w:val="single"/>
        </w:rPr>
        <w:t>,</w:t>
      </w:r>
      <w:r w:rsidR="00B30EE5" w:rsidRPr="00D04847">
        <w:rPr>
          <w:rFonts w:eastAsiaTheme="minorHAnsi"/>
          <w:u w:val="single"/>
        </w:rPr>
        <w:t>859 detention admissions of youth pending future court date</w:t>
      </w:r>
      <w:r w:rsidR="00915B09">
        <w:rPr>
          <w:rFonts w:eastAsiaTheme="minorHAnsi"/>
          <w:u w:val="single"/>
        </w:rPr>
        <w:t>s</w:t>
      </w:r>
      <w:r w:rsidR="00AF4ECF" w:rsidRPr="00AF4ECF">
        <w:rPr>
          <w:rFonts w:eastAsiaTheme="minorHAnsi"/>
        </w:rPr>
        <w:t xml:space="preserve"> </w:t>
      </w:r>
    </w:p>
    <w:p w:rsidR="00B30EE5" w:rsidRDefault="00B30EE5" w:rsidP="00A75F09">
      <w:pPr>
        <w:widowControl/>
        <w:autoSpaceDE/>
        <w:autoSpaceDN/>
        <w:adjustRightInd/>
        <w:ind w:left="450" w:hanging="450"/>
        <w:rPr>
          <w:rFonts w:eastAsiaTheme="minorHAnsi"/>
          <w:u w:val="single"/>
        </w:rPr>
      </w:pPr>
    </w:p>
    <w:p w:rsidR="00B30EE5" w:rsidRDefault="00B30EE5" w:rsidP="00A75F09">
      <w:pPr>
        <w:widowControl/>
        <w:numPr>
          <w:ilvl w:val="0"/>
          <w:numId w:val="35"/>
        </w:numPr>
        <w:autoSpaceDE/>
        <w:autoSpaceDN/>
        <w:adjustRightInd/>
        <w:spacing w:after="200" w:line="276" w:lineRule="auto"/>
        <w:ind w:left="450" w:hanging="450"/>
        <w:contextualSpacing/>
        <w:rPr>
          <w:rFonts w:eastAsiaTheme="minorHAnsi"/>
        </w:rPr>
      </w:pPr>
      <w:r>
        <w:rPr>
          <w:rFonts w:eastAsiaTheme="minorHAnsi"/>
        </w:rPr>
        <w:t>316 youth were in detention and later on commitment</w:t>
      </w:r>
    </w:p>
    <w:p w:rsidR="00B30EE5" w:rsidRDefault="00AF4ECF" w:rsidP="00A75F09">
      <w:pPr>
        <w:widowControl/>
        <w:numPr>
          <w:ilvl w:val="0"/>
          <w:numId w:val="35"/>
        </w:numPr>
        <w:autoSpaceDE/>
        <w:autoSpaceDN/>
        <w:adjustRightInd/>
        <w:spacing w:after="200" w:line="276" w:lineRule="auto"/>
        <w:ind w:left="450" w:hanging="450"/>
        <w:contextualSpacing/>
        <w:rPr>
          <w:rFonts w:eastAsiaTheme="minorHAnsi"/>
        </w:rPr>
      </w:pPr>
      <w:r>
        <w:rPr>
          <w:rFonts w:eastAsiaTheme="minorHAnsi"/>
        </w:rPr>
        <w:t>16.3 years was the a</w:t>
      </w:r>
      <w:r w:rsidR="00B30EE5">
        <w:rPr>
          <w:rFonts w:eastAsiaTheme="minorHAnsi"/>
        </w:rPr>
        <w:t xml:space="preserve">verage age of </w:t>
      </w:r>
      <w:r>
        <w:rPr>
          <w:rFonts w:eastAsiaTheme="minorHAnsi"/>
        </w:rPr>
        <w:t xml:space="preserve">the </w:t>
      </w:r>
      <w:r w:rsidR="00B30EE5">
        <w:rPr>
          <w:rFonts w:eastAsiaTheme="minorHAnsi"/>
        </w:rPr>
        <w:t xml:space="preserve">detained population </w:t>
      </w:r>
    </w:p>
    <w:p w:rsidR="00B30EE5" w:rsidRPr="00D04847" w:rsidRDefault="00B30EE5" w:rsidP="00A75F09">
      <w:pPr>
        <w:widowControl/>
        <w:numPr>
          <w:ilvl w:val="0"/>
          <w:numId w:val="35"/>
        </w:numPr>
        <w:autoSpaceDE/>
        <w:autoSpaceDN/>
        <w:adjustRightInd/>
        <w:spacing w:after="200" w:line="276" w:lineRule="auto"/>
        <w:ind w:left="450" w:hanging="450"/>
        <w:contextualSpacing/>
        <w:rPr>
          <w:rFonts w:eastAsiaTheme="minorHAnsi"/>
        </w:rPr>
      </w:pPr>
      <w:r>
        <w:rPr>
          <w:rFonts w:eastAsiaTheme="minorHAnsi"/>
        </w:rPr>
        <w:t>80% were male and 20% were female</w:t>
      </w:r>
    </w:p>
    <w:p w:rsidR="001E4F50" w:rsidRDefault="00AF4ECF" w:rsidP="00A75F09">
      <w:pPr>
        <w:widowControl/>
        <w:numPr>
          <w:ilvl w:val="0"/>
          <w:numId w:val="35"/>
        </w:numPr>
        <w:autoSpaceDE/>
        <w:autoSpaceDN/>
        <w:adjustRightInd/>
        <w:spacing w:after="200" w:line="276" w:lineRule="auto"/>
        <w:ind w:left="450" w:hanging="450"/>
        <w:contextualSpacing/>
        <w:rPr>
          <w:rFonts w:eastAsiaTheme="minorHAnsi"/>
        </w:rPr>
      </w:pPr>
      <w:r>
        <w:rPr>
          <w:rFonts w:eastAsiaTheme="minorHAnsi"/>
        </w:rPr>
        <w:t>29 days was the a</w:t>
      </w:r>
      <w:r w:rsidR="00B30EE5">
        <w:rPr>
          <w:rFonts w:eastAsiaTheme="minorHAnsi"/>
        </w:rPr>
        <w:t>verage length of stay in detention</w:t>
      </w:r>
    </w:p>
    <w:p w:rsidR="00AF4ECF" w:rsidRDefault="00B30EE5" w:rsidP="00A75F09">
      <w:pPr>
        <w:widowControl/>
        <w:numPr>
          <w:ilvl w:val="0"/>
          <w:numId w:val="35"/>
        </w:numPr>
        <w:autoSpaceDE/>
        <w:autoSpaceDN/>
        <w:adjustRightInd/>
        <w:spacing w:after="200" w:line="276" w:lineRule="auto"/>
        <w:ind w:left="450" w:hanging="450"/>
        <w:contextualSpacing/>
        <w:rPr>
          <w:rFonts w:eastAsiaTheme="minorHAnsi"/>
        </w:rPr>
      </w:pPr>
      <w:r w:rsidRPr="001E4F50">
        <w:rPr>
          <w:rFonts w:eastAsiaTheme="minorHAnsi"/>
        </w:rPr>
        <w:t xml:space="preserve">Race and Ethnicity:  </w:t>
      </w:r>
    </w:p>
    <w:p w:rsidR="00AF4ECF" w:rsidRDefault="00B30EE5" w:rsidP="00AF4ECF">
      <w:pPr>
        <w:widowControl/>
        <w:numPr>
          <w:ilvl w:val="1"/>
          <w:numId w:val="35"/>
        </w:numPr>
        <w:autoSpaceDE/>
        <w:autoSpaceDN/>
        <w:adjustRightInd/>
        <w:spacing w:after="200" w:line="276" w:lineRule="auto"/>
        <w:ind w:left="900" w:hanging="450"/>
        <w:contextualSpacing/>
        <w:rPr>
          <w:rFonts w:eastAsiaTheme="minorHAnsi"/>
        </w:rPr>
      </w:pPr>
      <w:r w:rsidRPr="001E4F50">
        <w:rPr>
          <w:rFonts w:eastAsiaTheme="minorHAnsi"/>
        </w:rPr>
        <w:t>1% Asian</w:t>
      </w:r>
    </w:p>
    <w:p w:rsidR="00AF4ECF" w:rsidRDefault="00B30EE5" w:rsidP="00AF4ECF">
      <w:pPr>
        <w:widowControl/>
        <w:numPr>
          <w:ilvl w:val="1"/>
          <w:numId w:val="35"/>
        </w:numPr>
        <w:autoSpaceDE/>
        <w:autoSpaceDN/>
        <w:adjustRightInd/>
        <w:spacing w:after="200" w:line="276" w:lineRule="auto"/>
        <w:ind w:left="900" w:hanging="450"/>
        <w:contextualSpacing/>
        <w:rPr>
          <w:rFonts w:eastAsiaTheme="minorHAnsi"/>
        </w:rPr>
      </w:pPr>
      <w:r w:rsidRPr="001E4F50">
        <w:rPr>
          <w:rFonts w:eastAsiaTheme="minorHAnsi"/>
        </w:rPr>
        <w:t>28% Black</w:t>
      </w:r>
    </w:p>
    <w:p w:rsidR="00AF4ECF" w:rsidRDefault="00B30EE5" w:rsidP="00AF4ECF">
      <w:pPr>
        <w:widowControl/>
        <w:numPr>
          <w:ilvl w:val="1"/>
          <w:numId w:val="35"/>
        </w:numPr>
        <w:autoSpaceDE/>
        <w:autoSpaceDN/>
        <w:adjustRightInd/>
        <w:spacing w:after="200" w:line="276" w:lineRule="auto"/>
        <w:ind w:left="900" w:hanging="450"/>
        <w:contextualSpacing/>
        <w:rPr>
          <w:rFonts w:eastAsiaTheme="minorHAnsi"/>
        </w:rPr>
      </w:pPr>
      <w:r w:rsidRPr="001E4F50">
        <w:rPr>
          <w:rFonts w:eastAsiaTheme="minorHAnsi"/>
        </w:rPr>
        <w:t>39% Hispanic</w:t>
      </w:r>
    </w:p>
    <w:p w:rsidR="00AF4ECF" w:rsidRDefault="00B30EE5" w:rsidP="00AF4ECF">
      <w:pPr>
        <w:widowControl/>
        <w:numPr>
          <w:ilvl w:val="1"/>
          <w:numId w:val="35"/>
        </w:numPr>
        <w:autoSpaceDE/>
        <w:autoSpaceDN/>
        <w:adjustRightInd/>
        <w:spacing w:after="200" w:line="276" w:lineRule="auto"/>
        <w:ind w:left="900" w:hanging="450"/>
        <w:contextualSpacing/>
        <w:rPr>
          <w:rFonts w:eastAsiaTheme="minorHAnsi"/>
        </w:rPr>
      </w:pPr>
      <w:r w:rsidRPr="001E4F50">
        <w:rPr>
          <w:rFonts w:eastAsiaTheme="minorHAnsi"/>
        </w:rPr>
        <w:t>29% White</w:t>
      </w:r>
    </w:p>
    <w:p w:rsidR="00B30EE5" w:rsidRPr="001E4F50" w:rsidRDefault="00B30EE5" w:rsidP="00AF4ECF">
      <w:pPr>
        <w:widowControl/>
        <w:numPr>
          <w:ilvl w:val="1"/>
          <w:numId w:val="35"/>
        </w:numPr>
        <w:autoSpaceDE/>
        <w:autoSpaceDN/>
        <w:adjustRightInd/>
        <w:spacing w:after="200" w:line="276" w:lineRule="auto"/>
        <w:ind w:left="900" w:hanging="450"/>
        <w:contextualSpacing/>
        <w:rPr>
          <w:rFonts w:eastAsiaTheme="minorHAnsi"/>
        </w:rPr>
      </w:pPr>
      <w:r w:rsidRPr="001E4F50">
        <w:rPr>
          <w:rFonts w:eastAsiaTheme="minorHAnsi"/>
        </w:rPr>
        <w:t>3% Other</w:t>
      </w:r>
    </w:p>
    <w:p w:rsidR="00B30EE5" w:rsidRDefault="00B30EE5" w:rsidP="00A75F09">
      <w:pPr>
        <w:widowControl/>
        <w:autoSpaceDE/>
        <w:autoSpaceDN/>
        <w:adjustRightInd/>
        <w:ind w:left="450" w:hanging="450"/>
        <w:jc w:val="center"/>
        <w:rPr>
          <w:rFonts w:eastAsiaTheme="minorHAnsi"/>
        </w:rPr>
      </w:pPr>
    </w:p>
    <w:p w:rsidR="00B30EE5" w:rsidRPr="00CE0316" w:rsidRDefault="00DA7FAE" w:rsidP="00A75F09">
      <w:pPr>
        <w:widowControl/>
        <w:autoSpaceDE/>
        <w:autoSpaceDN/>
        <w:adjustRightInd/>
        <w:ind w:left="450" w:hanging="450"/>
      </w:pPr>
      <w:r>
        <w:rPr>
          <w:color w:val="000000"/>
        </w:rPr>
        <w:t>Arrest:</w:t>
      </w:r>
      <w:r>
        <w:rPr>
          <w:color w:val="000000"/>
        </w:rPr>
        <w:tab/>
      </w:r>
      <w:r w:rsidR="00915B09">
        <w:rPr>
          <w:color w:val="000000"/>
        </w:rPr>
        <w:t xml:space="preserve"> </w:t>
      </w:r>
      <w:r w:rsidRPr="00DA7FAE">
        <w:rPr>
          <w:color w:val="000000"/>
          <w:u w:val="single"/>
        </w:rPr>
        <w:t xml:space="preserve">There were 1660 overnight arrest admissions, </w:t>
      </w:r>
      <w:r w:rsidR="00B30EE5" w:rsidRPr="00DA7FAE">
        <w:rPr>
          <w:color w:val="000000"/>
          <w:u w:val="single"/>
        </w:rPr>
        <w:t>1</w:t>
      </w:r>
      <w:r w:rsidR="00AF4ECF" w:rsidRPr="00DA7FAE">
        <w:rPr>
          <w:color w:val="000000"/>
          <w:u w:val="single"/>
        </w:rPr>
        <w:t>,</w:t>
      </w:r>
      <w:r w:rsidR="00B30EE5" w:rsidRPr="00DA7FAE">
        <w:rPr>
          <w:color w:val="000000"/>
          <w:u w:val="single"/>
        </w:rPr>
        <w:t xml:space="preserve">368 youth </w:t>
      </w:r>
      <w:r w:rsidRPr="00DA7FAE">
        <w:rPr>
          <w:color w:val="000000"/>
          <w:u w:val="single"/>
        </w:rPr>
        <w:t>held.</w:t>
      </w:r>
    </w:p>
    <w:p w:rsidR="0062488D" w:rsidRPr="00CE0316" w:rsidRDefault="0062488D" w:rsidP="00A75F09">
      <w:pPr>
        <w:widowControl/>
        <w:autoSpaceDE/>
        <w:autoSpaceDN/>
        <w:adjustRightInd/>
        <w:ind w:left="450" w:hanging="450"/>
      </w:pPr>
    </w:p>
    <w:p w:rsidR="00AA782E" w:rsidRPr="00AF502E" w:rsidRDefault="000A2342" w:rsidP="000A2342">
      <w:pPr>
        <w:widowControl/>
        <w:autoSpaceDE/>
        <w:autoSpaceDN/>
        <w:adjustRightInd/>
        <w:spacing w:line="360" w:lineRule="auto"/>
        <w:ind w:left="450" w:hanging="450"/>
        <w:contextualSpacing/>
      </w:pPr>
      <w:r w:rsidRPr="000A2342">
        <w:t>Voluntary Services:</w:t>
      </w:r>
      <w:r w:rsidR="00915B09">
        <w:t xml:space="preserve"> </w:t>
      </w:r>
      <w:r w:rsidR="00DA7FAE">
        <w:t xml:space="preserve"> </w:t>
      </w:r>
      <w:r w:rsidR="009B6A63">
        <w:t>175 youth (</w:t>
      </w:r>
      <w:r w:rsidR="00E92D1C">
        <w:rPr>
          <w:u w:val="single"/>
        </w:rPr>
        <w:t>49</w:t>
      </w:r>
      <w:r w:rsidR="00424080" w:rsidRPr="00424080">
        <w:rPr>
          <w:u w:val="single"/>
        </w:rPr>
        <w:t xml:space="preserve">% </w:t>
      </w:r>
      <w:r w:rsidR="00424080">
        <w:rPr>
          <w:u w:val="single"/>
        </w:rPr>
        <w:t>of</w:t>
      </w:r>
      <w:r w:rsidR="009B6A63">
        <w:rPr>
          <w:u w:val="single"/>
        </w:rPr>
        <w:t xml:space="preserve"> those</w:t>
      </w:r>
      <w:r w:rsidR="00424080">
        <w:rPr>
          <w:u w:val="single"/>
        </w:rPr>
        <w:t xml:space="preserve"> </w:t>
      </w:r>
      <w:r w:rsidR="004E7F06">
        <w:rPr>
          <w:u w:val="single"/>
        </w:rPr>
        <w:t>discharged</w:t>
      </w:r>
      <w:r w:rsidR="009B6A63">
        <w:rPr>
          <w:u w:val="single"/>
        </w:rPr>
        <w:t>)</w:t>
      </w:r>
      <w:r w:rsidR="00AA782E" w:rsidRPr="00915B09">
        <w:rPr>
          <w:u w:val="single"/>
        </w:rPr>
        <w:t xml:space="preserve"> signed up for </w:t>
      </w:r>
      <w:r w:rsidRPr="00915B09">
        <w:rPr>
          <w:u w:val="single"/>
        </w:rPr>
        <w:t>YES (Youth Engaged in</w:t>
      </w:r>
      <w:r w:rsidRPr="000A2342">
        <w:rPr>
          <w:u w:val="single"/>
        </w:rPr>
        <w:t xml:space="preserve"> Services) </w:t>
      </w:r>
      <w:r w:rsidR="00915B09">
        <w:rPr>
          <w:u w:val="single"/>
        </w:rPr>
        <w:t xml:space="preserve">to continue to receive DYS services after </w:t>
      </w:r>
      <w:r w:rsidR="009B4EF6">
        <w:rPr>
          <w:u w:val="single"/>
        </w:rPr>
        <w:t>discharge.</w:t>
      </w:r>
    </w:p>
    <w:p w:rsidR="00B30EE5" w:rsidRPr="00CE0316" w:rsidRDefault="00B30EE5" w:rsidP="00A75F09">
      <w:pPr>
        <w:widowControl/>
        <w:autoSpaceDE/>
        <w:autoSpaceDN/>
        <w:adjustRightInd/>
        <w:ind w:left="450" w:hanging="450"/>
        <w:contextualSpacing/>
      </w:pPr>
    </w:p>
    <w:p w:rsidR="00236741" w:rsidRDefault="00236741">
      <w:pPr>
        <w:widowControl/>
        <w:autoSpaceDE/>
        <w:autoSpaceDN/>
        <w:adjustRightInd/>
        <w:rPr>
          <w:b/>
        </w:rPr>
      </w:pPr>
      <w:r>
        <w:rPr>
          <w:b/>
        </w:rPr>
        <w:br w:type="page"/>
      </w:r>
    </w:p>
    <w:p w:rsidR="00E53A75" w:rsidRPr="001F708D" w:rsidRDefault="0062488D" w:rsidP="00A75F09">
      <w:pPr>
        <w:widowControl/>
        <w:autoSpaceDE/>
        <w:autoSpaceDN/>
        <w:adjustRightInd/>
        <w:ind w:left="450" w:hanging="446"/>
        <w:contextualSpacing/>
        <w:rPr>
          <w:b/>
          <w:sz w:val="28"/>
        </w:rPr>
      </w:pPr>
      <w:r w:rsidRPr="001F708D">
        <w:rPr>
          <w:b/>
          <w:sz w:val="28"/>
        </w:rPr>
        <w:lastRenderedPageBreak/>
        <w:t>Youth Academic Performance</w:t>
      </w:r>
    </w:p>
    <w:p w:rsidR="0062488D" w:rsidRPr="00E53A75" w:rsidRDefault="0062488D" w:rsidP="00A75F09">
      <w:pPr>
        <w:widowControl/>
        <w:autoSpaceDE/>
        <w:autoSpaceDN/>
        <w:adjustRightInd/>
        <w:ind w:left="450" w:hanging="446"/>
        <w:contextual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2381"/>
        <w:gridCol w:w="2381"/>
        <w:gridCol w:w="2383"/>
      </w:tblGrid>
      <w:tr w:rsidR="00236741" w:rsidRPr="00B05E4B" w:rsidTr="00AA782E">
        <w:trPr>
          <w:trHeight w:val="432"/>
        </w:trPr>
        <w:tc>
          <w:tcPr>
            <w:tcW w:w="5000" w:type="pct"/>
            <w:gridSpan w:val="4"/>
            <w:tcBorders>
              <w:top w:val="single" w:sz="6" w:space="0" w:color="auto"/>
              <w:left w:val="single" w:sz="6" w:space="0" w:color="auto"/>
              <w:bottom w:val="single" w:sz="6" w:space="0" w:color="auto"/>
              <w:right w:val="single" w:sz="6" w:space="0" w:color="auto"/>
            </w:tcBorders>
            <w:vAlign w:val="center"/>
          </w:tcPr>
          <w:p w:rsidR="00236741" w:rsidRPr="00B05E4B" w:rsidRDefault="00236741" w:rsidP="00AA782E">
            <w:pPr>
              <w:widowControl/>
              <w:autoSpaceDE/>
              <w:autoSpaceDN/>
              <w:adjustRightInd/>
              <w:spacing w:before="120" w:after="120"/>
              <w:jc w:val="center"/>
            </w:pPr>
            <w:r w:rsidRPr="00E53A75">
              <w:t>10</w:t>
            </w:r>
            <w:r w:rsidRPr="00E53A75">
              <w:rPr>
                <w:vertAlign w:val="superscript"/>
              </w:rPr>
              <w:t>th</w:t>
            </w:r>
            <w:r w:rsidRPr="00E53A75">
              <w:t xml:space="preserve"> Grade MCAS Pass Rate</w:t>
            </w:r>
          </w:p>
        </w:tc>
      </w:tr>
      <w:tr w:rsidR="00B05E4B" w:rsidRPr="00B05E4B" w:rsidTr="00AA782E">
        <w:trPr>
          <w:trHeight w:val="432"/>
        </w:trPr>
        <w:tc>
          <w:tcPr>
            <w:tcW w:w="1372" w:type="pct"/>
            <w:tcBorders>
              <w:top w:val="single" w:sz="6" w:space="0" w:color="auto"/>
              <w:left w:val="single" w:sz="6" w:space="0" w:color="auto"/>
            </w:tcBorders>
            <w:vAlign w:val="center"/>
          </w:tcPr>
          <w:p w:rsidR="00B05E4B" w:rsidRPr="00B05E4B" w:rsidRDefault="00B05E4B" w:rsidP="00AA782E">
            <w:pPr>
              <w:widowControl/>
              <w:autoSpaceDE/>
              <w:autoSpaceDN/>
              <w:adjustRightInd/>
              <w:spacing w:before="120" w:after="120"/>
            </w:pPr>
          </w:p>
        </w:tc>
        <w:tc>
          <w:tcPr>
            <w:tcW w:w="1209" w:type="pct"/>
            <w:tcBorders>
              <w:top w:val="single" w:sz="6" w:space="0" w:color="auto"/>
            </w:tcBorders>
            <w:vAlign w:val="center"/>
          </w:tcPr>
          <w:p w:rsidR="00B05E4B" w:rsidRPr="00B05E4B" w:rsidRDefault="00B05E4B" w:rsidP="00AA782E">
            <w:pPr>
              <w:widowControl/>
              <w:autoSpaceDE/>
              <w:autoSpaceDN/>
              <w:adjustRightInd/>
              <w:spacing w:before="120" w:after="120"/>
            </w:pPr>
            <w:r w:rsidRPr="00B05E4B">
              <w:t>General Education Students</w:t>
            </w:r>
          </w:p>
        </w:tc>
        <w:tc>
          <w:tcPr>
            <w:tcW w:w="1209" w:type="pct"/>
            <w:tcBorders>
              <w:top w:val="single" w:sz="6" w:space="0" w:color="auto"/>
            </w:tcBorders>
            <w:vAlign w:val="center"/>
          </w:tcPr>
          <w:p w:rsidR="00B05E4B" w:rsidRPr="00B05E4B" w:rsidRDefault="00B05E4B" w:rsidP="00AA782E">
            <w:pPr>
              <w:widowControl/>
              <w:autoSpaceDE/>
              <w:autoSpaceDN/>
              <w:adjustRightInd/>
              <w:spacing w:before="120" w:after="120"/>
            </w:pPr>
            <w:r w:rsidRPr="00B05E4B">
              <w:t>Students with Disabilities</w:t>
            </w:r>
          </w:p>
        </w:tc>
        <w:tc>
          <w:tcPr>
            <w:tcW w:w="1209" w:type="pct"/>
            <w:tcBorders>
              <w:top w:val="single" w:sz="6" w:space="0" w:color="auto"/>
              <w:right w:val="single" w:sz="6" w:space="0" w:color="auto"/>
            </w:tcBorders>
            <w:vAlign w:val="center"/>
          </w:tcPr>
          <w:p w:rsidR="00B05E4B" w:rsidRPr="00B05E4B" w:rsidRDefault="00B05E4B" w:rsidP="00AA782E">
            <w:pPr>
              <w:widowControl/>
              <w:autoSpaceDE/>
              <w:autoSpaceDN/>
              <w:adjustRightInd/>
              <w:spacing w:before="120" w:after="120"/>
            </w:pPr>
            <w:r w:rsidRPr="00B05E4B">
              <w:t>All DYS Students</w:t>
            </w:r>
          </w:p>
        </w:tc>
      </w:tr>
      <w:tr w:rsidR="00B05E4B" w:rsidRPr="00B05E4B" w:rsidTr="00AA782E">
        <w:trPr>
          <w:trHeight w:val="432"/>
        </w:trPr>
        <w:tc>
          <w:tcPr>
            <w:tcW w:w="1372" w:type="pct"/>
            <w:tcBorders>
              <w:left w:val="single" w:sz="6" w:space="0" w:color="auto"/>
            </w:tcBorders>
            <w:vAlign w:val="center"/>
          </w:tcPr>
          <w:p w:rsidR="00B05E4B" w:rsidRPr="00B05E4B" w:rsidRDefault="00B05E4B" w:rsidP="00AA782E">
            <w:pPr>
              <w:widowControl/>
              <w:autoSpaceDE/>
              <w:autoSpaceDN/>
              <w:adjustRightInd/>
              <w:spacing w:before="120" w:after="120"/>
              <w:contextualSpacing/>
            </w:pPr>
            <w:r w:rsidRPr="00B05E4B">
              <w:t>English Language Arts</w:t>
            </w:r>
          </w:p>
        </w:tc>
        <w:tc>
          <w:tcPr>
            <w:tcW w:w="1209" w:type="pct"/>
            <w:vAlign w:val="center"/>
          </w:tcPr>
          <w:p w:rsidR="00B05E4B" w:rsidRPr="00B05E4B" w:rsidRDefault="00B05E4B" w:rsidP="00AA782E">
            <w:pPr>
              <w:widowControl/>
              <w:autoSpaceDE/>
              <w:autoSpaceDN/>
              <w:adjustRightInd/>
              <w:spacing w:before="120" w:after="120"/>
              <w:contextualSpacing/>
            </w:pPr>
            <w:r w:rsidRPr="00B05E4B">
              <w:t>100%</w:t>
            </w:r>
          </w:p>
        </w:tc>
        <w:tc>
          <w:tcPr>
            <w:tcW w:w="1209" w:type="pct"/>
            <w:vAlign w:val="center"/>
          </w:tcPr>
          <w:p w:rsidR="00B05E4B" w:rsidRPr="00B05E4B" w:rsidRDefault="00B05E4B" w:rsidP="00AA782E">
            <w:pPr>
              <w:widowControl/>
              <w:autoSpaceDE/>
              <w:autoSpaceDN/>
              <w:adjustRightInd/>
              <w:spacing w:before="120" w:after="120"/>
              <w:contextualSpacing/>
            </w:pPr>
            <w:r w:rsidRPr="00B05E4B">
              <w:t>90.5%</w:t>
            </w:r>
          </w:p>
        </w:tc>
        <w:tc>
          <w:tcPr>
            <w:tcW w:w="1209" w:type="pct"/>
            <w:tcBorders>
              <w:right w:val="single" w:sz="6" w:space="0" w:color="auto"/>
            </w:tcBorders>
            <w:vAlign w:val="center"/>
          </w:tcPr>
          <w:p w:rsidR="00B05E4B" w:rsidRPr="00B05E4B" w:rsidRDefault="00B05E4B" w:rsidP="00AA782E">
            <w:pPr>
              <w:widowControl/>
              <w:autoSpaceDE/>
              <w:autoSpaceDN/>
              <w:adjustRightInd/>
              <w:spacing w:before="120" w:after="120"/>
              <w:contextualSpacing/>
            </w:pPr>
            <w:r w:rsidRPr="00B05E4B">
              <w:t>94.9%</w:t>
            </w:r>
          </w:p>
        </w:tc>
      </w:tr>
      <w:tr w:rsidR="00B05E4B" w:rsidRPr="00B05E4B" w:rsidTr="00AA782E">
        <w:trPr>
          <w:trHeight w:val="432"/>
        </w:trPr>
        <w:tc>
          <w:tcPr>
            <w:tcW w:w="1372" w:type="pct"/>
            <w:tcBorders>
              <w:left w:val="single" w:sz="6" w:space="0" w:color="auto"/>
            </w:tcBorders>
            <w:vAlign w:val="center"/>
          </w:tcPr>
          <w:p w:rsidR="00B05E4B" w:rsidRPr="00B05E4B" w:rsidRDefault="00B05E4B" w:rsidP="00AA782E">
            <w:pPr>
              <w:widowControl/>
              <w:autoSpaceDE/>
              <w:autoSpaceDN/>
              <w:adjustRightInd/>
              <w:spacing w:before="120" w:after="120"/>
              <w:contextualSpacing/>
            </w:pPr>
            <w:r w:rsidRPr="00B05E4B">
              <w:t>Math</w:t>
            </w:r>
          </w:p>
        </w:tc>
        <w:tc>
          <w:tcPr>
            <w:tcW w:w="1209" w:type="pct"/>
            <w:vAlign w:val="center"/>
          </w:tcPr>
          <w:p w:rsidR="00B05E4B" w:rsidRPr="00B05E4B" w:rsidRDefault="00B05E4B" w:rsidP="00AA782E">
            <w:pPr>
              <w:widowControl/>
              <w:autoSpaceDE/>
              <w:autoSpaceDN/>
              <w:adjustRightInd/>
              <w:spacing w:before="120" w:after="120"/>
              <w:contextualSpacing/>
            </w:pPr>
            <w:r w:rsidRPr="00B05E4B">
              <w:t>92.6%</w:t>
            </w:r>
          </w:p>
        </w:tc>
        <w:tc>
          <w:tcPr>
            <w:tcW w:w="1209" w:type="pct"/>
            <w:vAlign w:val="center"/>
          </w:tcPr>
          <w:p w:rsidR="00B05E4B" w:rsidRPr="00B05E4B" w:rsidRDefault="00B05E4B" w:rsidP="00AA782E">
            <w:pPr>
              <w:widowControl/>
              <w:autoSpaceDE/>
              <w:autoSpaceDN/>
              <w:adjustRightInd/>
              <w:spacing w:before="120" w:after="120"/>
              <w:contextualSpacing/>
            </w:pPr>
            <w:r w:rsidRPr="00B05E4B">
              <w:t>58.2%</w:t>
            </w:r>
          </w:p>
        </w:tc>
        <w:tc>
          <w:tcPr>
            <w:tcW w:w="1209" w:type="pct"/>
            <w:tcBorders>
              <w:right w:val="single" w:sz="6" w:space="0" w:color="auto"/>
            </w:tcBorders>
            <w:vAlign w:val="center"/>
          </w:tcPr>
          <w:p w:rsidR="00B05E4B" w:rsidRPr="00B05E4B" w:rsidRDefault="00B05E4B" w:rsidP="00AA782E">
            <w:pPr>
              <w:widowControl/>
              <w:autoSpaceDE/>
              <w:autoSpaceDN/>
              <w:adjustRightInd/>
              <w:spacing w:before="120" w:after="120"/>
              <w:contextualSpacing/>
            </w:pPr>
            <w:r w:rsidRPr="00B05E4B">
              <w:t>79.2%</w:t>
            </w:r>
          </w:p>
        </w:tc>
      </w:tr>
      <w:tr w:rsidR="00B05E4B" w:rsidRPr="00B05E4B" w:rsidTr="00AA782E">
        <w:trPr>
          <w:trHeight w:val="432"/>
        </w:trPr>
        <w:tc>
          <w:tcPr>
            <w:tcW w:w="1372" w:type="pct"/>
            <w:tcBorders>
              <w:left w:val="single" w:sz="6" w:space="0" w:color="auto"/>
              <w:bottom w:val="single" w:sz="6" w:space="0" w:color="auto"/>
            </w:tcBorders>
            <w:vAlign w:val="center"/>
          </w:tcPr>
          <w:p w:rsidR="00B05E4B" w:rsidRPr="00B05E4B" w:rsidRDefault="00B05E4B" w:rsidP="00AA782E">
            <w:pPr>
              <w:widowControl/>
              <w:autoSpaceDE/>
              <w:autoSpaceDN/>
              <w:adjustRightInd/>
              <w:spacing w:before="120" w:after="120"/>
              <w:contextualSpacing/>
            </w:pPr>
            <w:r w:rsidRPr="00B05E4B">
              <w:t>Science</w:t>
            </w:r>
          </w:p>
        </w:tc>
        <w:tc>
          <w:tcPr>
            <w:tcW w:w="1209" w:type="pct"/>
            <w:tcBorders>
              <w:bottom w:val="single" w:sz="6" w:space="0" w:color="auto"/>
            </w:tcBorders>
            <w:vAlign w:val="center"/>
          </w:tcPr>
          <w:p w:rsidR="00B05E4B" w:rsidRPr="00B05E4B" w:rsidRDefault="00B05E4B" w:rsidP="00AA782E">
            <w:pPr>
              <w:widowControl/>
              <w:autoSpaceDE/>
              <w:autoSpaceDN/>
              <w:adjustRightInd/>
              <w:spacing w:before="120" w:after="120"/>
              <w:contextualSpacing/>
            </w:pPr>
            <w:r w:rsidRPr="00B05E4B">
              <w:t>56.0%</w:t>
            </w:r>
          </w:p>
        </w:tc>
        <w:tc>
          <w:tcPr>
            <w:tcW w:w="1209" w:type="pct"/>
            <w:tcBorders>
              <w:bottom w:val="single" w:sz="6" w:space="0" w:color="auto"/>
            </w:tcBorders>
            <w:vAlign w:val="center"/>
          </w:tcPr>
          <w:p w:rsidR="00B05E4B" w:rsidRPr="00B05E4B" w:rsidRDefault="00B05E4B" w:rsidP="00AA782E">
            <w:pPr>
              <w:widowControl/>
              <w:autoSpaceDE/>
              <w:autoSpaceDN/>
              <w:adjustRightInd/>
              <w:spacing w:before="120" w:after="120"/>
              <w:contextualSpacing/>
            </w:pPr>
            <w:r w:rsidRPr="00B05E4B">
              <w:t>29.0%</w:t>
            </w:r>
          </w:p>
        </w:tc>
        <w:tc>
          <w:tcPr>
            <w:tcW w:w="1209" w:type="pct"/>
            <w:tcBorders>
              <w:bottom w:val="single" w:sz="6" w:space="0" w:color="auto"/>
              <w:right w:val="single" w:sz="6" w:space="0" w:color="auto"/>
            </w:tcBorders>
            <w:vAlign w:val="center"/>
          </w:tcPr>
          <w:p w:rsidR="00B05E4B" w:rsidRPr="00B05E4B" w:rsidRDefault="00B05E4B" w:rsidP="00AA782E">
            <w:pPr>
              <w:widowControl/>
              <w:autoSpaceDE/>
              <w:autoSpaceDN/>
              <w:adjustRightInd/>
              <w:spacing w:before="120" w:after="120"/>
              <w:contextualSpacing/>
            </w:pPr>
            <w:r w:rsidRPr="00B05E4B">
              <w:t>36.1%</w:t>
            </w:r>
          </w:p>
        </w:tc>
      </w:tr>
    </w:tbl>
    <w:p w:rsidR="00B05E4B" w:rsidRDefault="00B05E4B" w:rsidP="00AA782E">
      <w:pPr>
        <w:widowControl/>
        <w:autoSpaceDE/>
        <w:autoSpaceDN/>
        <w:adjustRightInd/>
        <w:spacing w:before="120" w:after="120"/>
        <w:ind w:left="450" w:hanging="450"/>
        <w:contextualSpacing/>
        <w:rPr>
          <w:u w:val="single"/>
        </w:rPr>
      </w:pPr>
    </w:p>
    <w:p w:rsidR="00AA782E" w:rsidRPr="00E52211" w:rsidRDefault="00AA782E" w:rsidP="00AA782E">
      <w:pPr>
        <w:widowControl/>
        <w:autoSpaceDE/>
        <w:autoSpaceDN/>
        <w:adjustRightInd/>
        <w:spacing w:before="120" w:after="120"/>
        <w:ind w:left="450" w:hanging="450"/>
        <w:contextualSpacing/>
        <w:rPr>
          <w:u w:val="single"/>
        </w:rPr>
      </w:pPr>
    </w:p>
    <w:tbl>
      <w:tblPr>
        <w:tblStyle w:val="TableGrid"/>
        <w:tblW w:w="5000" w:type="pct"/>
        <w:tblLook w:val="04A0" w:firstRow="1" w:lastRow="0" w:firstColumn="1" w:lastColumn="0" w:noHBand="0" w:noVBand="1"/>
      </w:tblPr>
      <w:tblGrid>
        <w:gridCol w:w="4923"/>
        <w:gridCol w:w="4923"/>
      </w:tblGrid>
      <w:tr w:rsidR="00AA782E" w:rsidTr="00AA782E">
        <w:trPr>
          <w:trHeight w:val="432"/>
        </w:trPr>
        <w:tc>
          <w:tcPr>
            <w:tcW w:w="5000" w:type="pct"/>
            <w:gridSpan w:val="2"/>
            <w:tcBorders>
              <w:bottom w:val="single" w:sz="6" w:space="0" w:color="auto"/>
            </w:tcBorders>
            <w:vAlign w:val="center"/>
          </w:tcPr>
          <w:p w:rsidR="00AA782E" w:rsidRPr="00AA782E" w:rsidRDefault="00AA782E" w:rsidP="00AA782E">
            <w:pPr>
              <w:widowControl/>
              <w:autoSpaceDE/>
              <w:autoSpaceDN/>
              <w:adjustRightInd/>
              <w:spacing w:before="120" w:after="120"/>
              <w:contextualSpacing/>
              <w:jc w:val="center"/>
            </w:pPr>
            <w:r w:rsidRPr="00AA782E">
              <w:t>High School Equivalency Assessment Test (Hi-SET/GED)</w:t>
            </w:r>
          </w:p>
        </w:tc>
      </w:tr>
      <w:tr w:rsidR="00AA782E" w:rsidTr="00AA782E">
        <w:trPr>
          <w:trHeight w:val="432"/>
        </w:trPr>
        <w:tc>
          <w:tcPr>
            <w:tcW w:w="2500" w:type="pct"/>
            <w:tcBorders>
              <w:top w:val="single" w:sz="6" w:space="0" w:color="auto"/>
              <w:left w:val="single" w:sz="6" w:space="0" w:color="auto"/>
              <w:bottom w:val="nil"/>
              <w:right w:val="nil"/>
            </w:tcBorders>
            <w:vAlign w:val="center"/>
          </w:tcPr>
          <w:p w:rsidR="00AA782E" w:rsidRPr="00AA782E" w:rsidRDefault="00AA782E" w:rsidP="00AA782E">
            <w:pPr>
              <w:widowControl/>
              <w:autoSpaceDE/>
              <w:autoSpaceDN/>
              <w:adjustRightInd/>
              <w:spacing w:before="120" w:after="120"/>
              <w:contextualSpacing/>
            </w:pPr>
            <w:r w:rsidRPr="00AA782E">
              <w:t>DYS Youth</w:t>
            </w:r>
          </w:p>
        </w:tc>
        <w:tc>
          <w:tcPr>
            <w:tcW w:w="2500" w:type="pct"/>
            <w:tcBorders>
              <w:top w:val="single" w:sz="6" w:space="0" w:color="auto"/>
              <w:left w:val="nil"/>
              <w:bottom w:val="nil"/>
              <w:right w:val="single" w:sz="6" w:space="0" w:color="auto"/>
            </w:tcBorders>
            <w:vAlign w:val="center"/>
          </w:tcPr>
          <w:p w:rsidR="00AA782E" w:rsidRPr="00AA782E" w:rsidRDefault="00AA782E" w:rsidP="00AA782E">
            <w:pPr>
              <w:widowControl/>
              <w:autoSpaceDE/>
              <w:autoSpaceDN/>
              <w:adjustRightInd/>
              <w:spacing w:before="120" w:after="120"/>
              <w:contextualSpacing/>
            </w:pPr>
            <w:r w:rsidRPr="00AA782E">
              <w:t>All Massachusetts Youth (including DYS)</w:t>
            </w:r>
          </w:p>
        </w:tc>
      </w:tr>
      <w:tr w:rsidR="00AA782E" w:rsidTr="00AA782E">
        <w:trPr>
          <w:trHeight w:val="432"/>
        </w:trPr>
        <w:tc>
          <w:tcPr>
            <w:tcW w:w="2500" w:type="pct"/>
            <w:tcBorders>
              <w:top w:val="nil"/>
              <w:left w:val="single" w:sz="6" w:space="0" w:color="auto"/>
              <w:bottom w:val="single" w:sz="6" w:space="0" w:color="auto"/>
              <w:right w:val="nil"/>
            </w:tcBorders>
            <w:vAlign w:val="center"/>
          </w:tcPr>
          <w:p w:rsidR="00AA782E" w:rsidRPr="00AA782E" w:rsidRDefault="00AA782E" w:rsidP="00AA782E">
            <w:pPr>
              <w:widowControl/>
              <w:autoSpaceDE/>
              <w:autoSpaceDN/>
              <w:adjustRightInd/>
              <w:spacing w:before="120" w:after="120"/>
              <w:contextualSpacing/>
            </w:pPr>
            <w:r w:rsidRPr="00AA782E">
              <w:t>76% Passed</w:t>
            </w:r>
          </w:p>
        </w:tc>
        <w:tc>
          <w:tcPr>
            <w:tcW w:w="2500" w:type="pct"/>
            <w:tcBorders>
              <w:top w:val="nil"/>
              <w:left w:val="nil"/>
              <w:bottom w:val="single" w:sz="6" w:space="0" w:color="auto"/>
              <w:right w:val="single" w:sz="6" w:space="0" w:color="auto"/>
            </w:tcBorders>
            <w:vAlign w:val="center"/>
          </w:tcPr>
          <w:p w:rsidR="00AA782E" w:rsidRPr="00AA782E" w:rsidRDefault="00AA782E" w:rsidP="00AA782E">
            <w:pPr>
              <w:widowControl/>
              <w:autoSpaceDE/>
              <w:autoSpaceDN/>
              <w:adjustRightInd/>
              <w:spacing w:before="120" w:after="120"/>
              <w:contextualSpacing/>
            </w:pPr>
            <w:r w:rsidRPr="00AA782E">
              <w:t>71% Passed</w:t>
            </w:r>
          </w:p>
        </w:tc>
      </w:tr>
    </w:tbl>
    <w:p w:rsidR="00AA782E" w:rsidRDefault="00AA782E" w:rsidP="00A75F09">
      <w:pPr>
        <w:widowControl/>
        <w:autoSpaceDE/>
        <w:autoSpaceDN/>
        <w:adjustRightInd/>
        <w:spacing w:line="360" w:lineRule="auto"/>
        <w:ind w:left="450" w:hanging="450"/>
        <w:contextualSpacing/>
        <w:rPr>
          <w:u w:val="single"/>
        </w:rPr>
      </w:pPr>
    </w:p>
    <w:tbl>
      <w:tblPr>
        <w:tblStyle w:val="TableGrid"/>
        <w:tblW w:w="5000" w:type="pct"/>
        <w:tblLook w:val="04A0" w:firstRow="1" w:lastRow="0" w:firstColumn="1" w:lastColumn="0" w:noHBand="0" w:noVBand="1"/>
      </w:tblPr>
      <w:tblGrid>
        <w:gridCol w:w="4923"/>
        <w:gridCol w:w="4923"/>
      </w:tblGrid>
      <w:tr w:rsidR="00AA782E" w:rsidTr="003F12CF">
        <w:trPr>
          <w:trHeight w:val="432"/>
        </w:trPr>
        <w:tc>
          <w:tcPr>
            <w:tcW w:w="5000" w:type="pct"/>
            <w:gridSpan w:val="2"/>
            <w:tcBorders>
              <w:bottom w:val="single" w:sz="6" w:space="0" w:color="auto"/>
            </w:tcBorders>
            <w:vAlign w:val="center"/>
          </w:tcPr>
          <w:p w:rsidR="00AA782E" w:rsidRPr="00AA782E" w:rsidRDefault="00AA782E" w:rsidP="00AA782E">
            <w:pPr>
              <w:widowControl/>
              <w:autoSpaceDE/>
              <w:autoSpaceDN/>
              <w:adjustRightInd/>
              <w:spacing w:before="120" w:after="120"/>
              <w:contextualSpacing/>
              <w:jc w:val="center"/>
            </w:pPr>
            <w:r w:rsidRPr="00AA782E">
              <w:t>Youth Workforce Development and Career Readiness Training</w:t>
            </w:r>
          </w:p>
        </w:tc>
      </w:tr>
      <w:tr w:rsidR="00AA782E" w:rsidTr="003F12CF">
        <w:trPr>
          <w:trHeight w:val="432"/>
        </w:trPr>
        <w:tc>
          <w:tcPr>
            <w:tcW w:w="2500" w:type="pct"/>
            <w:tcBorders>
              <w:top w:val="single" w:sz="6" w:space="0" w:color="auto"/>
              <w:left w:val="single" w:sz="6" w:space="0" w:color="auto"/>
              <w:bottom w:val="single" w:sz="6" w:space="0" w:color="auto"/>
              <w:right w:val="nil"/>
            </w:tcBorders>
            <w:vAlign w:val="center"/>
          </w:tcPr>
          <w:p w:rsidR="00AA782E" w:rsidRPr="00AA782E" w:rsidRDefault="00AA782E" w:rsidP="00AA782E">
            <w:pPr>
              <w:widowControl/>
              <w:autoSpaceDE/>
              <w:autoSpaceDN/>
              <w:adjustRightInd/>
              <w:spacing w:before="120" w:after="120"/>
              <w:contextualSpacing/>
            </w:pPr>
            <w:r w:rsidRPr="00AA782E">
              <w:t>70% completed orientation training</w:t>
            </w:r>
          </w:p>
        </w:tc>
        <w:tc>
          <w:tcPr>
            <w:tcW w:w="2500" w:type="pct"/>
            <w:tcBorders>
              <w:top w:val="single" w:sz="6" w:space="0" w:color="auto"/>
              <w:left w:val="nil"/>
              <w:bottom w:val="single" w:sz="6" w:space="0" w:color="auto"/>
              <w:right w:val="single" w:sz="6" w:space="0" w:color="auto"/>
            </w:tcBorders>
            <w:vAlign w:val="center"/>
          </w:tcPr>
          <w:p w:rsidR="00AA782E" w:rsidRPr="00AA782E" w:rsidRDefault="00AA782E" w:rsidP="00AA782E">
            <w:pPr>
              <w:widowControl/>
              <w:autoSpaceDE/>
              <w:autoSpaceDN/>
              <w:adjustRightInd/>
              <w:spacing w:before="120" w:after="120"/>
              <w:contextualSpacing/>
            </w:pPr>
            <w:r w:rsidRPr="00AA782E">
              <w:t>64% completed subsidized employment</w:t>
            </w:r>
          </w:p>
        </w:tc>
      </w:tr>
    </w:tbl>
    <w:p w:rsidR="00AA782E" w:rsidRDefault="00AA782E" w:rsidP="00A75F09">
      <w:pPr>
        <w:widowControl/>
        <w:autoSpaceDE/>
        <w:autoSpaceDN/>
        <w:adjustRightInd/>
        <w:spacing w:line="360" w:lineRule="auto"/>
        <w:ind w:left="450" w:hanging="450"/>
        <w:contextualSpacing/>
        <w:rPr>
          <w:u w:val="single"/>
        </w:rPr>
      </w:pPr>
    </w:p>
    <w:p w:rsidR="00A75F09" w:rsidRDefault="00A75F09" w:rsidP="00A75F09">
      <w:pPr>
        <w:widowControl/>
        <w:autoSpaceDE/>
        <w:autoSpaceDN/>
        <w:adjustRightInd/>
        <w:ind w:left="450" w:hanging="450"/>
        <w:contextualSpacing/>
      </w:pPr>
    </w:p>
    <w:p w:rsidR="00E92D1C" w:rsidRDefault="00E92D1C" w:rsidP="00A75F09">
      <w:pPr>
        <w:widowControl/>
        <w:autoSpaceDE/>
        <w:autoSpaceDN/>
        <w:adjustRightInd/>
        <w:ind w:left="450" w:hanging="450"/>
        <w:contextualSpacing/>
      </w:pPr>
    </w:p>
    <w:p w:rsidR="00CA0840" w:rsidRDefault="00CA0840" w:rsidP="00A75F09">
      <w:pPr>
        <w:widowControl/>
        <w:autoSpaceDE/>
        <w:autoSpaceDN/>
        <w:adjustRightInd/>
      </w:pPr>
      <w:r>
        <w:br w:type="page"/>
      </w:r>
    </w:p>
    <w:p w:rsidR="00AD7CE0" w:rsidRDefault="00AD7CE0" w:rsidP="003F12CF">
      <w:pPr>
        <w:widowControl/>
        <w:autoSpaceDE/>
        <w:autoSpaceDN/>
        <w:adjustRightInd/>
        <w:ind w:right="540"/>
        <w:jc w:val="center"/>
        <w:rPr>
          <w:b/>
          <w:sz w:val="28"/>
        </w:rPr>
      </w:pPr>
    </w:p>
    <w:p w:rsidR="00AD7CE0" w:rsidRDefault="00AD7CE0" w:rsidP="003F12CF">
      <w:pPr>
        <w:widowControl/>
        <w:autoSpaceDE/>
        <w:autoSpaceDN/>
        <w:adjustRightInd/>
        <w:ind w:right="540"/>
        <w:jc w:val="center"/>
        <w:rPr>
          <w:b/>
          <w:sz w:val="28"/>
        </w:rPr>
      </w:pPr>
    </w:p>
    <w:p w:rsidR="0062488D" w:rsidRPr="001F708D" w:rsidRDefault="00CD2CFE" w:rsidP="003F12CF">
      <w:pPr>
        <w:widowControl/>
        <w:autoSpaceDE/>
        <w:autoSpaceDN/>
        <w:adjustRightInd/>
        <w:ind w:right="540"/>
        <w:jc w:val="center"/>
        <w:rPr>
          <w:b/>
          <w:sz w:val="28"/>
        </w:rPr>
      </w:pPr>
      <w:r>
        <w:rPr>
          <w:b/>
          <w:sz w:val="28"/>
        </w:rPr>
        <w:t>Massachusetts Department o</w:t>
      </w:r>
      <w:r w:rsidR="001F708D" w:rsidRPr="001F708D">
        <w:rPr>
          <w:b/>
          <w:sz w:val="28"/>
        </w:rPr>
        <w:t>f Youth Services</w:t>
      </w:r>
    </w:p>
    <w:p w:rsidR="0062488D" w:rsidRPr="00CE0316" w:rsidRDefault="0062488D" w:rsidP="003F12CF">
      <w:pPr>
        <w:widowControl/>
        <w:autoSpaceDE/>
        <w:autoSpaceDN/>
        <w:adjustRightInd/>
        <w:ind w:right="540"/>
        <w:rPr>
          <w:b/>
        </w:rPr>
      </w:pPr>
    </w:p>
    <w:p w:rsidR="0062488D" w:rsidRPr="00CE0316" w:rsidRDefault="0062488D" w:rsidP="003F12CF">
      <w:pPr>
        <w:widowControl/>
        <w:ind w:right="540"/>
        <w:jc w:val="both"/>
      </w:pPr>
      <w:r w:rsidRPr="00CE0316">
        <w:rPr>
          <w:rFonts w:eastAsia="Calibri"/>
        </w:rPr>
        <w:t>The Department of Youth Services</w:t>
      </w:r>
      <w:r w:rsidR="0044326B">
        <w:rPr>
          <w:rFonts w:eastAsia="Calibri"/>
        </w:rPr>
        <w:t xml:space="preserve"> </w:t>
      </w:r>
      <w:r w:rsidR="0044326B" w:rsidRPr="00CE0316">
        <w:rPr>
          <w:color w:val="222222"/>
        </w:rPr>
        <w:t>(DYS)</w:t>
      </w:r>
      <w:r w:rsidRPr="00CE0316">
        <w:rPr>
          <w:rFonts w:eastAsia="Calibri"/>
        </w:rPr>
        <w:t xml:space="preserve">, under the Executive Office of Health and Human Services, is charged with providing a comprehensive and coordinated program of delinquency prevention and services to youth detained </w:t>
      </w:r>
      <w:r w:rsidR="00965B79">
        <w:rPr>
          <w:rFonts w:eastAsia="Calibri"/>
        </w:rPr>
        <w:t xml:space="preserve">by </w:t>
      </w:r>
      <w:r w:rsidRPr="00CE0316">
        <w:rPr>
          <w:rFonts w:eastAsia="Calibri"/>
        </w:rPr>
        <w:t>or committed t</w:t>
      </w:r>
      <w:r w:rsidR="00965B79">
        <w:rPr>
          <w:rFonts w:eastAsia="Calibri"/>
        </w:rPr>
        <w:t>o the Department by the courts.</w:t>
      </w:r>
    </w:p>
    <w:p w:rsidR="0062488D" w:rsidRPr="00CE0316" w:rsidRDefault="0062488D" w:rsidP="003F12CF">
      <w:pPr>
        <w:autoSpaceDE/>
        <w:autoSpaceDN/>
        <w:adjustRightInd/>
        <w:ind w:right="540"/>
        <w:jc w:val="both"/>
        <w:rPr>
          <w:rFonts w:eastAsia="Calibri"/>
        </w:rPr>
      </w:pPr>
    </w:p>
    <w:p w:rsidR="00965B79" w:rsidRPr="00CE0316" w:rsidRDefault="00965B79" w:rsidP="003F12CF">
      <w:pPr>
        <w:autoSpaceDE/>
        <w:autoSpaceDN/>
        <w:adjustRightInd/>
        <w:ind w:right="540"/>
        <w:jc w:val="both"/>
        <w:rPr>
          <w:rFonts w:eastAsia="Calibri"/>
        </w:rPr>
      </w:pPr>
      <w:r>
        <w:rPr>
          <w:rFonts w:eastAsia="Calibri"/>
        </w:rPr>
        <w:t xml:space="preserve">The Department is the first juvenile correctional system </w:t>
      </w:r>
      <w:r w:rsidR="0044326B">
        <w:rPr>
          <w:rFonts w:eastAsia="Calibri"/>
        </w:rPr>
        <w:t xml:space="preserve">established </w:t>
      </w:r>
      <w:r>
        <w:rPr>
          <w:rFonts w:eastAsia="Calibri"/>
        </w:rPr>
        <w:t>in the nation,</w:t>
      </w:r>
      <w:r w:rsidR="0044326B">
        <w:rPr>
          <w:rFonts w:eastAsia="Calibri"/>
        </w:rPr>
        <w:t xml:space="preserve"> founded</w:t>
      </w:r>
      <w:r w:rsidRPr="00965B79">
        <w:rPr>
          <w:rFonts w:eastAsia="Calibri"/>
        </w:rPr>
        <w:t xml:space="preserve"> </w:t>
      </w:r>
      <w:r>
        <w:rPr>
          <w:rFonts w:eastAsia="Calibri"/>
        </w:rPr>
        <w:t>in 1846 with the opening of the Massachusetts State Reform School in Westborough.</w:t>
      </w:r>
    </w:p>
    <w:p w:rsidR="0062488D" w:rsidRPr="00CE0316" w:rsidRDefault="0062488D" w:rsidP="003F12CF">
      <w:pPr>
        <w:autoSpaceDE/>
        <w:autoSpaceDN/>
        <w:adjustRightInd/>
        <w:ind w:right="540"/>
        <w:rPr>
          <w:rFonts w:eastAsia="Calibri"/>
        </w:rPr>
      </w:pPr>
    </w:p>
    <w:p w:rsidR="0062488D" w:rsidRDefault="0062488D" w:rsidP="003F12CF">
      <w:pPr>
        <w:spacing w:after="80"/>
        <w:ind w:right="540"/>
        <w:rPr>
          <w:b/>
          <w:bCs/>
          <w:color w:val="222222"/>
        </w:rPr>
      </w:pPr>
      <w:r w:rsidRPr="00CE0316">
        <w:rPr>
          <w:b/>
          <w:bCs/>
          <w:color w:val="222222"/>
        </w:rPr>
        <w:t>MISSION</w:t>
      </w:r>
    </w:p>
    <w:p w:rsidR="0062488D" w:rsidRPr="00CE0316" w:rsidRDefault="0062488D" w:rsidP="003F12CF">
      <w:pPr>
        <w:widowControl/>
        <w:shd w:val="clear" w:color="auto" w:fill="FFFFFF"/>
        <w:autoSpaceDE/>
        <w:autoSpaceDN/>
        <w:adjustRightInd/>
        <w:spacing w:after="240"/>
        <w:ind w:right="540"/>
        <w:jc w:val="both"/>
        <w:rPr>
          <w:color w:val="222222"/>
        </w:rPr>
      </w:pPr>
      <w:r w:rsidRPr="00CE0316">
        <w:rPr>
          <w:color w:val="222222"/>
        </w:rPr>
        <w:t>As the juvenile justice agency for the Commonwealth of Massachusetts, the Department promotes positive change in the youth in our care and custody. Our mission is to make communities safer by improving the life outcomes for youth in our care.  We achieve our mission through investing in highly qualified staff and a service continuum that engages youth, families and communities in strategies that support positive youth development.</w:t>
      </w:r>
    </w:p>
    <w:p w:rsidR="0062488D" w:rsidRDefault="0062488D" w:rsidP="003F12CF">
      <w:pPr>
        <w:spacing w:after="80"/>
        <w:ind w:right="540"/>
        <w:rPr>
          <w:b/>
          <w:bCs/>
          <w:color w:val="222222"/>
        </w:rPr>
      </w:pPr>
      <w:r w:rsidRPr="00CE0316">
        <w:rPr>
          <w:b/>
          <w:bCs/>
          <w:color w:val="222222"/>
        </w:rPr>
        <w:t>VISION</w:t>
      </w:r>
    </w:p>
    <w:p w:rsidR="0062488D" w:rsidRPr="00CE0316" w:rsidRDefault="0062488D" w:rsidP="003F12CF">
      <w:pPr>
        <w:widowControl/>
        <w:shd w:val="clear" w:color="auto" w:fill="FFFFFF"/>
        <w:autoSpaceDE/>
        <w:autoSpaceDN/>
        <w:adjustRightInd/>
        <w:spacing w:after="240"/>
        <w:ind w:right="540"/>
        <w:jc w:val="both"/>
        <w:rPr>
          <w:color w:val="222222"/>
        </w:rPr>
      </w:pPr>
      <w:r w:rsidRPr="00CE0316">
        <w:rPr>
          <w:color w:val="222222"/>
        </w:rPr>
        <w:t>Every young person served by the Department will become a valued, productive member of their community and lead a fulfilling life.</w:t>
      </w:r>
    </w:p>
    <w:p w:rsidR="0062488D" w:rsidRDefault="0062488D" w:rsidP="003F12CF">
      <w:pPr>
        <w:spacing w:after="80"/>
        <w:ind w:right="540"/>
        <w:rPr>
          <w:b/>
          <w:bCs/>
          <w:color w:val="222222"/>
        </w:rPr>
      </w:pPr>
      <w:r w:rsidRPr="00CE0316">
        <w:rPr>
          <w:b/>
          <w:bCs/>
          <w:color w:val="222222"/>
        </w:rPr>
        <w:t>VALUES</w:t>
      </w:r>
    </w:p>
    <w:p w:rsidR="0062488D" w:rsidRPr="007A722C" w:rsidRDefault="0062488D" w:rsidP="003F12CF">
      <w:pPr>
        <w:pStyle w:val="ListParagraph"/>
        <w:widowControl/>
        <w:numPr>
          <w:ilvl w:val="0"/>
          <w:numId w:val="40"/>
        </w:numPr>
        <w:shd w:val="clear" w:color="auto" w:fill="FFFFFF"/>
        <w:autoSpaceDE/>
        <w:autoSpaceDN/>
        <w:adjustRightInd/>
        <w:spacing w:after="120"/>
        <w:ind w:left="720" w:right="540"/>
        <w:rPr>
          <w:color w:val="222222"/>
        </w:rPr>
      </w:pPr>
      <w:r w:rsidRPr="007A722C">
        <w:rPr>
          <w:color w:val="222222"/>
        </w:rPr>
        <w:t>We unwavering</w:t>
      </w:r>
      <w:r w:rsidR="001F708D">
        <w:rPr>
          <w:color w:val="222222"/>
        </w:rPr>
        <w:t>ly</w:t>
      </w:r>
      <w:r w:rsidRPr="007A722C">
        <w:rPr>
          <w:color w:val="222222"/>
        </w:rPr>
        <w:t xml:space="preserve"> and persistent</w:t>
      </w:r>
      <w:r w:rsidR="001F708D">
        <w:rPr>
          <w:color w:val="222222"/>
        </w:rPr>
        <w:t>ly</w:t>
      </w:r>
      <w:r w:rsidRPr="007A722C">
        <w:rPr>
          <w:color w:val="222222"/>
        </w:rPr>
        <w:t xml:space="preserve"> </w:t>
      </w:r>
      <w:r w:rsidR="001F708D">
        <w:rPr>
          <w:color w:val="222222"/>
        </w:rPr>
        <w:t>pursue</w:t>
      </w:r>
      <w:r w:rsidRPr="007A722C">
        <w:rPr>
          <w:color w:val="222222"/>
        </w:rPr>
        <w:t xml:space="preserve"> the positive development of youth in our care.</w:t>
      </w:r>
    </w:p>
    <w:p w:rsidR="0062488D" w:rsidRPr="007A722C" w:rsidRDefault="0062488D" w:rsidP="003F12CF">
      <w:pPr>
        <w:pStyle w:val="ListParagraph"/>
        <w:widowControl/>
        <w:numPr>
          <w:ilvl w:val="0"/>
          <w:numId w:val="40"/>
        </w:numPr>
        <w:shd w:val="clear" w:color="auto" w:fill="FFFFFF"/>
        <w:autoSpaceDE/>
        <w:autoSpaceDN/>
        <w:adjustRightInd/>
        <w:spacing w:after="120"/>
        <w:ind w:left="720" w:right="540"/>
        <w:rPr>
          <w:color w:val="222222"/>
        </w:rPr>
      </w:pPr>
      <w:r w:rsidRPr="007A722C">
        <w:rPr>
          <w:color w:val="222222"/>
        </w:rPr>
        <w:t>We promote safer communities by providing prevention, intervention and rehabilitation services.</w:t>
      </w:r>
    </w:p>
    <w:p w:rsidR="0062488D" w:rsidRPr="007A722C" w:rsidRDefault="0062488D" w:rsidP="003F12CF">
      <w:pPr>
        <w:pStyle w:val="ListParagraph"/>
        <w:widowControl/>
        <w:numPr>
          <w:ilvl w:val="0"/>
          <w:numId w:val="40"/>
        </w:numPr>
        <w:shd w:val="clear" w:color="auto" w:fill="FFFFFF"/>
        <w:autoSpaceDE/>
        <w:autoSpaceDN/>
        <w:adjustRightInd/>
        <w:spacing w:after="120"/>
        <w:ind w:left="720" w:right="540"/>
        <w:rPr>
          <w:color w:val="222222"/>
        </w:rPr>
      </w:pPr>
      <w:r w:rsidRPr="007A722C">
        <w:rPr>
          <w:color w:val="222222"/>
        </w:rPr>
        <w:t>We actively engage and support youth, families and communities as our partners.</w:t>
      </w:r>
    </w:p>
    <w:p w:rsidR="001F708D" w:rsidRPr="007A722C" w:rsidRDefault="0062488D" w:rsidP="003F12CF">
      <w:pPr>
        <w:pStyle w:val="ListParagraph"/>
        <w:widowControl/>
        <w:numPr>
          <w:ilvl w:val="0"/>
          <w:numId w:val="40"/>
        </w:numPr>
        <w:shd w:val="clear" w:color="auto" w:fill="FFFFFF"/>
        <w:autoSpaceDE/>
        <w:autoSpaceDN/>
        <w:adjustRightInd/>
        <w:spacing w:after="120"/>
        <w:ind w:left="720" w:right="540"/>
        <w:rPr>
          <w:color w:val="222222"/>
        </w:rPr>
      </w:pPr>
      <w:r w:rsidRPr="007A722C">
        <w:rPr>
          <w:color w:val="222222"/>
        </w:rPr>
        <w:t xml:space="preserve">We actively support a safe and healthy environment for </w:t>
      </w:r>
      <w:r w:rsidR="001F708D">
        <w:rPr>
          <w:color w:val="222222"/>
        </w:rPr>
        <w:t xml:space="preserve">our </w:t>
      </w:r>
      <w:r w:rsidRPr="007A722C">
        <w:rPr>
          <w:color w:val="222222"/>
        </w:rPr>
        <w:t>workforce.</w:t>
      </w:r>
    </w:p>
    <w:p w:rsidR="0062488D" w:rsidRPr="007A722C" w:rsidRDefault="0062488D" w:rsidP="003F12CF">
      <w:pPr>
        <w:pStyle w:val="ListParagraph"/>
        <w:widowControl/>
        <w:numPr>
          <w:ilvl w:val="0"/>
          <w:numId w:val="40"/>
        </w:numPr>
        <w:shd w:val="clear" w:color="auto" w:fill="FFFFFF"/>
        <w:autoSpaceDE/>
        <w:autoSpaceDN/>
        <w:adjustRightInd/>
        <w:spacing w:after="120"/>
        <w:ind w:left="720" w:right="540"/>
        <w:rPr>
          <w:color w:val="222222"/>
        </w:rPr>
      </w:pPr>
      <w:r w:rsidRPr="007A722C">
        <w:rPr>
          <w:color w:val="222222"/>
        </w:rPr>
        <w:t>We work collaboratively with our public and private partners.</w:t>
      </w:r>
    </w:p>
    <w:p w:rsidR="0062488D" w:rsidRPr="007A722C" w:rsidRDefault="0062488D" w:rsidP="003F12CF">
      <w:pPr>
        <w:pStyle w:val="ListParagraph"/>
        <w:widowControl/>
        <w:numPr>
          <w:ilvl w:val="0"/>
          <w:numId w:val="40"/>
        </w:numPr>
        <w:shd w:val="clear" w:color="auto" w:fill="FFFFFF"/>
        <w:autoSpaceDE/>
        <w:autoSpaceDN/>
        <w:adjustRightInd/>
        <w:spacing w:after="120"/>
        <w:ind w:left="720" w:right="540"/>
        <w:rPr>
          <w:color w:val="222222"/>
        </w:rPr>
      </w:pPr>
      <w:r w:rsidRPr="007A722C">
        <w:rPr>
          <w:color w:val="222222"/>
        </w:rPr>
        <w:t>We adhere to the highest ethical and professional standards in all our work.</w:t>
      </w:r>
    </w:p>
    <w:p w:rsidR="0062488D" w:rsidRPr="007A722C" w:rsidRDefault="0062488D" w:rsidP="003F12CF">
      <w:pPr>
        <w:pStyle w:val="ListParagraph"/>
        <w:widowControl/>
        <w:numPr>
          <w:ilvl w:val="0"/>
          <w:numId w:val="40"/>
        </w:numPr>
        <w:shd w:val="clear" w:color="auto" w:fill="FFFFFF"/>
        <w:autoSpaceDE/>
        <w:autoSpaceDN/>
        <w:adjustRightInd/>
        <w:spacing w:after="120"/>
        <w:ind w:left="720" w:right="540"/>
        <w:rPr>
          <w:color w:val="222222"/>
        </w:rPr>
      </w:pPr>
      <w:r w:rsidRPr="007A722C">
        <w:rPr>
          <w:color w:val="222222"/>
        </w:rPr>
        <w:t>We respect and embrace diversity.</w:t>
      </w:r>
    </w:p>
    <w:p w:rsidR="00CA0840" w:rsidRDefault="00CA0840" w:rsidP="003F12CF">
      <w:pPr>
        <w:widowControl/>
        <w:autoSpaceDE/>
        <w:autoSpaceDN/>
        <w:adjustRightInd/>
        <w:ind w:right="540"/>
        <w:rPr>
          <w:color w:val="222222"/>
        </w:rPr>
      </w:pPr>
      <w:r>
        <w:rPr>
          <w:color w:val="222222"/>
        </w:rPr>
        <w:br w:type="page"/>
      </w:r>
    </w:p>
    <w:p w:rsidR="0062488D" w:rsidRPr="00CE0316" w:rsidRDefault="007A722C" w:rsidP="00A75F09">
      <w:pPr>
        <w:widowControl/>
        <w:shd w:val="clear" w:color="auto" w:fill="FFFFFF"/>
        <w:autoSpaceDE/>
        <w:autoSpaceDN/>
        <w:adjustRightInd/>
        <w:rPr>
          <w:color w:val="222222"/>
        </w:rPr>
      </w:pPr>
      <w:r>
        <w:rPr>
          <w:noProof/>
          <w:sz w:val="22"/>
          <w:szCs w:val="22"/>
        </w:rPr>
        <w:lastRenderedPageBreak/>
        <w:drawing>
          <wp:anchor distT="0" distB="0" distL="114300" distR="114300" simplePos="0" relativeHeight="251654144" behindDoc="0" locked="0" layoutInCell="1" allowOverlap="1" wp14:anchorId="0E30F948" wp14:editId="07D8001F">
            <wp:simplePos x="0" y="0"/>
            <wp:positionH relativeFrom="column">
              <wp:posOffset>-276225</wp:posOffset>
            </wp:positionH>
            <wp:positionV relativeFrom="paragraph">
              <wp:posOffset>-167640</wp:posOffset>
            </wp:positionV>
            <wp:extent cx="1028700" cy="1257300"/>
            <wp:effectExtent l="0" t="0" r="0" b="0"/>
            <wp:wrapNone/>
            <wp:docPr id="334" name="Pictur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5F09">
        <w:rPr>
          <w:noProof/>
          <w:sz w:val="22"/>
          <w:szCs w:val="22"/>
        </w:rPr>
        <mc:AlternateContent>
          <mc:Choice Requires="wps">
            <w:drawing>
              <wp:anchor distT="0" distB="0" distL="114300" distR="114300" simplePos="0" relativeHeight="251658240" behindDoc="0" locked="0" layoutInCell="1" allowOverlap="1" wp14:anchorId="04896B40" wp14:editId="26E41C64">
                <wp:simplePos x="0" y="0"/>
                <wp:positionH relativeFrom="column">
                  <wp:posOffset>873286</wp:posOffset>
                </wp:positionH>
                <wp:positionV relativeFrom="paragraph">
                  <wp:posOffset>147320</wp:posOffset>
                </wp:positionV>
                <wp:extent cx="4424680" cy="256540"/>
                <wp:effectExtent l="0" t="0" r="0" b="0"/>
                <wp:wrapNone/>
                <wp:docPr id="45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CDE" w:rsidRPr="00CD7662" w:rsidRDefault="00CB6CDE" w:rsidP="00BE2045">
                            <w:pPr>
                              <w:pStyle w:val="Heading5"/>
                              <w:jc w:val="center"/>
                              <w:rPr>
                                <w:rFonts w:ascii="Book Antiqua" w:hAnsi="Book Antiqua"/>
                                <w:color w:val="365F91"/>
                              </w:rPr>
                            </w:pPr>
                            <w:r w:rsidRPr="00CD7662">
                              <w:rPr>
                                <w:rFonts w:ascii="Book Antiqua" w:hAnsi="Book Antiqua"/>
                                <w:color w:val="365F91"/>
                              </w:rPr>
                              <w:t>The Commonwealth of Massachusetts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29" type="#_x0000_t202" style="position:absolute;margin-left:68.75pt;margin-top:11.6pt;width:348.4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" stroked="f">
                <v:textbox>
                  <w:txbxContent>
                    <w:p w:rsidR="00CB6CDE" w:rsidRPr="00CD7662" w:rsidRDefault="00CB6CDE" w:rsidP="00BE2045">
                      <w:pPr>
                        <w:pStyle w:val="Heading5"/>
                        <w:jc w:val="center"/>
                        <w:rPr>
                          <w:rFonts w:ascii="Book Antiqua" w:hAnsi="Book Antiqua"/>
                          <w:color w:val="365F91"/>
                        </w:rPr>
                      </w:pPr>
                      <w:r w:rsidRPr="00CD7662">
                        <w:rPr>
                          <w:rFonts w:ascii="Book Antiqua" w:hAnsi="Book Antiqua"/>
                          <w:color w:val="365F91"/>
                        </w:rPr>
                        <w:t>The Commonwealth of Massachusetts</w:t>
                      </w:r>
                    </w:p>
                  </w:txbxContent>
                </v:textbox>
              </v:shape>
            </w:pict>
          </mc:Fallback>
        </mc:AlternateContent>
      </w:r>
    </w:p>
    <w:p w:rsidR="00D75B89" w:rsidRPr="00D75B89" w:rsidRDefault="00D75B89" w:rsidP="00A75F09">
      <w:pPr>
        <w:widowControl/>
        <w:numPr>
          <w:ilvl w:val="0"/>
          <w:numId w:val="26"/>
        </w:numPr>
        <w:autoSpaceDE/>
        <w:autoSpaceDN/>
        <w:adjustRightInd/>
        <w:ind w:left="0"/>
        <w:rPr>
          <w:sz w:val="22"/>
          <w:szCs w:val="22"/>
        </w:rPr>
      </w:pPr>
    </w:p>
    <w:p w:rsidR="00D75B89" w:rsidRPr="00D75B89" w:rsidRDefault="0020185D" w:rsidP="00A75F09">
      <w:pPr>
        <w:widowControl/>
        <w:autoSpaceDE/>
        <w:autoSpaceDN/>
        <w:adjustRightInd/>
        <w:rPr>
          <w:sz w:val="22"/>
          <w:szCs w:val="22"/>
        </w:rPr>
      </w:pPr>
      <w:r>
        <w:rPr>
          <w:noProof/>
          <w:sz w:val="22"/>
          <w:szCs w:val="22"/>
        </w:rPr>
        <mc:AlternateContent>
          <mc:Choice Requires="wpg">
            <w:drawing>
              <wp:anchor distT="0" distB="0" distL="114300" distR="114300" simplePos="0" relativeHeight="251657216" behindDoc="0" locked="0" layoutInCell="1" allowOverlap="1" wp14:anchorId="1821ED44" wp14:editId="6898015F">
                <wp:simplePos x="0" y="0"/>
                <wp:positionH relativeFrom="column">
                  <wp:posOffset>1371600</wp:posOffset>
                </wp:positionH>
                <wp:positionV relativeFrom="paragraph">
                  <wp:posOffset>57785</wp:posOffset>
                </wp:positionV>
                <wp:extent cx="3543300" cy="1219200"/>
                <wp:effectExtent l="0" t="0" r="0" b="0"/>
                <wp:wrapNone/>
                <wp:docPr id="31"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219200"/>
                          <a:chOff x="3420" y="1443"/>
                          <a:chExt cx="5580" cy="1920"/>
                        </a:xfrm>
                      </wpg:grpSpPr>
                      <wps:wsp>
                        <wps:cNvPr id="449" name="Text Box 338"/>
                        <wps:cNvSpPr txBox="1">
                          <a:spLocks noChangeArrowheads="1"/>
                        </wps:cNvSpPr>
                        <wps:spPr bwMode="auto">
                          <a:xfrm>
                            <a:off x="3420" y="1443"/>
                            <a:ext cx="5580" cy="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CDE" w:rsidRDefault="00CB6CDE" w:rsidP="00D75B89">
                              <w:pPr>
                                <w:spacing w:line="260" w:lineRule="exact"/>
                                <w:jc w:val="center"/>
                                <w:rPr>
                                  <w:rFonts w:ascii="Book Antiqua" w:hAnsi="Book Antiqua"/>
                                  <w:color w:val="000080"/>
                                  <w:sz w:val="20"/>
                                </w:rPr>
                              </w:pPr>
                              <w:r>
                                <w:rPr>
                                  <w:rFonts w:ascii="Book Antiqua" w:hAnsi="Book Antiqua"/>
                                  <w:color w:val="000080"/>
                                  <w:sz w:val="20"/>
                                </w:rPr>
                                <w:t xml:space="preserve">Executive Office of Health and Human Services </w:t>
                              </w:r>
                            </w:p>
                          </w:txbxContent>
                        </wps:txbx>
                        <wps:bodyPr rot="0" vert="horz" wrap="square" lIns="91440" tIns="45720" rIns="91440" bIns="45720" anchor="t" anchorCtr="0" upright="1">
                          <a:noAutofit/>
                        </wps:bodyPr>
                      </wps:wsp>
                      <wps:wsp>
                        <wps:cNvPr id="450" name="Text Box 339"/>
                        <wps:cNvSpPr txBox="1">
                          <a:spLocks noChangeArrowheads="1"/>
                        </wps:cNvSpPr>
                        <wps:spPr bwMode="auto">
                          <a:xfrm>
                            <a:off x="3420" y="1773"/>
                            <a:ext cx="55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CDE" w:rsidRDefault="00CB6CDE" w:rsidP="00D75B89">
                              <w:pPr>
                                <w:spacing w:line="260" w:lineRule="exact"/>
                                <w:jc w:val="center"/>
                                <w:rPr>
                                  <w:rFonts w:ascii="Book Antiqua" w:hAnsi="Book Antiqua"/>
                                  <w:b/>
                                  <w:bCs/>
                                  <w:color w:val="000080"/>
                                  <w:sz w:val="32"/>
                                </w:rPr>
                              </w:pPr>
                              <w:r>
                                <w:rPr>
                                  <w:rFonts w:ascii="Book Antiqua" w:hAnsi="Book Antiqua"/>
                                  <w:b/>
                                  <w:bCs/>
                                  <w:color w:val="000080"/>
                                  <w:sz w:val="30"/>
                                </w:rPr>
                                <w:t>Department of Youth Services</w:t>
                              </w:r>
                            </w:p>
                            <w:p w:rsidR="00CB6CDE" w:rsidRDefault="00CB6CDE" w:rsidP="00D75B89">
                              <w:pPr>
                                <w:spacing w:line="260" w:lineRule="exact"/>
                                <w:jc w:val="center"/>
                                <w:rPr>
                                  <w:rFonts w:ascii="Book Antiqua" w:hAnsi="Book Antiqua"/>
                                  <w:color w:val="000080"/>
                                  <w:sz w:val="20"/>
                                </w:rPr>
                              </w:pPr>
                              <w:r>
                                <w:rPr>
                                  <w:rFonts w:ascii="Book Antiqua" w:hAnsi="Book Antiqua"/>
                                  <w:color w:val="000080"/>
                                  <w:sz w:val="20"/>
                                </w:rPr>
                                <w:t>600 Washington Street, 4</w:t>
                              </w:r>
                              <w:r w:rsidRPr="00115E96">
                                <w:rPr>
                                  <w:rFonts w:ascii="Book Antiqua" w:hAnsi="Book Antiqua"/>
                                  <w:color w:val="000080"/>
                                  <w:sz w:val="20"/>
                                  <w:vertAlign w:val="superscript"/>
                                </w:rPr>
                                <w:t>th</w:t>
                              </w:r>
                              <w:r>
                                <w:rPr>
                                  <w:rFonts w:ascii="Book Antiqua" w:hAnsi="Book Antiqua"/>
                                  <w:color w:val="000080"/>
                                  <w:sz w:val="20"/>
                                </w:rPr>
                                <w:t xml:space="preserve"> floor</w:t>
                              </w:r>
                            </w:p>
                            <w:p w:rsidR="00CB6CDE" w:rsidRDefault="00CB6CDE" w:rsidP="00D75B89">
                              <w:pPr>
                                <w:spacing w:line="260" w:lineRule="exact"/>
                                <w:jc w:val="center"/>
                                <w:rPr>
                                  <w:color w:val="000080"/>
                                </w:rPr>
                              </w:pPr>
                              <w:r>
                                <w:rPr>
                                  <w:rFonts w:ascii="Book Antiqua" w:hAnsi="Book Antiqua"/>
                                  <w:color w:val="000080"/>
                                  <w:sz w:val="20"/>
                                </w:rPr>
                                <w:t>Boston, MA  02111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30" style="position:absolute;margin-left:108pt;margin-top:4.55pt;width:279pt;height:96pt;z-index:251657216" coordorigin="3420,1443" coordsize="558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">
                <v:shape id="Text Box 338" o:spid="_x0000_s1031" type="#_x0000_t202" style="position:absolute;left:3420;top:1443;width:558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8yMIA&#10;AADcAAAADwAAAGRycy9kb3ducmV2LnhtbESP3YrCMBSE7wXfIRzBG9FU6fpTjaLCirf+PMCxObbF&#10;5qQ00da3NwvCXg4z8w2z2rSmFC+qXWFZwXgUgSBOrS44U3C9/A7nIJxH1lhaJgVvcrBZdzsrTLRt&#10;+ESvs89EgLBLUEHufZVI6dKcDLqRrYiDd7e1QR9knUldYxPgppSTKJpKgwWHhRwr2ueUPs5Po+B+&#10;bAY/i+Z28NfZKZ7usJjd7Fupfq/dLkF4av1/+Ns+agVxvIC/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zIwgAAANwAAAAPAAAAAAAAAAAAAAAAAJgCAABkcnMvZG93&#10;bnJldi54bWxQSwUGAAAAAAQABAD1AAAAhwMAAAAA&#10;" stroked="f">
                  <v:textbox>
                    <w:txbxContent>
                      <w:p w:rsidR="00CB6CDE" w:rsidRDefault="00CB6CDE" w:rsidP="00D75B89">
                        <w:pPr>
                          <w:spacing w:line="260" w:lineRule="exact"/>
                          <w:jc w:val="center"/>
                          <w:rPr>
                            <w:rFonts w:ascii="Book Antiqua" w:hAnsi="Book Antiqua"/>
                            <w:color w:val="000080"/>
                            <w:sz w:val="20"/>
                          </w:rPr>
                        </w:pPr>
                        <w:r>
                          <w:rPr>
                            <w:rFonts w:ascii="Book Antiqua" w:hAnsi="Book Antiqua"/>
                            <w:color w:val="000080"/>
                            <w:sz w:val="20"/>
                          </w:rPr>
                          <w:t xml:space="preserve">Executive Office of Health and Human Services </w:t>
                        </w:r>
                      </w:p>
                    </w:txbxContent>
                  </v:textbox>
                </v:shape>
                <v:shape id="Text Box 339" o:spid="_x0000_s1032" type="#_x0000_t202" style="position:absolute;left:3420;top:1773;width:55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DiL0A&#10;AADcAAAADwAAAGRycy9kb3ducmV2LnhtbERPSwrCMBDdC94hjOBGNFX8VqOooLj1c4CxGdtiMylN&#10;tPX2ZiG4fLz/atOYQrypcrllBcNBBII4sTrnVMHteujPQTiPrLGwTAo+5GCzbrdWGGtb85neF5+K&#10;EMIuRgWZ92UspUsyMugGtiQO3MNWBn2AVSp1hXUIN4UcRdFUGsw5NGRY0j6j5Hl5GQWPU92bLOr7&#10;0d9m5/F0h/nsbj9KdTvNdgnCU+P/4p/7pBWMJ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UHDiL0AAADcAAAADwAAAAAAAAAAAAAAAACYAgAAZHJzL2Rvd25yZXYu&#10;eG1sUEsFBgAAAAAEAAQA9QAAAIIDAAAAAA==&#10;" stroked="f">
                  <v:textbox>
                    <w:txbxContent>
                      <w:p w:rsidR="00CB6CDE" w:rsidRDefault="00CB6CDE" w:rsidP="00D75B89">
                        <w:pPr>
                          <w:spacing w:line="260" w:lineRule="exact"/>
                          <w:jc w:val="center"/>
                          <w:rPr>
                            <w:rFonts w:ascii="Book Antiqua" w:hAnsi="Book Antiqua"/>
                            <w:b/>
                            <w:bCs/>
                            <w:color w:val="000080"/>
                            <w:sz w:val="32"/>
                          </w:rPr>
                        </w:pPr>
                        <w:r>
                          <w:rPr>
                            <w:rFonts w:ascii="Book Antiqua" w:hAnsi="Book Antiqua"/>
                            <w:b/>
                            <w:bCs/>
                            <w:color w:val="000080"/>
                            <w:sz w:val="30"/>
                          </w:rPr>
                          <w:t>Department of Youth Services</w:t>
                        </w:r>
                      </w:p>
                      <w:p w:rsidR="00CB6CDE" w:rsidRDefault="00CB6CDE" w:rsidP="00D75B89">
                        <w:pPr>
                          <w:spacing w:line="260" w:lineRule="exact"/>
                          <w:jc w:val="center"/>
                          <w:rPr>
                            <w:rFonts w:ascii="Book Antiqua" w:hAnsi="Book Antiqua"/>
                            <w:color w:val="000080"/>
                            <w:sz w:val="20"/>
                          </w:rPr>
                        </w:pPr>
                        <w:r>
                          <w:rPr>
                            <w:rFonts w:ascii="Book Antiqua" w:hAnsi="Book Antiqua"/>
                            <w:color w:val="000080"/>
                            <w:sz w:val="20"/>
                          </w:rPr>
                          <w:t>600 Washington Street, 4</w:t>
                        </w:r>
                        <w:r w:rsidRPr="00115E96">
                          <w:rPr>
                            <w:rFonts w:ascii="Book Antiqua" w:hAnsi="Book Antiqua"/>
                            <w:color w:val="000080"/>
                            <w:sz w:val="20"/>
                            <w:vertAlign w:val="superscript"/>
                          </w:rPr>
                          <w:t>th</w:t>
                        </w:r>
                        <w:r>
                          <w:rPr>
                            <w:rFonts w:ascii="Book Antiqua" w:hAnsi="Book Antiqua"/>
                            <w:color w:val="000080"/>
                            <w:sz w:val="20"/>
                          </w:rPr>
                          <w:t xml:space="preserve"> floor</w:t>
                        </w:r>
                      </w:p>
                      <w:p w:rsidR="00CB6CDE" w:rsidRDefault="00CB6CDE" w:rsidP="00D75B89">
                        <w:pPr>
                          <w:spacing w:line="260" w:lineRule="exact"/>
                          <w:jc w:val="center"/>
                          <w:rPr>
                            <w:color w:val="000080"/>
                          </w:rPr>
                        </w:pPr>
                        <w:r>
                          <w:rPr>
                            <w:rFonts w:ascii="Book Antiqua" w:hAnsi="Book Antiqua"/>
                            <w:color w:val="000080"/>
                            <w:sz w:val="20"/>
                          </w:rPr>
                          <w:t>Boston, MA  02111</w:t>
                        </w:r>
                      </w:p>
                    </w:txbxContent>
                  </v:textbox>
                </v:shape>
              </v:group>
            </w:pict>
          </mc:Fallback>
        </mc:AlternateContent>
      </w:r>
    </w:p>
    <w:p w:rsidR="00D75B89" w:rsidRPr="00D75B89" w:rsidRDefault="00D75B89" w:rsidP="00A75F09">
      <w:pPr>
        <w:widowControl/>
        <w:autoSpaceDE/>
        <w:autoSpaceDN/>
        <w:adjustRightInd/>
        <w:rPr>
          <w:sz w:val="22"/>
          <w:szCs w:val="22"/>
        </w:rPr>
      </w:pPr>
    </w:p>
    <w:p w:rsidR="00D75B89" w:rsidRPr="00D75B89" w:rsidRDefault="00D75B89" w:rsidP="00A75F09">
      <w:pPr>
        <w:widowControl/>
        <w:autoSpaceDE/>
        <w:autoSpaceDN/>
        <w:adjustRightInd/>
        <w:rPr>
          <w:sz w:val="22"/>
          <w:szCs w:val="22"/>
        </w:rPr>
      </w:pPr>
    </w:p>
    <w:p w:rsidR="00D75B89" w:rsidRPr="00D75B89" w:rsidRDefault="00D75B89" w:rsidP="00A75F09">
      <w:pPr>
        <w:widowControl/>
        <w:autoSpaceDE/>
        <w:autoSpaceDN/>
        <w:adjustRightInd/>
        <w:rPr>
          <w:sz w:val="22"/>
          <w:szCs w:val="22"/>
        </w:rPr>
      </w:pPr>
    </w:p>
    <w:p w:rsidR="00D75B89" w:rsidRPr="00D75B89" w:rsidRDefault="006B160D" w:rsidP="00A75F09">
      <w:pPr>
        <w:widowControl/>
        <w:autoSpaceDE/>
        <w:autoSpaceDN/>
        <w:adjustRightInd/>
        <w:rPr>
          <w:sz w:val="22"/>
          <w:szCs w:val="22"/>
        </w:rPr>
      </w:pPr>
      <w:r>
        <w:rPr>
          <w:noProof/>
          <w:sz w:val="22"/>
          <w:szCs w:val="22"/>
        </w:rPr>
        <mc:AlternateContent>
          <mc:Choice Requires="wps">
            <w:drawing>
              <wp:anchor distT="0" distB="0" distL="114300" distR="114300" simplePos="0" relativeHeight="251655168" behindDoc="0" locked="0" layoutInCell="1" allowOverlap="1" wp14:anchorId="68A19306" wp14:editId="19924345">
                <wp:simplePos x="0" y="0"/>
                <wp:positionH relativeFrom="column">
                  <wp:posOffset>-95250</wp:posOffset>
                </wp:positionH>
                <wp:positionV relativeFrom="paragraph">
                  <wp:posOffset>1905</wp:posOffset>
                </wp:positionV>
                <wp:extent cx="1457325" cy="1400175"/>
                <wp:effectExtent l="0" t="0" r="9525" b="9525"/>
                <wp:wrapNone/>
                <wp:docPr id="2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CDE" w:rsidRPr="006F1834" w:rsidRDefault="00CB6CDE" w:rsidP="006F1834">
                            <w:pPr>
                              <w:rPr>
                                <w:rFonts w:ascii="Arial" w:hAnsi="Arial" w:cs="Arial"/>
                                <w:color w:val="002060"/>
                                <w:sz w:val="16"/>
                                <w:szCs w:val="16"/>
                              </w:rPr>
                            </w:pPr>
                            <w:r w:rsidRPr="006F1834">
                              <w:rPr>
                                <w:rFonts w:ascii="Arial" w:hAnsi="Arial" w:cs="Arial"/>
                                <w:color w:val="002060"/>
                                <w:sz w:val="16"/>
                                <w:szCs w:val="16"/>
                              </w:rPr>
                              <w:t>CHARLES D. BAKER</w:t>
                            </w:r>
                          </w:p>
                          <w:p w:rsidR="00CB6CDE" w:rsidRPr="006F1834" w:rsidRDefault="00CB6CDE" w:rsidP="006F1834">
                            <w:pPr>
                              <w:rPr>
                                <w:rFonts w:ascii="Arial" w:hAnsi="Arial" w:cs="Arial"/>
                                <w:color w:val="002060"/>
                                <w:sz w:val="16"/>
                                <w:szCs w:val="16"/>
                              </w:rPr>
                            </w:pPr>
                            <w:r w:rsidRPr="006F1834">
                              <w:rPr>
                                <w:rFonts w:ascii="Arial" w:hAnsi="Arial" w:cs="Arial"/>
                                <w:color w:val="002060"/>
                                <w:sz w:val="16"/>
                                <w:szCs w:val="16"/>
                              </w:rPr>
                              <w:t>Governor</w:t>
                            </w:r>
                          </w:p>
                          <w:p w:rsidR="00CB6CDE" w:rsidRPr="00D75B89" w:rsidRDefault="00CB6CDE" w:rsidP="006F1834"/>
                          <w:p w:rsidR="00CB6CDE" w:rsidRPr="00D75B89" w:rsidRDefault="00CB6CDE" w:rsidP="006F1834">
                            <w:pPr>
                              <w:rPr>
                                <w:rFonts w:ascii="Arial" w:hAnsi="Arial" w:cs="Arial"/>
                                <w:color w:val="002060"/>
                                <w:sz w:val="16"/>
                                <w:szCs w:val="16"/>
                              </w:rPr>
                            </w:pPr>
                            <w:r w:rsidRPr="00D75B89">
                              <w:rPr>
                                <w:rFonts w:ascii="Arial" w:hAnsi="Arial" w:cs="Arial"/>
                                <w:color w:val="002060"/>
                                <w:sz w:val="16"/>
                                <w:szCs w:val="16"/>
                              </w:rPr>
                              <w:t>KARYN E. POLITO</w:t>
                            </w:r>
                          </w:p>
                          <w:p w:rsidR="00CB6CDE" w:rsidRDefault="00CB6CDE" w:rsidP="006F1834">
                            <w:pPr>
                              <w:rPr>
                                <w:rFonts w:ascii="Arial" w:hAnsi="Arial" w:cs="Arial"/>
                                <w:color w:val="002060"/>
                                <w:sz w:val="16"/>
                                <w:szCs w:val="16"/>
                              </w:rPr>
                            </w:pPr>
                            <w:r w:rsidRPr="00D75B89">
                              <w:rPr>
                                <w:rFonts w:ascii="Arial" w:hAnsi="Arial" w:cs="Arial"/>
                                <w:color w:val="002060"/>
                                <w:sz w:val="16"/>
                                <w:szCs w:val="16"/>
                              </w:rPr>
                              <w:t>Lieutenant Governor</w:t>
                            </w:r>
                          </w:p>
                          <w:p w:rsidR="00CB6CDE" w:rsidRPr="00D75B89" w:rsidRDefault="00CB6CDE" w:rsidP="006F1834">
                            <w:pPr>
                              <w:rPr>
                                <w:rFonts w:ascii="Arial" w:hAnsi="Arial" w:cs="Arial"/>
                                <w:color w:val="002060"/>
                                <w:sz w:val="16"/>
                                <w:szCs w:val="16"/>
                              </w:rPr>
                            </w:pPr>
                            <w:r w:rsidRPr="00D75B89">
                              <w:rPr>
                                <w:rFonts w:ascii="Arial" w:hAnsi="Arial" w:cs="Arial"/>
                                <w:i/>
                                <w:color w:val="002060"/>
                                <w:sz w:val="16"/>
                                <w:szCs w:val="16"/>
                              </w:rPr>
                              <w:t xml:space="preserve">                                                                                 MARYLOU SUDDERS</w:t>
                            </w:r>
                          </w:p>
                          <w:p w:rsidR="00CB6CDE" w:rsidRDefault="00CB6CDE" w:rsidP="006F1834">
                            <w:pPr>
                              <w:rPr>
                                <w:rFonts w:ascii="Arial" w:hAnsi="Arial" w:cs="Arial"/>
                                <w:i/>
                                <w:color w:val="002060"/>
                                <w:sz w:val="16"/>
                                <w:szCs w:val="16"/>
                              </w:rPr>
                            </w:pPr>
                            <w:r w:rsidRPr="00D75B89">
                              <w:rPr>
                                <w:rFonts w:ascii="Arial" w:hAnsi="Arial" w:cs="Arial"/>
                                <w:color w:val="002060"/>
                                <w:sz w:val="16"/>
                                <w:szCs w:val="16"/>
                              </w:rPr>
                              <w:t>Secretary</w:t>
                            </w:r>
                            <w:r w:rsidRPr="00D75B89">
                              <w:rPr>
                                <w:rFonts w:ascii="Arial" w:hAnsi="Arial" w:cs="Arial"/>
                                <w:i/>
                                <w:color w:val="002060"/>
                                <w:sz w:val="16"/>
                                <w:szCs w:val="16"/>
                              </w:rPr>
                              <w:t xml:space="preserve">                </w:t>
                            </w:r>
                          </w:p>
                          <w:p w:rsidR="00CB6CDE" w:rsidRPr="00D75B89" w:rsidRDefault="00CB6CDE" w:rsidP="006F1834">
                            <w:pPr>
                              <w:rPr>
                                <w:rFonts w:ascii="Arial" w:hAnsi="Arial" w:cs="Arial"/>
                                <w:color w:val="002060"/>
                                <w:sz w:val="16"/>
                                <w:szCs w:val="16"/>
                              </w:rPr>
                            </w:pPr>
                            <w:r w:rsidRPr="00D75B89">
                              <w:rPr>
                                <w:rFonts w:ascii="Arial" w:hAnsi="Arial" w:cs="Arial"/>
                                <w:i/>
                                <w:color w:val="002060"/>
                                <w:sz w:val="16"/>
                                <w:szCs w:val="16"/>
                              </w:rPr>
                              <w:t xml:space="preserve">                       </w:t>
                            </w:r>
                          </w:p>
                          <w:p w:rsidR="00CB6CDE" w:rsidRPr="006F1834" w:rsidRDefault="00CB6CDE" w:rsidP="006F1834">
                            <w:pPr>
                              <w:rPr>
                                <w:rFonts w:ascii="Arial" w:hAnsi="Arial" w:cs="Arial"/>
                                <w:i/>
                                <w:color w:val="002060"/>
                                <w:sz w:val="16"/>
                                <w:szCs w:val="16"/>
                              </w:rPr>
                            </w:pPr>
                            <w:r w:rsidRPr="006F1834">
                              <w:rPr>
                                <w:rFonts w:ascii="Arial" w:hAnsi="Arial" w:cs="Arial"/>
                                <w:i/>
                                <w:color w:val="002060"/>
                                <w:sz w:val="16"/>
                                <w:szCs w:val="16"/>
                              </w:rPr>
                              <w:t>PETER J. FORBES</w:t>
                            </w:r>
                          </w:p>
                          <w:p w:rsidR="00CB6CDE" w:rsidRPr="006F1834" w:rsidRDefault="00CB6CDE" w:rsidP="006F1834">
                            <w:pPr>
                              <w:rPr>
                                <w:bCs/>
                                <w:color w:val="002060"/>
                                <w:szCs w:val="16"/>
                              </w:rPr>
                            </w:pPr>
                            <w:r w:rsidRPr="006F1834">
                              <w:rPr>
                                <w:rFonts w:ascii="Arial" w:hAnsi="Arial" w:cs="Arial"/>
                                <w:bCs/>
                                <w:color w:val="002060"/>
                                <w:sz w:val="16"/>
                                <w:szCs w:val="16"/>
                              </w:rPr>
                              <w:t>Commissioner</w:t>
                            </w:r>
                          </w:p>
                          <w:p w:rsidR="00CB6CDE" w:rsidRDefault="00CB6CDE" w:rsidP="006F1834">
                            <w:pPr>
                              <w:rPr>
                                <w:rFonts w:ascii="Arial" w:hAnsi="Arial" w:cs="Arial"/>
                                <w:color w:val="000080"/>
                                <w:sz w:val="14"/>
                              </w:rPr>
                            </w:pPr>
                          </w:p>
                          <w:p w:rsidR="00CB6CDE" w:rsidRDefault="00CB6CDE" w:rsidP="006F1834"/>
                          <w:p w:rsidR="00CB6CDE" w:rsidRDefault="00CB6CDE" w:rsidP="006F1834">
                            <w:pPr>
                              <w:rPr>
                                <w:color w:val="000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033" type="#_x0000_t202" style="position:absolute;margin-left:-7.5pt;margin-top:.15pt;width:114.75pt;height:11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" stroked="f">
                <v:textbox>
                  <w:txbxContent>
                    <w:p w:rsidR="00CB6CDE" w:rsidRPr="006F1834" w:rsidRDefault="00CB6CDE" w:rsidP="006F1834">
                      <w:pPr>
                        <w:rPr>
                          <w:rFonts w:ascii="Arial" w:hAnsi="Arial" w:cs="Arial"/>
                          <w:color w:val="002060"/>
                          <w:sz w:val="16"/>
                          <w:szCs w:val="16"/>
                        </w:rPr>
                      </w:pPr>
                      <w:r w:rsidRPr="006F1834">
                        <w:rPr>
                          <w:rFonts w:ascii="Arial" w:hAnsi="Arial" w:cs="Arial"/>
                          <w:color w:val="002060"/>
                          <w:sz w:val="16"/>
                          <w:szCs w:val="16"/>
                        </w:rPr>
                        <w:t>CHARLES D. BAKER</w:t>
                      </w:r>
                    </w:p>
                    <w:p w:rsidR="00CB6CDE" w:rsidRPr="006F1834" w:rsidRDefault="00CB6CDE" w:rsidP="006F1834">
                      <w:pPr>
                        <w:rPr>
                          <w:rFonts w:ascii="Arial" w:hAnsi="Arial" w:cs="Arial"/>
                          <w:color w:val="002060"/>
                          <w:sz w:val="16"/>
                          <w:szCs w:val="16"/>
                        </w:rPr>
                      </w:pPr>
                      <w:r w:rsidRPr="006F1834">
                        <w:rPr>
                          <w:rFonts w:ascii="Arial" w:hAnsi="Arial" w:cs="Arial"/>
                          <w:color w:val="002060"/>
                          <w:sz w:val="16"/>
                          <w:szCs w:val="16"/>
                        </w:rPr>
                        <w:t>Governor</w:t>
                      </w:r>
                    </w:p>
                    <w:p w:rsidR="00CB6CDE" w:rsidRPr="00D75B89" w:rsidRDefault="00CB6CDE" w:rsidP="006F1834"/>
                    <w:p w:rsidR="00CB6CDE" w:rsidRPr="00D75B89" w:rsidRDefault="00CB6CDE" w:rsidP="006F1834">
                      <w:pPr>
                        <w:rPr>
                          <w:rFonts w:ascii="Arial" w:hAnsi="Arial" w:cs="Arial"/>
                          <w:color w:val="002060"/>
                          <w:sz w:val="16"/>
                          <w:szCs w:val="16"/>
                        </w:rPr>
                      </w:pPr>
                      <w:r w:rsidRPr="00D75B89">
                        <w:rPr>
                          <w:rFonts w:ascii="Arial" w:hAnsi="Arial" w:cs="Arial"/>
                          <w:color w:val="002060"/>
                          <w:sz w:val="16"/>
                          <w:szCs w:val="16"/>
                        </w:rPr>
                        <w:t>KARYN E. POLITO</w:t>
                      </w:r>
                    </w:p>
                    <w:p w:rsidR="00CB6CDE" w:rsidRDefault="00CB6CDE" w:rsidP="006F1834">
                      <w:pPr>
                        <w:rPr>
                          <w:rFonts w:ascii="Arial" w:hAnsi="Arial" w:cs="Arial"/>
                          <w:color w:val="002060"/>
                          <w:sz w:val="16"/>
                          <w:szCs w:val="16"/>
                        </w:rPr>
                      </w:pPr>
                      <w:r w:rsidRPr="00D75B89">
                        <w:rPr>
                          <w:rFonts w:ascii="Arial" w:hAnsi="Arial" w:cs="Arial"/>
                          <w:color w:val="002060"/>
                          <w:sz w:val="16"/>
                          <w:szCs w:val="16"/>
                        </w:rPr>
                        <w:t>Lieutenant Governor</w:t>
                      </w:r>
                    </w:p>
                    <w:p w:rsidR="00CB6CDE" w:rsidRPr="00D75B89" w:rsidRDefault="00CB6CDE" w:rsidP="006F1834">
                      <w:pPr>
                        <w:rPr>
                          <w:rFonts w:ascii="Arial" w:hAnsi="Arial" w:cs="Arial"/>
                          <w:color w:val="002060"/>
                          <w:sz w:val="16"/>
                          <w:szCs w:val="16"/>
                        </w:rPr>
                      </w:pPr>
                      <w:r w:rsidRPr="00D75B89">
                        <w:rPr>
                          <w:rFonts w:ascii="Arial" w:hAnsi="Arial" w:cs="Arial"/>
                          <w:i/>
                          <w:color w:val="002060"/>
                          <w:sz w:val="16"/>
                          <w:szCs w:val="16"/>
                        </w:rPr>
                        <w:t xml:space="preserve">                                                                                 MARYLOU SUDDERS</w:t>
                      </w:r>
                    </w:p>
                    <w:p w:rsidR="00CB6CDE" w:rsidRDefault="00CB6CDE" w:rsidP="006F1834">
                      <w:pPr>
                        <w:rPr>
                          <w:rFonts w:ascii="Arial" w:hAnsi="Arial" w:cs="Arial"/>
                          <w:i/>
                          <w:color w:val="002060"/>
                          <w:sz w:val="16"/>
                          <w:szCs w:val="16"/>
                        </w:rPr>
                      </w:pPr>
                      <w:r w:rsidRPr="00D75B89">
                        <w:rPr>
                          <w:rFonts w:ascii="Arial" w:hAnsi="Arial" w:cs="Arial"/>
                          <w:color w:val="002060"/>
                          <w:sz w:val="16"/>
                          <w:szCs w:val="16"/>
                        </w:rPr>
                        <w:t>Secretary</w:t>
                      </w:r>
                      <w:r w:rsidRPr="00D75B89">
                        <w:rPr>
                          <w:rFonts w:ascii="Arial" w:hAnsi="Arial" w:cs="Arial"/>
                          <w:i/>
                          <w:color w:val="002060"/>
                          <w:sz w:val="16"/>
                          <w:szCs w:val="16"/>
                        </w:rPr>
                        <w:t xml:space="preserve">                </w:t>
                      </w:r>
                    </w:p>
                    <w:p w:rsidR="00CB6CDE" w:rsidRPr="00D75B89" w:rsidRDefault="00CB6CDE" w:rsidP="006F1834">
                      <w:pPr>
                        <w:rPr>
                          <w:rFonts w:ascii="Arial" w:hAnsi="Arial" w:cs="Arial"/>
                          <w:color w:val="002060"/>
                          <w:sz w:val="16"/>
                          <w:szCs w:val="16"/>
                        </w:rPr>
                      </w:pPr>
                      <w:r w:rsidRPr="00D75B89">
                        <w:rPr>
                          <w:rFonts w:ascii="Arial" w:hAnsi="Arial" w:cs="Arial"/>
                          <w:i/>
                          <w:color w:val="002060"/>
                          <w:sz w:val="16"/>
                          <w:szCs w:val="16"/>
                        </w:rPr>
                        <w:t xml:space="preserve">                       </w:t>
                      </w:r>
                    </w:p>
                    <w:p w:rsidR="00CB6CDE" w:rsidRPr="006F1834" w:rsidRDefault="00CB6CDE" w:rsidP="006F1834">
                      <w:pPr>
                        <w:rPr>
                          <w:rFonts w:ascii="Arial" w:hAnsi="Arial" w:cs="Arial"/>
                          <w:i/>
                          <w:color w:val="002060"/>
                          <w:sz w:val="16"/>
                          <w:szCs w:val="16"/>
                        </w:rPr>
                      </w:pPr>
                      <w:r w:rsidRPr="006F1834">
                        <w:rPr>
                          <w:rFonts w:ascii="Arial" w:hAnsi="Arial" w:cs="Arial"/>
                          <w:i/>
                          <w:color w:val="002060"/>
                          <w:sz w:val="16"/>
                          <w:szCs w:val="16"/>
                        </w:rPr>
                        <w:t>PETER J. FORBES</w:t>
                      </w:r>
                    </w:p>
                    <w:p w:rsidR="00CB6CDE" w:rsidRPr="006F1834" w:rsidRDefault="00CB6CDE" w:rsidP="006F1834">
                      <w:pPr>
                        <w:rPr>
                          <w:bCs/>
                          <w:color w:val="002060"/>
                          <w:szCs w:val="16"/>
                        </w:rPr>
                      </w:pPr>
                      <w:r w:rsidRPr="006F1834">
                        <w:rPr>
                          <w:rFonts w:ascii="Arial" w:hAnsi="Arial" w:cs="Arial"/>
                          <w:bCs/>
                          <w:color w:val="002060"/>
                          <w:sz w:val="16"/>
                          <w:szCs w:val="16"/>
                        </w:rPr>
                        <w:t>Commissioner</w:t>
                      </w:r>
                    </w:p>
                    <w:p w:rsidR="00CB6CDE" w:rsidRDefault="00CB6CDE" w:rsidP="006F1834">
                      <w:pPr>
                        <w:rPr>
                          <w:rFonts w:ascii="Arial" w:hAnsi="Arial" w:cs="Arial"/>
                          <w:color w:val="000080"/>
                          <w:sz w:val="14"/>
                        </w:rPr>
                      </w:pPr>
                    </w:p>
                    <w:p w:rsidR="00CB6CDE" w:rsidRDefault="00CB6CDE" w:rsidP="006F1834"/>
                    <w:p w:rsidR="00CB6CDE" w:rsidRDefault="00CB6CDE" w:rsidP="006F1834">
                      <w:pPr>
                        <w:rPr>
                          <w:color w:val="000080"/>
                        </w:rPr>
                      </w:pPr>
                    </w:p>
                  </w:txbxContent>
                </v:textbox>
              </v:shape>
            </w:pict>
          </mc:Fallback>
        </mc:AlternateContent>
      </w:r>
      <w:r w:rsidR="00191A13">
        <w:rPr>
          <w:noProof/>
          <w:sz w:val="22"/>
          <w:szCs w:val="22"/>
        </w:rPr>
        <mc:AlternateContent>
          <mc:Choice Requires="wps">
            <w:drawing>
              <wp:anchor distT="0" distB="0" distL="114300" distR="114300" simplePos="0" relativeHeight="251656192" behindDoc="0" locked="0" layoutInCell="1" allowOverlap="1" wp14:anchorId="5DDC366F" wp14:editId="642132AA">
                <wp:simplePos x="0" y="0"/>
                <wp:positionH relativeFrom="column">
                  <wp:posOffset>4810760</wp:posOffset>
                </wp:positionH>
                <wp:positionV relativeFrom="paragraph">
                  <wp:posOffset>120015</wp:posOffset>
                </wp:positionV>
                <wp:extent cx="1600200" cy="552450"/>
                <wp:effectExtent l="0" t="0" r="0" b="0"/>
                <wp:wrapNone/>
                <wp:docPr id="3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CDE" w:rsidRPr="0004414C" w:rsidRDefault="00CB6CDE" w:rsidP="00D75B89">
                            <w:pPr>
                              <w:spacing w:line="240" w:lineRule="exact"/>
                              <w:jc w:val="center"/>
                              <w:rPr>
                                <w:rFonts w:ascii="Arial" w:hAnsi="Arial" w:cs="Arial"/>
                                <w:b/>
                                <w:color w:val="000080"/>
                                <w:sz w:val="18"/>
                              </w:rPr>
                            </w:pPr>
                            <w:r w:rsidRPr="0004414C">
                              <w:rPr>
                                <w:rFonts w:ascii="Arial" w:hAnsi="Arial" w:cs="Arial"/>
                                <w:b/>
                                <w:color w:val="000080"/>
                                <w:sz w:val="18"/>
                              </w:rPr>
                              <w:t>617</w:t>
                            </w:r>
                            <w:r>
                              <w:rPr>
                                <w:rFonts w:ascii="Arial" w:hAnsi="Arial" w:cs="Arial"/>
                                <w:b/>
                                <w:color w:val="000080"/>
                                <w:sz w:val="18"/>
                              </w:rPr>
                              <w:t>-</w:t>
                            </w:r>
                            <w:r w:rsidRPr="0004414C">
                              <w:rPr>
                                <w:rFonts w:ascii="Arial" w:hAnsi="Arial" w:cs="Arial"/>
                                <w:b/>
                                <w:color w:val="000080"/>
                                <w:sz w:val="18"/>
                              </w:rPr>
                              <w:t>727</w:t>
                            </w:r>
                            <w:r>
                              <w:rPr>
                                <w:rFonts w:ascii="Arial" w:hAnsi="Arial" w:cs="Arial"/>
                                <w:b/>
                                <w:color w:val="000080"/>
                                <w:sz w:val="18"/>
                              </w:rPr>
                              <w:t>-</w:t>
                            </w:r>
                            <w:r w:rsidRPr="0004414C">
                              <w:rPr>
                                <w:rFonts w:ascii="Arial" w:hAnsi="Arial" w:cs="Arial"/>
                                <w:b/>
                                <w:color w:val="000080"/>
                                <w:sz w:val="18"/>
                              </w:rPr>
                              <w:t>7575</w:t>
                            </w:r>
                          </w:p>
                          <w:p w:rsidR="00CB6CDE" w:rsidRPr="00191A13" w:rsidRDefault="00CB6CDE" w:rsidP="00191A13">
                            <w:pPr>
                              <w:spacing w:line="240" w:lineRule="exact"/>
                              <w:jc w:val="center"/>
                              <w:rPr>
                                <w:rFonts w:ascii="Arial" w:hAnsi="Arial" w:cs="Arial"/>
                                <w:b/>
                                <w:color w:val="000080"/>
                                <w:sz w:val="18"/>
                              </w:rPr>
                            </w:pPr>
                            <w:r w:rsidRPr="00191A13">
                              <w:rPr>
                                <w:rFonts w:ascii="Arial" w:hAnsi="Arial" w:cs="Arial"/>
                                <w:b/>
                                <w:color w:val="000080"/>
                                <w:sz w:val="18"/>
                              </w:rPr>
                              <w:t>FAX#: 617-727-0696</w:t>
                            </w:r>
                          </w:p>
                          <w:p w:rsidR="00CB6CDE" w:rsidRDefault="006B160D" w:rsidP="00D75B89">
                            <w:pPr>
                              <w:spacing w:line="240" w:lineRule="exact"/>
                              <w:jc w:val="center"/>
                              <w:rPr>
                                <w:rFonts w:ascii="Arial" w:hAnsi="Arial" w:cs="Arial"/>
                                <w:b/>
                                <w:i/>
                                <w:sz w:val="18"/>
                              </w:rPr>
                            </w:pPr>
                            <w:hyperlink r:id="rId15" w:history="1">
                              <w:r w:rsidR="00CB6CDE" w:rsidRPr="005C1CA4">
                                <w:rPr>
                                  <w:rStyle w:val="Hyperlink"/>
                                  <w:rFonts w:ascii="Arial" w:hAnsi="Arial" w:cs="Arial"/>
                                  <w:b/>
                                  <w:i/>
                                  <w:sz w:val="18"/>
                                </w:rPr>
                                <w:t>www.mass.gov</w:t>
                              </w:r>
                            </w:hyperlink>
                          </w:p>
                          <w:p w:rsidR="00CB6CDE" w:rsidRPr="0004414C" w:rsidRDefault="00CB6CDE" w:rsidP="00D75B89">
                            <w:pPr>
                              <w:spacing w:line="240" w:lineRule="exact"/>
                              <w:jc w:val="center"/>
                              <w:rPr>
                                <w:rFonts w:ascii="Arial" w:hAnsi="Arial" w:cs="Arial"/>
                                <w:b/>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34" type="#_x0000_t202" style="position:absolute;margin-left:378.8pt;margin-top:9.45pt;width:126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jiAIAABk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" stroked="f">
                <v:textbox>
                  <w:txbxContent>
                    <w:p w:rsidR="00CB6CDE" w:rsidRPr="0004414C" w:rsidRDefault="00CB6CDE" w:rsidP="00D75B89">
                      <w:pPr>
                        <w:spacing w:line="240" w:lineRule="exact"/>
                        <w:jc w:val="center"/>
                        <w:rPr>
                          <w:rFonts w:ascii="Arial" w:hAnsi="Arial" w:cs="Arial"/>
                          <w:b/>
                          <w:color w:val="000080"/>
                          <w:sz w:val="18"/>
                        </w:rPr>
                      </w:pPr>
                      <w:r w:rsidRPr="0004414C">
                        <w:rPr>
                          <w:rFonts w:ascii="Arial" w:hAnsi="Arial" w:cs="Arial"/>
                          <w:b/>
                          <w:color w:val="000080"/>
                          <w:sz w:val="18"/>
                        </w:rPr>
                        <w:t>617</w:t>
                      </w:r>
                      <w:r>
                        <w:rPr>
                          <w:rFonts w:ascii="Arial" w:hAnsi="Arial" w:cs="Arial"/>
                          <w:b/>
                          <w:color w:val="000080"/>
                          <w:sz w:val="18"/>
                        </w:rPr>
                        <w:t>-</w:t>
                      </w:r>
                      <w:r w:rsidRPr="0004414C">
                        <w:rPr>
                          <w:rFonts w:ascii="Arial" w:hAnsi="Arial" w:cs="Arial"/>
                          <w:b/>
                          <w:color w:val="000080"/>
                          <w:sz w:val="18"/>
                        </w:rPr>
                        <w:t>727</w:t>
                      </w:r>
                      <w:r>
                        <w:rPr>
                          <w:rFonts w:ascii="Arial" w:hAnsi="Arial" w:cs="Arial"/>
                          <w:b/>
                          <w:color w:val="000080"/>
                          <w:sz w:val="18"/>
                        </w:rPr>
                        <w:t>-</w:t>
                      </w:r>
                      <w:r w:rsidRPr="0004414C">
                        <w:rPr>
                          <w:rFonts w:ascii="Arial" w:hAnsi="Arial" w:cs="Arial"/>
                          <w:b/>
                          <w:color w:val="000080"/>
                          <w:sz w:val="18"/>
                        </w:rPr>
                        <w:t>7575</w:t>
                      </w:r>
                    </w:p>
                    <w:p w:rsidR="00CB6CDE" w:rsidRPr="00191A13" w:rsidRDefault="00CB6CDE" w:rsidP="00191A13">
                      <w:pPr>
                        <w:spacing w:line="240" w:lineRule="exact"/>
                        <w:jc w:val="center"/>
                        <w:rPr>
                          <w:rFonts w:ascii="Arial" w:hAnsi="Arial" w:cs="Arial"/>
                          <w:b/>
                          <w:color w:val="000080"/>
                          <w:sz w:val="18"/>
                        </w:rPr>
                      </w:pPr>
                      <w:r w:rsidRPr="00191A13">
                        <w:rPr>
                          <w:rFonts w:ascii="Arial" w:hAnsi="Arial" w:cs="Arial"/>
                          <w:b/>
                          <w:color w:val="000080"/>
                          <w:sz w:val="18"/>
                        </w:rPr>
                        <w:t>FAX#: 617-727-0696</w:t>
                      </w:r>
                    </w:p>
                    <w:p w:rsidR="00CB6CDE" w:rsidRDefault="006B160D" w:rsidP="00D75B89">
                      <w:pPr>
                        <w:spacing w:line="240" w:lineRule="exact"/>
                        <w:jc w:val="center"/>
                        <w:rPr>
                          <w:rFonts w:ascii="Arial" w:hAnsi="Arial" w:cs="Arial"/>
                          <w:b/>
                          <w:i/>
                          <w:sz w:val="18"/>
                        </w:rPr>
                      </w:pPr>
                      <w:hyperlink r:id="rId16" w:history="1">
                        <w:r w:rsidR="00CB6CDE" w:rsidRPr="005C1CA4">
                          <w:rPr>
                            <w:rStyle w:val="Hyperlink"/>
                            <w:rFonts w:ascii="Arial" w:hAnsi="Arial" w:cs="Arial"/>
                            <w:b/>
                            <w:i/>
                            <w:sz w:val="18"/>
                          </w:rPr>
                          <w:t>www.mass.gov</w:t>
                        </w:r>
                      </w:hyperlink>
                    </w:p>
                    <w:p w:rsidR="00CB6CDE" w:rsidRPr="0004414C" w:rsidRDefault="00CB6CDE" w:rsidP="00D75B89">
                      <w:pPr>
                        <w:spacing w:line="240" w:lineRule="exact"/>
                        <w:jc w:val="center"/>
                        <w:rPr>
                          <w:rFonts w:ascii="Arial" w:hAnsi="Arial" w:cs="Arial"/>
                          <w:b/>
                          <w:i/>
                          <w:sz w:val="18"/>
                        </w:rPr>
                      </w:pPr>
                    </w:p>
                  </w:txbxContent>
                </v:textbox>
              </v:shape>
            </w:pict>
          </mc:Fallback>
        </mc:AlternateContent>
      </w:r>
    </w:p>
    <w:p w:rsidR="00D75B89" w:rsidRPr="00D75B89" w:rsidRDefault="00D75B89" w:rsidP="00A75F09">
      <w:pPr>
        <w:widowControl/>
        <w:autoSpaceDE/>
        <w:autoSpaceDN/>
        <w:adjustRightInd/>
        <w:jc w:val="center"/>
        <w:rPr>
          <w:sz w:val="22"/>
          <w:szCs w:val="22"/>
        </w:rPr>
      </w:pPr>
    </w:p>
    <w:p w:rsidR="00D75B89" w:rsidRPr="00D75B89" w:rsidRDefault="00D75B89" w:rsidP="00A75F09">
      <w:pPr>
        <w:widowControl/>
        <w:autoSpaceDE/>
        <w:autoSpaceDN/>
        <w:adjustRightInd/>
        <w:rPr>
          <w:sz w:val="22"/>
          <w:szCs w:val="22"/>
        </w:rPr>
      </w:pPr>
    </w:p>
    <w:p w:rsidR="00D75B89" w:rsidRPr="00D75B89" w:rsidRDefault="00D75B89" w:rsidP="00A75F09">
      <w:pPr>
        <w:widowControl/>
        <w:autoSpaceDE/>
        <w:autoSpaceDN/>
        <w:adjustRightInd/>
        <w:rPr>
          <w:sz w:val="22"/>
          <w:szCs w:val="22"/>
        </w:rPr>
      </w:pPr>
    </w:p>
    <w:p w:rsidR="00D75B89" w:rsidRPr="00D75B89" w:rsidRDefault="00D75B89" w:rsidP="00A75F09">
      <w:pPr>
        <w:widowControl/>
        <w:autoSpaceDE/>
        <w:autoSpaceDN/>
        <w:adjustRightInd/>
        <w:rPr>
          <w:sz w:val="22"/>
          <w:szCs w:val="22"/>
        </w:rPr>
      </w:pPr>
    </w:p>
    <w:p w:rsidR="00D75B89" w:rsidRPr="00D75B89" w:rsidRDefault="00D75B89" w:rsidP="00A75F09">
      <w:pPr>
        <w:widowControl/>
        <w:autoSpaceDE/>
        <w:autoSpaceDN/>
        <w:adjustRightInd/>
        <w:rPr>
          <w:sz w:val="22"/>
          <w:szCs w:val="22"/>
        </w:rPr>
      </w:pPr>
    </w:p>
    <w:p w:rsidR="00D75B89" w:rsidRPr="00D75B89" w:rsidRDefault="00D75B89" w:rsidP="00A75F09">
      <w:pPr>
        <w:widowControl/>
        <w:autoSpaceDE/>
        <w:autoSpaceDN/>
        <w:adjustRightInd/>
        <w:rPr>
          <w:sz w:val="22"/>
          <w:szCs w:val="22"/>
        </w:rPr>
      </w:pPr>
    </w:p>
    <w:p w:rsidR="00D75B89" w:rsidRPr="00D75B89" w:rsidRDefault="00D75B89" w:rsidP="00A75F09">
      <w:pPr>
        <w:widowControl/>
        <w:autoSpaceDE/>
        <w:autoSpaceDN/>
        <w:adjustRightInd/>
        <w:rPr>
          <w:sz w:val="22"/>
          <w:szCs w:val="22"/>
        </w:rPr>
      </w:pPr>
    </w:p>
    <w:p w:rsidR="00D75B89" w:rsidRPr="00D75B89" w:rsidRDefault="00D75B89" w:rsidP="00A75F09">
      <w:pPr>
        <w:widowControl/>
        <w:autoSpaceDE/>
        <w:autoSpaceDN/>
        <w:adjustRightInd/>
        <w:rPr>
          <w:sz w:val="22"/>
          <w:szCs w:val="22"/>
        </w:rPr>
      </w:pPr>
    </w:p>
    <w:p w:rsidR="00D75B89" w:rsidRPr="00D75B89" w:rsidRDefault="00D75B89" w:rsidP="00A75F09">
      <w:pPr>
        <w:widowControl/>
        <w:autoSpaceDE/>
        <w:autoSpaceDN/>
        <w:adjustRightInd/>
        <w:jc w:val="center"/>
        <w:rPr>
          <w:sz w:val="22"/>
          <w:szCs w:val="22"/>
        </w:rPr>
      </w:pPr>
      <w:bookmarkStart w:id="0" w:name="_GoBack"/>
      <w:bookmarkEnd w:id="0"/>
    </w:p>
    <w:p w:rsidR="00D75B89" w:rsidRPr="00D75B89" w:rsidRDefault="00D75B89" w:rsidP="00A75F09">
      <w:pPr>
        <w:widowControl/>
        <w:autoSpaceDE/>
        <w:autoSpaceDN/>
        <w:adjustRightInd/>
        <w:rPr>
          <w:sz w:val="22"/>
          <w:szCs w:val="22"/>
        </w:rPr>
      </w:pPr>
      <w:r w:rsidRPr="00D75B89">
        <w:rPr>
          <w:sz w:val="22"/>
          <w:szCs w:val="22"/>
          <w:lang w:val="x-none"/>
        </w:rPr>
        <w:t>Dea</w:t>
      </w:r>
      <w:r w:rsidRPr="00D75B89">
        <w:rPr>
          <w:sz w:val="22"/>
          <w:szCs w:val="22"/>
        </w:rPr>
        <w:t>r C</w:t>
      </w:r>
      <w:proofErr w:type="spellStart"/>
      <w:r w:rsidR="00FC47ED" w:rsidRPr="00D75B89">
        <w:rPr>
          <w:sz w:val="22"/>
          <w:szCs w:val="22"/>
          <w:lang w:val="x-none"/>
        </w:rPr>
        <w:t>oll</w:t>
      </w:r>
      <w:r w:rsidR="00FC47ED" w:rsidRPr="00D75B89">
        <w:rPr>
          <w:sz w:val="22"/>
          <w:szCs w:val="22"/>
        </w:rPr>
        <w:t>eagues</w:t>
      </w:r>
      <w:proofErr w:type="spellEnd"/>
      <w:r w:rsidRPr="00D75B89">
        <w:rPr>
          <w:sz w:val="22"/>
          <w:szCs w:val="22"/>
          <w:lang w:val="x-none"/>
        </w:rPr>
        <w:t>:</w:t>
      </w:r>
    </w:p>
    <w:p w:rsidR="00D75B89" w:rsidRPr="00D75B89" w:rsidRDefault="00D75B89" w:rsidP="00A75F09">
      <w:pPr>
        <w:widowControl/>
        <w:autoSpaceDE/>
        <w:autoSpaceDN/>
        <w:adjustRightInd/>
        <w:rPr>
          <w:sz w:val="22"/>
          <w:szCs w:val="22"/>
        </w:rPr>
      </w:pPr>
    </w:p>
    <w:p w:rsidR="002D3F45" w:rsidRDefault="00FC47ED" w:rsidP="00A75F09">
      <w:pPr>
        <w:widowControl/>
        <w:autoSpaceDE/>
        <w:autoSpaceDN/>
        <w:adjustRightInd/>
        <w:rPr>
          <w:sz w:val="22"/>
          <w:szCs w:val="22"/>
        </w:rPr>
      </w:pPr>
      <w:proofErr w:type="spellStart"/>
      <w:r>
        <w:rPr>
          <w:sz w:val="22"/>
          <w:szCs w:val="22"/>
        </w:rPr>
        <w:t>Th</w:t>
      </w:r>
      <w:proofErr w:type="spellEnd"/>
      <w:r>
        <w:rPr>
          <w:sz w:val="22"/>
          <w:szCs w:val="22"/>
          <w:lang w:val="x-none"/>
        </w:rPr>
        <w:t>e</w:t>
      </w:r>
      <w:r>
        <w:rPr>
          <w:sz w:val="22"/>
          <w:szCs w:val="22"/>
        </w:rPr>
        <w:t xml:space="preserve"> </w:t>
      </w:r>
      <w:r w:rsidR="00D75B89" w:rsidRPr="00D75B89">
        <w:rPr>
          <w:sz w:val="22"/>
          <w:szCs w:val="22"/>
          <w:lang w:val="x-none"/>
        </w:rPr>
        <w:t>De</w:t>
      </w:r>
      <w:r>
        <w:rPr>
          <w:sz w:val="22"/>
          <w:szCs w:val="22"/>
          <w:lang w:val="x-none"/>
        </w:rPr>
        <w:t xml:space="preserve">partment of Youth Services </w:t>
      </w:r>
      <w:r>
        <w:rPr>
          <w:sz w:val="22"/>
          <w:szCs w:val="22"/>
        </w:rPr>
        <w:t xml:space="preserve">is </w:t>
      </w:r>
      <w:r w:rsidR="00E02E45">
        <w:rPr>
          <w:sz w:val="22"/>
          <w:szCs w:val="22"/>
        </w:rPr>
        <w:t xml:space="preserve">built on the energy and commitment of the direct care staff, managers, clinicians, </w:t>
      </w:r>
      <w:r w:rsidR="006B035C">
        <w:rPr>
          <w:sz w:val="22"/>
          <w:szCs w:val="22"/>
        </w:rPr>
        <w:t xml:space="preserve">and </w:t>
      </w:r>
      <w:r w:rsidR="00E02E45">
        <w:rPr>
          <w:sz w:val="22"/>
          <w:szCs w:val="22"/>
        </w:rPr>
        <w:t xml:space="preserve">professionals working in </w:t>
      </w:r>
      <w:r w:rsidR="0044326B">
        <w:rPr>
          <w:sz w:val="22"/>
          <w:szCs w:val="22"/>
        </w:rPr>
        <w:t>collaboration with our not-for-</w:t>
      </w:r>
      <w:r w:rsidR="00E02E45">
        <w:rPr>
          <w:sz w:val="22"/>
          <w:szCs w:val="22"/>
        </w:rPr>
        <w:t>profit provider community</w:t>
      </w:r>
      <w:r w:rsidR="006B035C">
        <w:rPr>
          <w:sz w:val="22"/>
          <w:szCs w:val="22"/>
        </w:rPr>
        <w:t>.</w:t>
      </w:r>
      <w:r w:rsidR="00A75F09">
        <w:rPr>
          <w:sz w:val="22"/>
          <w:szCs w:val="22"/>
        </w:rPr>
        <w:t xml:space="preserve"> </w:t>
      </w:r>
      <w:r w:rsidR="00E02E45">
        <w:rPr>
          <w:sz w:val="22"/>
          <w:szCs w:val="22"/>
        </w:rPr>
        <w:t xml:space="preserve">Their </w:t>
      </w:r>
      <w:r w:rsidR="00442370">
        <w:rPr>
          <w:sz w:val="22"/>
          <w:szCs w:val="22"/>
        </w:rPr>
        <w:t>dedication as mentors and caring adults has had a profound positive impact on the many young people comm</w:t>
      </w:r>
      <w:r w:rsidR="00684F14">
        <w:rPr>
          <w:sz w:val="22"/>
          <w:szCs w:val="22"/>
        </w:rPr>
        <w:t>itted to our care</w:t>
      </w:r>
      <w:r w:rsidR="00442370">
        <w:rPr>
          <w:sz w:val="22"/>
          <w:szCs w:val="22"/>
        </w:rPr>
        <w:t xml:space="preserve">. This </w:t>
      </w:r>
      <w:r w:rsidR="00E02E45">
        <w:rPr>
          <w:sz w:val="22"/>
          <w:szCs w:val="22"/>
        </w:rPr>
        <w:t xml:space="preserve">year’s Annual </w:t>
      </w:r>
      <w:r w:rsidR="00442370">
        <w:rPr>
          <w:sz w:val="22"/>
          <w:szCs w:val="22"/>
        </w:rPr>
        <w:t xml:space="preserve">Report </w:t>
      </w:r>
      <w:r w:rsidR="00AD7CE0">
        <w:rPr>
          <w:sz w:val="22"/>
          <w:szCs w:val="22"/>
        </w:rPr>
        <w:t>provides an update</w:t>
      </w:r>
      <w:r w:rsidR="00684F14">
        <w:rPr>
          <w:sz w:val="22"/>
          <w:szCs w:val="22"/>
        </w:rPr>
        <w:t xml:space="preserve"> on</w:t>
      </w:r>
      <w:r w:rsidR="00CC7749">
        <w:rPr>
          <w:sz w:val="22"/>
          <w:szCs w:val="22"/>
        </w:rPr>
        <w:t xml:space="preserve"> the Department’s operations and highlights acco</w:t>
      </w:r>
      <w:r w:rsidR="00684F14">
        <w:rPr>
          <w:sz w:val="22"/>
          <w:szCs w:val="22"/>
        </w:rPr>
        <w:t>mplishments</w:t>
      </w:r>
      <w:r w:rsidR="007E247E">
        <w:rPr>
          <w:sz w:val="22"/>
          <w:szCs w:val="22"/>
        </w:rPr>
        <w:t xml:space="preserve"> and positive youth outcomes</w:t>
      </w:r>
      <w:r w:rsidR="00684F14">
        <w:rPr>
          <w:sz w:val="22"/>
          <w:szCs w:val="22"/>
        </w:rPr>
        <w:t xml:space="preserve"> achieved.</w:t>
      </w:r>
      <w:r w:rsidR="00796DB0">
        <w:rPr>
          <w:sz w:val="22"/>
          <w:szCs w:val="22"/>
        </w:rPr>
        <w:t xml:space="preserve"> </w:t>
      </w:r>
      <w:r w:rsidR="00684F14" w:rsidRPr="00684F14">
        <w:rPr>
          <w:sz w:val="22"/>
          <w:szCs w:val="22"/>
        </w:rPr>
        <w:t xml:space="preserve">Successes during 2016 </w:t>
      </w:r>
      <w:r w:rsidR="002D3F45">
        <w:rPr>
          <w:sz w:val="22"/>
          <w:szCs w:val="22"/>
        </w:rPr>
        <w:t>included</w:t>
      </w:r>
      <w:r w:rsidR="003D1DBD">
        <w:rPr>
          <w:sz w:val="22"/>
          <w:szCs w:val="22"/>
        </w:rPr>
        <w:t>:</w:t>
      </w:r>
      <w:r w:rsidR="002D3F45">
        <w:rPr>
          <w:sz w:val="22"/>
          <w:szCs w:val="22"/>
        </w:rPr>
        <w:t xml:space="preserve"> </w:t>
      </w:r>
    </w:p>
    <w:p w:rsidR="002D3F45" w:rsidRPr="007A722C" w:rsidRDefault="002D3F45" w:rsidP="00A75F09">
      <w:pPr>
        <w:widowControl/>
        <w:autoSpaceDE/>
        <w:autoSpaceDN/>
        <w:adjustRightInd/>
        <w:rPr>
          <w:sz w:val="12"/>
          <w:szCs w:val="22"/>
        </w:rPr>
      </w:pPr>
    </w:p>
    <w:p w:rsidR="00C575E1" w:rsidRPr="007A722C" w:rsidRDefault="00C575E1" w:rsidP="007A722C">
      <w:pPr>
        <w:pStyle w:val="ListParagraph"/>
        <w:widowControl/>
        <w:numPr>
          <w:ilvl w:val="0"/>
          <w:numId w:val="26"/>
        </w:numPr>
        <w:autoSpaceDE/>
        <w:autoSpaceDN/>
        <w:adjustRightInd/>
        <w:spacing w:after="40"/>
        <w:rPr>
          <w:sz w:val="22"/>
          <w:szCs w:val="22"/>
        </w:rPr>
      </w:pPr>
      <w:r w:rsidRPr="007A722C">
        <w:rPr>
          <w:sz w:val="22"/>
          <w:szCs w:val="22"/>
        </w:rPr>
        <w:t>74</w:t>
      </w:r>
      <w:r w:rsidR="00796DB0" w:rsidRPr="007A722C">
        <w:rPr>
          <w:sz w:val="22"/>
          <w:szCs w:val="22"/>
        </w:rPr>
        <w:t xml:space="preserve"> youth </w:t>
      </w:r>
      <w:r w:rsidR="002D3F45" w:rsidRPr="007A722C">
        <w:rPr>
          <w:sz w:val="22"/>
          <w:szCs w:val="22"/>
        </w:rPr>
        <w:t>attained a high school diploma</w:t>
      </w:r>
    </w:p>
    <w:p w:rsidR="002D3F45" w:rsidRPr="007A722C" w:rsidRDefault="00C575E1" w:rsidP="007A722C">
      <w:pPr>
        <w:pStyle w:val="ListParagraph"/>
        <w:widowControl/>
        <w:numPr>
          <w:ilvl w:val="0"/>
          <w:numId w:val="26"/>
        </w:numPr>
        <w:autoSpaceDE/>
        <w:autoSpaceDN/>
        <w:adjustRightInd/>
        <w:spacing w:after="40"/>
        <w:rPr>
          <w:sz w:val="22"/>
          <w:szCs w:val="22"/>
        </w:rPr>
      </w:pPr>
      <w:r w:rsidRPr="007A722C">
        <w:rPr>
          <w:sz w:val="22"/>
          <w:szCs w:val="22"/>
        </w:rPr>
        <w:t xml:space="preserve">86 youth </w:t>
      </w:r>
      <w:r w:rsidR="007E247E" w:rsidRPr="007A722C">
        <w:rPr>
          <w:sz w:val="22"/>
          <w:szCs w:val="22"/>
        </w:rPr>
        <w:t>(76</w:t>
      </w:r>
      <w:r w:rsidRPr="007A722C">
        <w:rPr>
          <w:sz w:val="22"/>
          <w:szCs w:val="22"/>
        </w:rPr>
        <w:t xml:space="preserve">% ) passed the </w:t>
      </w:r>
      <w:r w:rsidR="00AE3BF7" w:rsidRPr="007A722C">
        <w:rPr>
          <w:sz w:val="22"/>
          <w:szCs w:val="22"/>
        </w:rPr>
        <w:t xml:space="preserve">GED (General Equivalency Diploma) or Hi-Set (High School Equivalency Diploma) </w:t>
      </w:r>
    </w:p>
    <w:p w:rsidR="00636E86" w:rsidRPr="007A722C" w:rsidRDefault="00636E86" w:rsidP="007A722C">
      <w:pPr>
        <w:pStyle w:val="ListParagraph"/>
        <w:widowControl/>
        <w:numPr>
          <w:ilvl w:val="0"/>
          <w:numId w:val="26"/>
        </w:numPr>
        <w:autoSpaceDE/>
        <w:autoSpaceDN/>
        <w:adjustRightInd/>
        <w:spacing w:after="40"/>
        <w:rPr>
          <w:sz w:val="22"/>
          <w:szCs w:val="22"/>
        </w:rPr>
      </w:pPr>
      <w:r w:rsidRPr="007A722C">
        <w:rPr>
          <w:sz w:val="22"/>
          <w:szCs w:val="22"/>
        </w:rPr>
        <w:t>Youth enrolled in general and special education</w:t>
      </w:r>
    </w:p>
    <w:p w:rsidR="007E247E" w:rsidRPr="007A722C" w:rsidRDefault="00636E86" w:rsidP="007A722C">
      <w:pPr>
        <w:pStyle w:val="ListParagraph"/>
        <w:widowControl/>
        <w:numPr>
          <w:ilvl w:val="1"/>
          <w:numId w:val="26"/>
        </w:numPr>
        <w:autoSpaceDE/>
        <w:autoSpaceDN/>
        <w:adjustRightInd/>
        <w:spacing w:after="40"/>
        <w:rPr>
          <w:sz w:val="22"/>
          <w:szCs w:val="22"/>
        </w:rPr>
      </w:pPr>
      <w:r w:rsidRPr="007A722C">
        <w:rPr>
          <w:sz w:val="22"/>
          <w:szCs w:val="22"/>
        </w:rPr>
        <w:t>94.9</w:t>
      </w:r>
      <w:r w:rsidR="007E247E" w:rsidRPr="007A722C">
        <w:rPr>
          <w:sz w:val="22"/>
          <w:szCs w:val="22"/>
        </w:rPr>
        <w:t>%</w:t>
      </w:r>
      <w:r w:rsidRPr="007A722C">
        <w:rPr>
          <w:sz w:val="22"/>
          <w:szCs w:val="22"/>
        </w:rPr>
        <w:t xml:space="preserve"> </w:t>
      </w:r>
      <w:r w:rsidR="007E247E" w:rsidRPr="007A722C">
        <w:rPr>
          <w:sz w:val="22"/>
          <w:szCs w:val="22"/>
        </w:rPr>
        <w:t xml:space="preserve"> passed </w:t>
      </w:r>
      <w:r w:rsidR="00C575E1" w:rsidRPr="007A722C">
        <w:rPr>
          <w:sz w:val="22"/>
          <w:szCs w:val="22"/>
        </w:rPr>
        <w:t>the 10th grade MCAS E</w:t>
      </w:r>
      <w:r w:rsidR="007E247E" w:rsidRPr="007A722C">
        <w:rPr>
          <w:sz w:val="22"/>
          <w:szCs w:val="22"/>
        </w:rPr>
        <w:t xml:space="preserve">nglish </w:t>
      </w:r>
      <w:r w:rsidR="00C575E1" w:rsidRPr="007A722C">
        <w:rPr>
          <w:sz w:val="22"/>
          <w:szCs w:val="22"/>
        </w:rPr>
        <w:t>L</w:t>
      </w:r>
      <w:r w:rsidR="007E247E" w:rsidRPr="007A722C">
        <w:rPr>
          <w:sz w:val="22"/>
          <w:szCs w:val="22"/>
        </w:rPr>
        <w:t xml:space="preserve">anguage </w:t>
      </w:r>
      <w:r w:rsidR="00C575E1" w:rsidRPr="007A722C">
        <w:rPr>
          <w:sz w:val="22"/>
          <w:szCs w:val="22"/>
        </w:rPr>
        <w:t>A</w:t>
      </w:r>
      <w:r w:rsidR="007E247E" w:rsidRPr="007A722C">
        <w:rPr>
          <w:sz w:val="22"/>
          <w:szCs w:val="22"/>
        </w:rPr>
        <w:t>rts</w:t>
      </w:r>
      <w:r w:rsidR="00C575E1" w:rsidRPr="007A722C">
        <w:rPr>
          <w:sz w:val="22"/>
          <w:szCs w:val="22"/>
        </w:rPr>
        <w:t xml:space="preserve"> competency exam </w:t>
      </w:r>
    </w:p>
    <w:p w:rsidR="007E247E" w:rsidRPr="007A722C" w:rsidRDefault="00AE3BF7" w:rsidP="007A722C">
      <w:pPr>
        <w:pStyle w:val="ListParagraph"/>
        <w:widowControl/>
        <w:numPr>
          <w:ilvl w:val="1"/>
          <w:numId w:val="26"/>
        </w:numPr>
        <w:autoSpaceDE/>
        <w:autoSpaceDN/>
        <w:adjustRightInd/>
        <w:spacing w:after="40"/>
        <w:rPr>
          <w:sz w:val="22"/>
          <w:szCs w:val="22"/>
        </w:rPr>
      </w:pPr>
      <w:r w:rsidRPr="007A722C">
        <w:rPr>
          <w:sz w:val="22"/>
          <w:szCs w:val="22"/>
        </w:rPr>
        <w:t>79.2%</w:t>
      </w:r>
      <w:r w:rsidR="007E247E" w:rsidRPr="007A722C">
        <w:rPr>
          <w:sz w:val="22"/>
          <w:szCs w:val="22"/>
        </w:rPr>
        <w:t xml:space="preserve"> passed  </w:t>
      </w:r>
      <w:r w:rsidR="00C575E1" w:rsidRPr="007A722C">
        <w:rPr>
          <w:sz w:val="22"/>
          <w:szCs w:val="22"/>
        </w:rPr>
        <w:t>the 10th grade MCAS Mathematics competency exam</w:t>
      </w:r>
    </w:p>
    <w:p w:rsidR="00C575E1" w:rsidRPr="007A722C" w:rsidRDefault="007E247E" w:rsidP="007A722C">
      <w:pPr>
        <w:pStyle w:val="ListParagraph"/>
        <w:widowControl/>
        <w:numPr>
          <w:ilvl w:val="0"/>
          <w:numId w:val="26"/>
        </w:numPr>
        <w:autoSpaceDE/>
        <w:autoSpaceDN/>
        <w:adjustRightInd/>
        <w:spacing w:after="40"/>
        <w:rPr>
          <w:sz w:val="22"/>
          <w:szCs w:val="22"/>
        </w:rPr>
      </w:pPr>
      <w:r w:rsidRPr="007A722C">
        <w:rPr>
          <w:sz w:val="22"/>
          <w:szCs w:val="22"/>
        </w:rPr>
        <w:t>42 youth</w:t>
      </w:r>
      <w:r w:rsidR="00C575E1" w:rsidRPr="007A722C">
        <w:rPr>
          <w:sz w:val="22"/>
          <w:szCs w:val="22"/>
        </w:rPr>
        <w:t xml:space="preserve"> enr</w:t>
      </w:r>
      <w:r w:rsidRPr="007A722C">
        <w:rPr>
          <w:sz w:val="22"/>
          <w:szCs w:val="22"/>
        </w:rPr>
        <w:t>olled in post-secondary courses</w:t>
      </w:r>
      <w:r w:rsidR="00796DB0" w:rsidRPr="007A722C">
        <w:rPr>
          <w:sz w:val="22"/>
          <w:szCs w:val="22"/>
        </w:rPr>
        <w:t xml:space="preserve"> </w:t>
      </w:r>
    </w:p>
    <w:p w:rsidR="00C575E1" w:rsidRPr="007A722C" w:rsidRDefault="00AA27D6" w:rsidP="007A722C">
      <w:pPr>
        <w:pStyle w:val="ListParagraph"/>
        <w:widowControl/>
        <w:numPr>
          <w:ilvl w:val="0"/>
          <w:numId w:val="26"/>
        </w:numPr>
        <w:autoSpaceDE/>
        <w:autoSpaceDN/>
        <w:adjustRightInd/>
        <w:spacing w:after="40"/>
        <w:rPr>
          <w:sz w:val="22"/>
          <w:szCs w:val="22"/>
        </w:rPr>
      </w:pPr>
      <w:r>
        <w:rPr>
          <w:sz w:val="22"/>
          <w:szCs w:val="22"/>
        </w:rPr>
        <w:t>175 youth (</w:t>
      </w:r>
      <w:r w:rsidR="004752F2" w:rsidRPr="007A722C">
        <w:rPr>
          <w:sz w:val="22"/>
          <w:szCs w:val="22"/>
        </w:rPr>
        <w:t>49</w:t>
      </w:r>
      <w:r w:rsidR="007E247E" w:rsidRPr="007A722C">
        <w:rPr>
          <w:sz w:val="22"/>
          <w:szCs w:val="22"/>
        </w:rPr>
        <w:t xml:space="preserve">% of </w:t>
      </w:r>
      <w:r>
        <w:rPr>
          <w:sz w:val="22"/>
          <w:szCs w:val="22"/>
        </w:rPr>
        <w:t xml:space="preserve">those </w:t>
      </w:r>
      <w:r w:rsidR="00AD7CE0">
        <w:rPr>
          <w:sz w:val="22"/>
          <w:szCs w:val="22"/>
        </w:rPr>
        <w:t>discharged</w:t>
      </w:r>
      <w:r>
        <w:rPr>
          <w:sz w:val="22"/>
          <w:szCs w:val="22"/>
        </w:rPr>
        <w:t xml:space="preserve">) </w:t>
      </w:r>
      <w:r w:rsidR="00AE3BF7" w:rsidRPr="007A722C">
        <w:rPr>
          <w:sz w:val="22"/>
          <w:szCs w:val="22"/>
        </w:rPr>
        <w:t>signed</w:t>
      </w:r>
      <w:r w:rsidR="007E247E" w:rsidRPr="007A722C">
        <w:rPr>
          <w:sz w:val="22"/>
          <w:szCs w:val="22"/>
        </w:rPr>
        <w:t xml:space="preserve"> </w:t>
      </w:r>
      <w:r w:rsidR="00796DB0" w:rsidRPr="007A722C">
        <w:rPr>
          <w:sz w:val="22"/>
          <w:szCs w:val="22"/>
        </w:rPr>
        <w:t xml:space="preserve">an </w:t>
      </w:r>
      <w:r w:rsidR="007E247E" w:rsidRPr="007A722C">
        <w:rPr>
          <w:sz w:val="22"/>
          <w:szCs w:val="22"/>
        </w:rPr>
        <w:t xml:space="preserve">agreement </w:t>
      </w:r>
      <w:r w:rsidR="00AE3BF7" w:rsidRPr="007A722C">
        <w:rPr>
          <w:sz w:val="22"/>
          <w:szCs w:val="22"/>
        </w:rPr>
        <w:t xml:space="preserve">with DYS </w:t>
      </w:r>
      <w:r w:rsidR="007E247E" w:rsidRPr="007A722C">
        <w:rPr>
          <w:sz w:val="22"/>
          <w:szCs w:val="22"/>
        </w:rPr>
        <w:t>for voluntary services</w:t>
      </w:r>
      <w:r w:rsidR="00796DB0" w:rsidRPr="007A722C">
        <w:rPr>
          <w:sz w:val="22"/>
          <w:szCs w:val="22"/>
        </w:rPr>
        <w:t xml:space="preserve"> post discharge</w:t>
      </w:r>
    </w:p>
    <w:p w:rsidR="007E247E" w:rsidRPr="007A722C" w:rsidRDefault="007E247E" w:rsidP="007A722C">
      <w:pPr>
        <w:pStyle w:val="ListParagraph"/>
        <w:widowControl/>
        <w:numPr>
          <w:ilvl w:val="0"/>
          <w:numId w:val="26"/>
        </w:numPr>
        <w:autoSpaceDE/>
        <w:autoSpaceDN/>
        <w:adjustRightInd/>
        <w:spacing w:after="40"/>
        <w:rPr>
          <w:sz w:val="22"/>
          <w:szCs w:val="22"/>
        </w:rPr>
      </w:pPr>
      <w:r w:rsidRPr="007A722C">
        <w:rPr>
          <w:sz w:val="22"/>
          <w:szCs w:val="22"/>
        </w:rPr>
        <w:t>Opening of the Northeast Youth Service Center, a state</w:t>
      </w:r>
      <w:r w:rsidR="00AF502E">
        <w:rPr>
          <w:sz w:val="22"/>
          <w:szCs w:val="22"/>
        </w:rPr>
        <w:t>-of-the-</w:t>
      </w:r>
      <w:r w:rsidRPr="007A722C">
        <w:rPr>
          <w:sz w:val="22"/>
          <w:szCs w:val="22"/>
        </w:rPr>
        <w:t xml:space="preserve">art facility </w:t>
      </w:r>
      <w:r w:rsidR="00636E86" w:rsidRPr="007A722C">
        <w:rPr>
          <w:sz w:val="22"/>
          <w:szCs w:val="22"/>
        </w:rPr>
        <w:t>in</w:t>
      </w:r>
      <w:r w:rsidRPr="007A722C">
        <w:rPr>
          <w:sz w:val="22"/>
          <w:szCs w:val="22"/>
        </w:rPr>
        <w:t xml:space="preserve"> Middleton</w:t>
      </w:r>
    </w:p>
    <w:p w:rsidR="007E247E" w:rsidRPr="007A722C" w:rsidRDefault="007E247E" w:rsidP="007A722C">
      <w:pPr>
        <w:pStyle w:val="ListParagraph"/>
        <w:widowControl/>
        <w:numPr>
          <w:ilvl w:val="0"/>
          <w:numId w:val="26"/>
        </w:numPr>
        <w:autoSpaceDE/>
        <w:autoSpaceDN/>
        <w:adjustRightInd/>
        <w:spacing w:after="40"/>
        <w:rPr>
          <w:sz w:val="22"/>
          <w:szCs w:val="22"/>
        </w:rPr>
      </w:pPr>
      <w:r w:rsidRPr="007A722C">
        <w:rPr>
          <w:sz w:val="22"/>
          <w:szCs w:val="22"/>
        </w:rPr>
        <w:t xml:space="preserve">DYS PREA Working Group awarded the </w:t>
      </w:r>
      <w:r w:rsidR="006B035C" w:rsidRPr="007A722C">
        <w:rPr>
          <w:sz w:val="22"/>
          <w:szCs w:val="22"/>
        </w:rPr>
        <w:t xml:space="preserve">Manual </w:t>
      </w:r>
      <w:r w:rsidRPr="007A722C">
        <w:rPr>
          <w:sz w:val="22"/>
          <w:szCs w:val="22"/>
        </w:rPr>
        <w:t>Carb</w:t>
      </w:r>
      <w:r w:rsidR="006B035C" w:rsidRPr="007A722C">
        <w:rPr>
          <w:sz w:val="22"/>
          <w:szCs w:val="22"/>
        </w:rPr>
        <w:t>a</w:t>
      </w:r>
      <w:r w:rsidRPr="007A722C">
        <w:rPr>
          <w:sz w:val="22"/>
          <w:szCs w:val="22"/>
        </w:rPr>
        <w:t>llo</w:t>
      </w:r>
      <w:r w:rsidR="006B035C" w:rsidRPr="007A722C">
        <w:rPr>
          <w:sz w:val="22"/>
          <w:szCs w:val="22"/>
        </w:rPr>
        <w:t xml:space="preserve"> Governor’s Award for Excellence in Public Service</w:t>
      </w:r>
      <w:r w:rsidRPr="007A722C">
        <w:rPr>
          <w:sz w:val="22"/>
          <w:szCs w:val="22"/>
        </w:rPr>
        <w:t xml:space="preserve"> </w:t>
      </w:r>
    </w:p>
    <w:p w:rsidR="007E247E" w:rsidRPr="007A722C" w:rsidRDefault="007E247E" w:rsidP="00A75F09">
      <w:pPr>
        <w:widowControl/>
        <w:autoSpaceDE/>
        <w:autoSpaceDN/>
        <w:adjustRightInd/>
        <w:rPr>
          <w:sz w:val="12"/>
          <w:szCs w:val="22"/>
        </w:rPr>
      </w:pPr>
    </w:p>
    <w:p w:rsidR="00CC7749" w:rsidRDefault="00AE3BF7" w:rsidP="00A75F09">
      <w:pPr>
        <w:widowControl/>
        <w:autoSpaceDE/>
        <w:autoSpaceDN/>
        <w:adjustRightInd/>
        <w:rPr>
          <w:sz w:val="22"/>
          <w:szCs w:val="22"/>
        </w:rPr>
      </w:pPr>
      <w:r>
        <w:rPr>
          <w:sz w:val="22"/>
          <w:szCs w:val="22"/>
        </w:rPr>
        <w:t>These</w:t>
      </w:r>
      <w:r w:rsidR="006B035C">
        <w:rPr>
          <w:sz w:val="22"/>
          <w:szCs w:val="22"/>
        </w:rPr>
        <w:t xml:space="preserve"> accomplishments are possible because of the many stakeholders who believe in our agency’s mission and values.  Families and advocates continue to be important partners </w:t>
      </w:r>
      <w:r w:rsidR="009F7BA1">
        <w:rPr>
          <w:sz w:val="22"/>
          <w:szCs w:val="22"/>
        </w:rPr>
        <w:t>through their</w:t>
      </w:r>
      <w:r w:rsidR="006B035C">
        <w:rPr>
          <w:sz w:val="22"/>
          <w:szCs w:val="22"/>
        </w:rPr>
        <w:t xml:space="preserve"> support and collaborati</w:t>
      </w:r>
      <w:r w:rsidR="009F7BA1">
        <w:rPr>
          <w:sz w:val="22"/>
          <w:szCs w:val="22"/>
        </w:rPr>
        <w:t>on</w:t>
      </w:r>
      <w:r w:rsidR="006B035C">
        <w:rPr>
          <w:sz w:val="22"/>
          <w:szCs w:val="22"/>
        </w:rPr>
        <w:t xml:space="preserve"> in </w:t>
      </w:r>
      <w:r w:rsidR="009F7BA1">
        <w:rPr>
          <w:sz w:val="22"/>
          <w:szCs w:val="22"/>
        </w:rPr>
        <w:t xml:space="preserve">helping to </w:t>
      </w:r>
      <w:r w:rsidR="006B035C">
        <w:rPr>
          <w:sz w:val="22"/>
          <w:szCs w:val="22"/>
        </w:rPr>
        <w:t>chang</w:t>
      </w:r>
      <w:r w:rsidR="009F7BA1">
        <w:rPr>
          <w:sz w:val="22"/>
          <w:szCs w:val="22"/>
        </w:rPr>
        <w:t>e</w:t>
      </w:r>
      <w:r>
        <w:rPr>
          <w:sz w:val="22"/>
          <w:szCs w:val="22"/>
        </w:rPr>
        <w:t xml:space="preserve"> </w:t>
      </w:r>
      <w:r w:rsidR="006B035C">
        <w:rPr>
          <w:sz w:val="22"/>
          <w:szCs w:val="22"/>
        </w:rPr>
        <w:t>the life trajector</w:t>
      </w:r>
      <w:r w:rsidR="00AF502E">
        <w:rPr>
          <w:sz w:val="22"/>
          <w:szCs w:val="22"/>
        </w:rPr>
        <w:t>ies</w:t>
      </w:r>
      <w:r w:rsidR="006B035C">
        <w:rPr>
          <w:sz w:val="22"/>
          <w:szCs w:val="22"/>
        </w:rPr>
        <w:t xml:space="preserve"> of our young people. </w:t>
      </w:r>
      <w:r w:rsidR="00796DB0">
        <w:rPr>
          <w:sz w:val="22"/>
          <w:szCs w:val="22"/>
        </w:rPr>
        <w:t>And t</w:t>
      </w:r>
      <w:r w:rsidR="006B035C">
        <w:rPr>
          <w:sz w:val="22"/>
          <w:szCs w:val="22"/>
        </w:rPr>
        <w:t>he Department has benefit</w:t>
      </w:r>
      <w:r w:rsidR="00AF502E">
        <w:rPr>
          <w:sz w:val="22"/>
          <w:szCs w:val="22"/>
        </w:rPr>
        <w:t>t</w:t>
      </w:r>
      <w:r w:rsidR="006B035C">
        <w:rPr>
          <w:sz w:val="22"/>
          <w:szCs w:val="22"/>
        </w:rPr>
        <w:t xml:space="preserve">ed immensely from the policy and fiscal support of Governor Baker, Lieutenant Governor Polito, </w:t>
      </w:r>
      <w:r w:rsidR="00796DB0">
        <w:rPr>
          <w:sz w:val="22"/>
          <w:szCs w:val="22"/>
        </w:rPr>
        <w:t xml:space="preserve">Health and Human Services Secretary Sudders and members of our State Legislature. </w:t>
      </w:r>
    </w:p>
    <w:p w:rsidR="00684F14" w:rsidRDefault="00684F14" w:rsidP="00A75F09">
      <w:pPr>
        <w:rPr>
          <w:sz w:val="22"/>
          <w:szCs w:val="22"/>
        </w:rPr>
      </w:pPr>
    </w:p>
    <w:p w:rsidR="00CC7749" w:rsidRPr="00CC7749" w:rsidRDefault="00796DB0" w:rsidP="00A75F09">
      <w:pPr>
        <w:rPr>
          <w:sz w:val="22"/>
          <w:szCs w:val="22"/>
        </w:rPr>
      </w:pPr>
      <w:r>
        <w:rPr>
          <w:sz w:val="22"/>
          <w:szCs w:val="22"/>
        </w:rPr>
        <w:t xml:space="preserve">All the </w:t>
      </w:r>
      <w:r w:rsidR="00CC7749" w:rsidRPr="00CC7749">
        <w:rPr>
          <w:sz w:val="22"/>
          <w:szCs w:val="22"/>
        </w:rPr>
        <w:t xml:space="preserve">support </w:t>
      </w:r>
      <w:r>
        <w:rPr>
          <w:sz w:val="22"/>
          <w:szCs w:val="22"/>
        </w:rPr>
        <w:t>given to</w:t>
      </w:r>
      <w:r w:rsidR="00CC7749" w:rsidRPr="00CC7749">
        <w:rPr>
          <w:sz w:val="22"/>
          <w:szCs w:val="22"/>
        </w:rPr>
        <w:t xml:space="preserve"> the </w:t>
      </w:r>
      <w:r>
        <w:rPr>
          <w:sz w:val="22"/>
          <w:szCs w:val="22"/>
        </w:rPr>
        <w:t xml:space="preserve">Department of Youth Services is </w:t>
      </w:r>
      <w:r w:rsidR="00CC7749" w:rsidRPr="00CC7749">
        <w:rPr>
          <w:sz w:val="22"/>
          <w:szCs w:val="22"/>
        </w:rPr>
        <w:t xml:space="preserve">greatly appreciated.  I am committed to maintaining this support by </w:t>
      </w:r>
      <w:r>
        <w:rPr>
          <w:sz w:val="22"/>
          <w:szCs w:val="22"/>
        </w:rPr>
        <w:t>continuing to improve outcomes for our young people,</w:t>
      </w:r>
      <w:r w:rsidR="00CC7749" w:rsidRPr="00CC7749">
        <w:rPr>
          <w:sz w:val="22"/>
          <w:szCs w:val="22"/>
        </w:rPr>
        <w:t xml:space="preserve"> and </w:t>
      </w:r>
      <w:r w:rsidR="00AF502E">
        <w:rPr>
          <w:sz w:val="22"/>
          <w:szCs w:val="22"/>
        </w:rPr>
        <w:t xml:space="preserve">by </w:t>
      </w:r>
      <w:r w:rsidR="00CC7749" w:rsidRPr="00CC7749">
        <w:rPr>
          <w:sz w:val="22"/>
          <w:szCs w:val="22"/>
        </w:rPr>
        <w:t xml:space="preserve">demonstrating integrity in Department operations.  </w:t>
      </w:r>
    </w:p>
    <w:p w:rsidR="00CC7749" w:rsidRDefault="00CC7749" w:rsidP="00A75F09">
      <w:pPr>
        <w:widowControl/>
        <w:autoSpaceDE/>
        <w:autoSpaceDN/>
        <w:adjustRightInd/>
        <w:rPr>
          <w:sz w:val="22"/>
          <w:szCs w:val="22"/>
        </w:rPr>
      </w:pPr>
    </w:p>
    <w:p w:rsidR="00D75B89" w:rsidRPr="00D75B89" w:rsidRDefault="00D75B89" w:rsidP="00A75F09">
      <w:pPr>
        <w:widowControl/>
        <w:autoSpaceDE/>
        <w:autoSpaceDN/>
        <w:adjustRightInd/>
        <w:rPr>
          <w:sz w:val="22"/>
          <w:szCs w:val="22"/>
          <w:lang w:val="x-none"/>
        </w:rPr>
      </w:pPr>
      <w:r w:rsidRPr="00D75B89">
        <w:rPr>
          <w:sz w:val="22"/>
          <w:szCs w:val="22"/>
          <w:lang w:val="x-none"/>
        </w:rPr>
        <w:t>Sincerely,</w:t>
      </w:r>
    </w:p>
    <w:p w:rsidR="00D75B89" w:rsidRPr="00D75B89" w:rsidRDefault="0020185D" w:rsidP="00A75F09">
      <w:pPr>
        <w:widowControl/>
        <w:autoSpaceDE/>
        <w:autoSpaceDN/>
        <w:adjustRightInd/>
        <w:rPr>
          <w:sz w:val="22"/>
          <w:szCs w:val="22"/>
          <w:lang w:val="x-none"/>
        </w:rPr>
      </w:pPr>
      <w:r>
        <w:rPr>
          <w:noProof/>
          <w:sz w:val="22"/>
          <w:szCs w:val="22"/>
        </w:rPr>
        <w:drawing>
          <wp:inline distT="0" distB="0" distL="0" distR="0" wp14:anchorId="69A1C359" wp14:editId="7DD02A62">
            <wp:extent cx="1352550" cy="373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373380"/>
                    </a:xfrm>
                    <a:prstGeom prst="rect">
                      <a:avLst/>
                    </a:prstGeom>
                    <a:noFill/>
                    <a:ln>
                      <a:noFill/>
                    </a:ln>
                  </pic:spPr>
                </pic:pic>
              </a:graphicData>
            </a:graphic>
          </wp:inline>
        </w:drawing>
      </w:r>
    </w:p>
    <w:p w:rsidR="00D75B89" w:rsidRPr="00D75B89" w:rsidRDefault="00D75B89" w:rsidP="00A75F09">
      <w:pPr>
        <w:widowControl/>
        <w:autoSpaceDE/>
        <w:autoSpaceDN/>
        <w:adjustRightInd/>
        <w:rPr>
          <w:sz w:val="22"/>
          <w:szCs w:val="22"/>
        </w:rPr>
      </w:pPr>
      <w:r w:rsidRPr="00D75B89">
        <w:rPr>
          <w:sz w:val="22"/>
          <w:szCs w:val="22"/>
        </w:rPr>
        <w:t>Peter J. Forbes</w:t>
      </w:r>
    </w:p>
    <w:p w:rsidR="00D75B89" w:rsidRPr="00D75B89" w:rsidRDefault="00D75B89" w:rsidP="00A75F09">
      <w:pPr>
        <w:widowControl/>
        <w:autoSpaceDE/>
        <w:autoSpaceDN/>
        <w:adjustRightInd/>
        <w:rPr>
          <w:sz w:val="22"/>
          <w:szCs w:val="22"/>
        </w:rPr>
      </w:pPr>
      <w:r>
        <w:rPr>
          <w:sz w:val="22"/>
          <w:szCs w:val="22"/>
        </w:rPr>
        <w:t xml:space="preserve">DYS </w:t>
      </w:r>
      <w:r w:rsidRPr="00D75B89">
        <w:rPr>
          <w:sz w:val="22"/>
          <w:szCs w:val="22"/>
        </w:rPr>
        <w:t>Commissioner</w:t>
      </w:r>
    </w:p>
    <w:sdt>
      <w:sdtPr>
        <w:rPr>
          <w:rFonts w:ascii="Times New Roman" w:eastAsia="Times New Roman" w:hAnsi="Times New Roman" w:cs="Times New Roman"/>
          <w:b w:val="0"/>
          <w:bCs w:val="0"/>
          <w:color w:val="auto"/>
          <w:sz w:val="24"/>
          <w:szCs w:val="24"/>
          <w:lang w:eastAsia="en-US"/>
        </w:rPr>
        <w:id w:val="1680773455"/>
        <w:docPartObj>
          <w:docPartGallery w:val="Table of Contents"/>
          <w:docPartUnique/>
        </w:docPartObj>
      </w:sdtPr>
      <w:sdtEndPr>
        <w:rPr>
          <w:noProof/>
        </w:rPr>
      </w:sdtEndPr>
      <w:sdtContent>
        <w:p w:rsidR="00C7369C" w:rsidRDefault="006F089B" w:rsidP="00A51820">
          <w:pPr>
            <w:pStyle w:val="TOCHeading"/>
          </w:pPr>
          <w:r w:rsidRPr="006F089B">
            <w:t xml:space="preserve">Table of </w:t>
          </w:r>
          <w:r w:rsidR="00C7369C" w:rsidRPr="006F089B">
            <w:t>Contents</w:t>
          </w:r>
        </w:p>
        <w:p w:rsidR="00654111" w:rsidRDefault="00C7369C" w:rsidP="00654111">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2684790" w:history="1">
            <w:r w:rsidR="00654111" w:rsidRPr="00F773DE">
              <w:rPr>
                <w:rStyle w:val="Hyperlink"/>
                <w:noProof/>
              </w:rPr>
              <w:t>DYS Youth Demographic Trends</w:t>
            </w:r>
            <w:r w:rsidR="00654111">
              <w:rPr>
                <w:noProof/>
                <w:webHidden/>
              </w:rPr>
              <w:tab/>
            </w:r>
            <w:r w:rsidR="00654111">
              <w:rPr>
                <w:noProof/>
                <w:webHidden/>
              </w:rPr>
              <w:fldChar w:fldCharType="begin"/>
            </w:r>
            <w:r w:rsidR="00654111">
              <w:rPr>
                <w:noProof/>
                <w:webHidden/>
              </w:rPr>
              <w:instrText xml:space="preserve"> PAGEREF _Toc502684790 \h </w:instrText>
            </w:r>
            <w:r w:rsidR="00654111">
              <w:rPr>
                <w:noProof/>
                <w:webHidden/>
              </w:rPr>
            </w:r>
            <w:r w:rsidR="00654111">
              <w:rPr>
                <w:noProof/>
                <w:webHidden/>
              </w:rPr>
              <w:fldChar w:fldCharType="separate"/>
            </w:r>
            <w:r w:rsidR="000E767F">
              <w:rPr>
                <w:noProof/>
                <w:webHidden/>
              </w:rPr>
              <w:t>7</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791" w:history="1">
            <w:r w:rsidR="00654111" w:rsidRPr="00F773DE">
              <w:rPr>
                <w:rStyle w:val="Hyperlink"/>
                <w:noProof/>
              </w:rPr>
              <w:t>Committed Youth</w:t>
            </w:r>
            <w:r w:rsidR="00654111">
              <w:rPr>
                <w:noProof/>
                <w:webHidden/>
              </w:rPr>
              <w:tab/>
            </w:r>
            <w:r w:rsidR="00654111">
              <w:rPr>
                <w:noProof/>
                <w:webHidden/>
              </w:rPr>
              <w:fldChar w:fldCharType="begin"/>
            </w:r>
            <w:r w:rsidR="00654111">
              <w:rPr>
                <w:noProof/>
                <w:webHidden/>
              </w:rPr>
              <w:instrText xml:space="preserve"> PAGEREF _Toc502684791 \h </w:instrText>
            </w:r>
            <w:r w:rsidR="00654111">
              <w:rPr>
                <w:noProof/>
                <w:webHidden/>
              </w:rPr>
            </w:r>
            <w:r w:rsidR="00654111">
              <w:rPr>
                <w:noProof/>
                <w:webHidden/>
              </w:rPr>
              <w:fldChar w:fldCharType="separate"/>
            </w:r>
            <w:r w:rsidR="000E767F">
              <w:rPr>
                <w:noProof/>
                <w:webHidden/>
              </w:rPr>
              <w:t>7</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792" w:history="1">
            <w:r w:rsidR="00654111" w:rsidRPr="00F773DE">
              <w:rPr>
                <w:rStyle w:val="Hyperlink"/>
                <w:noProof/>
              </w:rPr>
              <w:t>Detained Youth</w:t>
            </w:r>
            <w:r w:rsidR="00654111">
              <w:rPr>
                <w:noProof/>
                <w:webHidden/>
              </w:rPr>
              <w:tab/>
            </w:r>
            <w:r w:rsidR="00654111">
              <w:rPr>
                <w:noProof/>
                <w:webHidden/>
              </w:rPr>
              <w:fldChar w:fldCharType="begin"/>
            </w:r>
            <w:r w:rsidR="00654111">
              <w:rPr>
                <w:noProof/>
                <w:webHidden/>
              </w:rPr>
              <w:instrText xml:space="preserve"> PAGEREF _Toc502684792 \h </w:instrText>
            </w:r>
            <w:r w:rsidR="00654111">
              <w:rPr>
                <w:noProof/>
                <w:webHidden/>
              </w:rPr>
            </w:r>
            <w:r w:rsidR="00654111">
              <w:rPr>
                <w:noProof/>
                <w:webHidden/>
              </w:rPr>
              <w:fldChar w:fldCharType="separate"/>
            </w:r>
            <w:r w:rsidR="000E767F">
              <w:rPr>
                <w:noProof/>
                <w:webHidden/>
              </w:rPr>
              <w:t>11</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793" w:history="1">
            <w:r w:rsidR="00654111" w:rsidRPr="00F773DE">
              <w:rPr>
                <w:rStyle w:val="Hyperlink"/>
                <w:noProof/>
              </w:rPr>
              <w:t>Raise-the-Age: Impact on DYS Commitment and Detention</w:t>
            </w:r>
            <w:r w:rsidR="00654111">
              <w:rPr>
                <w:noProof/>
                <w:webHidden/>
              </w:rPr>
              <w:tab/>
            </w:r>
            <w:r w:rsidR="00654111">
              <w:rPr>
                <w:noProof/>
                <w:webHidden/>
              </w:rPr>
              <w:fldChar w:fldCharType="begin"/>
            </w:r>
            <w:r w:rsidR="00654111">
              <w:rPr>
                <w:noProof/>
                <w:webHidden/>
              </w:rPr>
              <w:instrText xml:space="preserve"> PAGEREF _Toc502684793 \h </w:instrText>
            </w:r>
            <w:r w:rsidR="00654111">
              <w:rPr>
                <w:noProof/>
                <w:webHidden/>
              </w:rPr>
            </w:r>
            <w:r w:rsidR="00654111">
              <w:rPr>
                <w:noProof/>
                <w:webHidden/>
              </w:rPr>
              <w:fldChar w:fldCharType="separate"/>
            </w:r>
            <w:r w:rsidR="000E767F">
              <w:rPr>
                <w:noProof/>
                <w:webHidden/>
              </w:rPr>
              <w:t>14</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794" w:history="1">
            <w:r w:rsidR="00654111" w:rsidRPr="00F773DE">
              <w:rPr>
                <w:rStyle w:val="Hyperlink"/>
                <w:noProof/>
              </w:rPr>
              <w:t>DYS Alternative Lock</w:t>
            </w:r>
            <w:r w:rsidR="009F1FDD">
              <w:rPr>
                <w:rStyle w:val="Hyperlink"/>
                <w:noProof/>
              </w:rPr>
              <w:t>-</w:t>
            </w:r>
            <w:r w:rsidR="00654111" w:rsidRPr="00F773DE">
              <w:rPr>
                <w:rStyle w:val="Hyperlink"/>
                <w:noProof/>
              </w:rPr>
              <w:t>up</w:t>
            </w:r>
            <w:r w:rsidR="00654111" w:rsidRPr="00F773DE">
              <w:rPr>
                <w:rStyle w:val="Hyperlink"/>
                <w:noProof/>
                <w:spacing w:val="-25"/>
              </w:rPr>
              <w:t xml:space="preserve"> </w:t>
            </w:r>
            <w:r w:rsidR="00654111" w:rsidRPr="009F1FDD">
              <w:rPr>
                <w:rStyle w:val="Hyperlink"/>
                <w:noProof/>
              </w:rPr>
              <w:t xml:space="preserve">(Overnight Arrest) </w:t>
            </w:r>
            <w:r w:rsidR="00654111" w:rsidRPr="00F773DE">
              <w:rPr>
                <w:rStyle w:val="Hyperlink"/>
                <w:noProof/>
              </w:rPr>
              <w:t>Programs</w:t>
            </w:r>
            <w:r w:rsidR="00654111">
              <w:rPr>
                <w:noProof/>
                <w:webHidden/>
              </w:rPr>
              <w:tab/>
            </w:r>
            <w:r w:rsidR="00654111">
              <w:rPr>
                <w:noProof/>
                <w:webHidden/>
              </w:rPr>
              <w:fldChar w:fldCharType="begin"/>
            </w:r>
            <w:r w:rsidR="00654111">
              <w:rPr>
                <w:noProof/>
                <w:webHidden/>
              </w:rPr>
              <w:instrText xml:space="preserve"> PAGEREF _Toc502684794 \h </w:instrText>
            </w:r>
            <w:r w:rsidR="00654111">
              <w:rPr>
                <w:noProof/>
                <w:webHidden/>
              </w:rPr>
            </w:r>
            <w:r w:rsidR="00654111">
              <w:rPr>
                <w:noProof/>
                <w:webHidden/>
              </w:rPr>
              <w:fldChar w:fldCharType="separate"/>
            </w:r>
            <w:r w:rsidR="000E767F">
              <w:rPr>
                <w:noProof/>
                <w:webHidden/>
              </w:rPr>
              <w:t>16</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795" w:history="1">
            <w:r w:rsidR="00654111" w:rsidRPr="00F773DE">
              <w:rPr>
                <w:rStyle w:val="Hyperlink"/>
                <w:noProof/>
              </w:rPr>
              <w:t>DYS</w:t>
            </w:r>
            <w:r w:rsidR="00654111" w:rsidRPr="00F773DE">
              <w:rPr>
                <w:rStyle w:val="Hyperlink"/>
                <w:noProof/>
                <w:spacing w:val="-11"/>
              </w:rPr>
              <w:t xml:space="preserve"> </w:t>
            </w:r>
            <w:r w:rsidR="00654111" w:rsidRPr="00F773DE">
              <w:rPr>
                <w:rStyle w:val="Hyperlink"/>
                <w:noProof/>
              </w:rPr>
              <w:t>Revocation</w:t>
            </w:r>
            <w:r w:rsidR="00654111">
              <w:rPr>
                <w:noProof/>
                <w:webHidden/>
              </w:rPr>
              <w:tab/>
            </w:r>
            <w:r w:rsidR="00654111">
              <w:rPr>
                <w:noProof/>
                <w:webHidden/>
              </w:rPr>
              <w:fldChar w:fldCharType="begin"/>
            </w:r>
            <w:r w:rsidR="00654111">
              <w:rPr>
                <w:noProof/>
                <w:webHidden/>
              </w:rPr>
              <w:instrText xml:space="preserve"> PAGEREF _Toc502684795 \h </w:instrText>
            </w:r>
            <w:r w:rsidR="00654111">
              <w:rPr>
                <w:noProof/>
                <w:webHidden/>
              </w:rPr>
            </w:r>
            <w:r w:rsidR="00654111">
              <w:rPr>
                <w:noProof/>
                <w:webHidden/>
              </w:rPr>
              <w:fldChar w:fldCharType="separate"/>
            </w:r>
            <w:r w:rsidR="000E767F">
              <w:rPr>
                <w:noProof/>
                <w:webHidden/>
              </w:rPr>
              <w:t>19</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796" w:history="1">
            <w:r w:rsidR="00654111" w:rsidRPr="00F773DE">
              <w:rPr>
                <w:rStyle w:val="Hyperlink"/>
                <w:noProof/>
              </w:rPr>
              <w:t>Youth Engaged in Services</w:t>
            </w:r>
            <w:r w:rsidR="00654111">
              <w:rPr>
                <w:noProof/>
                <w:webHidden/>
              </w:rPr>
              <w:tab/>
            </w:r>
            <w:r w:rsidR="00654111">
              <w:rPr>
                <w:noProof/>
                <w:webHidden/>
              </w:rPr>
              <w:fldChar w:fldCharType="begin"/>
            </w:r>
            <w:r w:rsidR="00654111">
              <w:rPr>
                <w:noProof/>
                <w:webHidden/>
              </w:rPr>
              <w:instrText xml:space="preserve"> PAGEREF _Toc502684796 \h </w:instrText>
            </w:r>
            <w:r w:rsidR="00654111">
              <w:rPr>
                <w:noProof/>
                <w:webHidden/>
              </w:rPr>
            </w:r>
            <w:r w:rsidR="00654111">
              <w:rPr>
                <w:noProof/>
                <w:webHidden/>
              </w:rPr>
              <w:fldChar w:fldCharType="separate"/>
            </w:r>
            <w:r w:rsidR="000E767F">
              <w:rPr>
                <w:noProof/>
                <w:webHidden/>
              </w:rPr>
              <w:t>19</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797" w:history="1">
            <w:r w:rsidR="00654111" w:rsidRPr="00F773DE">
              <w:rPr>
                <w:rStyle w:val="Hyperlink"/>
                <w:noProof/>
              </w:rPr>
              <w:t>Recidivism</w:t>
            </w:r>
            <w:r w:rsidR="00654111">
              <w:rPr>
                <w:noProof/>
                <w:webHidden/>
              </w:rPr>
              <w:tab/>
            </w:r>
            <w:r w:rsidR="00654111">
              <w:rPr>
                <w:noProof/>
                <w:webHidden/>
              </w:rPr>
              <w:fldChar w:fldCharType="begin"/>
            </w:r>
            <w:r w:rsidR="00654111">
              <w:rPr>
                <w:noProof/>
                <w:webHidden/>
              </w:rPr>
              <w:instrText xml:space="preserve"> PAGEREF _Toc502684797 \h </w:instrText>
            </w:r>
            <w:r w:rsidR="00654111">
              <w:rPr>
                <w:noProof/>
                <w:webHidden/>
              </w:rPr>
            </w:r>
            <w:r w:rsidR="00654111">
              <w:rPr>
                <w:noProof/>
                <w:webHidden/>
              </w:rPr>
              <w:fldChar w:fldCharType="separate"/>
            </w:r>
            <w:r w:rsidR="000E767F">
              <w:rPr>
                <w:noProof/>
                <w:webHidden/>
              </w:rPr>
              <w:t>21</w:t>
            </w:r>
            <w:r w:rsidR="00654111">
              <w:rPr>
                <w:noProof/>
                <w:webHidden/>
              </w:rPr>
              <w:fldChar w:fldCharType="end"/>
            </w:r>
          </w:hyperlink>
        </w:p>
        <w:p w:rsidR="00654111" w:rsidRDefault="006B160D" w:rsidP="00654111">
          <w:pPr>
            <w:pStyle w:val="TOC1"/>
            <w:ind w:left="360"/>
            <w:rPr>
              <w:rFonts w:asciiTheme="minorHAnsi" w:eastAsiaTheme="minorEastAsia" w:hAnsiTheme="minorHAnsi" w:cstheme="minorBidi"/>
              <w:noProof/>
              <w:sz w:val="22"/>
              <w:szCs w:val="22"/>
            </w:rPr>
          </w:pPr>
          <w:hyperlink w:anchor="_Toc502684798" w:history="1">
            <w:r w:rsidR="00654111" w:rsidRPr="00F773DE">
              <w:rPr>
                <w:rStyle w:val="Hyperlink"/>
                <w:noProof/>
              </w:rPr>
              <w:t>The DYS Service Continuum</w:t>
            </w:r>
            <w:r w:rsidR="00654111">
              <w:rPr>
                <w:noProof/>
                <w:webHidden/>
              </w:rPr>
              <w:tab/>
            </w:r>
            <w:r w:rsidR="00654111">
              <w:rPr>
                <w:noProof/>
                <w:webHidden/>
              </w:rPr>
              <w:fldChar w:fldCharType="begin"/>
            </w:r>
            <w:r w:rsidR="00654111">
              <w:rPr>
                <w:noProof/>
                <w:webHidden/>
              </w:rPr>
              <w:instrText xml:space="preserve"> PAGEREF _Toc502684798 \h </w:instrText>
            </w:r>
            <w:r w:rsidR="00654111">
              <w:rPr>
                <w:noProof/>
                <w:webHidden/>
              </w:rPr>
            </w:r>
            <w:r w:rsidR="00654111">
              <w:rPr>
                <w:noProof/>
                <w:webHidden/>
              </w:rPr>
              <w:fldChar w:fldCharType="separate"/>
            </w:r>
            <w:r w:rsidR="000E767F">
              <w:rPr>
                <w:noProof/>
                <w:webHidden/>
              </w:rPr>
              <w:t>23</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799" w:history="1">
            <w:r w:rsidR="00654111" w:rsidRPr="00F773DE">
              <w:rPr>
                <w:rStyle w:val="Hyperlink"/>
                <w:noProof/>
              </w:rPr>
              <w:t>DYS Placement</w:t>
            </w:r>
            <w:r w:rsidR="00654111" w:rsidRPr="00F773DE">
              <w:rPr>
                <w:rStyle w:val="Hyperlink"/>
                <w:noProof/>
                <w:spacing w:val="-18"/>
              </w:rPr>
              <w:t xml:space="preserve"> </w:t>
            </w:r>
            <w:r w:rsidR="00654111" w:rsidRPr="00F773DE">
              <w:rPr>
                <w:rStyle w:val="Hyperlink"/>
                <w:noProof/>
              </w:rPr>
              <w:t>Services</w:t>
            </w:r>
            <w:r w:rsidR="00654111">
              <w:rPr>
                <w:noProof/>
                <w:webHidden/>
              </w:rPr>
              <w:tab/>
            </w:r>
            <w:r w:rsidR="00654111">
              <w:rPr>
                <w:noProof/>
                <w:webHidden/>
              </w:rPr>
              <w:fldChar w:fldCharType="begin"/>
            </w:r>
            <w:r w:rsidR="00654111">
              <w:rPr>
                <w:noProof/>
                <w:webHidden/>
              </w:rPr>
              <w:instrText xml:space="preserve"> PAGEREF _Toc502684799 \h </w:instrText>
            </w:r>
            <w:r w:rsidR="00654111">
              <w:rPr>
                <w:noProof/>
                <w:webHidden/>
              </w:rPr>
            </w:r>
            <w:r w:rsidR="00654111">
              <w:rPr>
                <w:noProof/>
                <w:webHidden/>
              </w:rPr>
              <w:fldChar w:fldCharType="separate"/>
            </w:r>
            <w:r w:rsidR="000E767F">
              <w:rPr>
                <w:noProof/>
                <w:webHidden/>
              </w:rPr>
              <w:t>23</w:t>
            </w:r>
            <w:r w:rsidR="00654111">
              <w:rPr>
                <w:noProof/>
                <w:webHidden/>
              </w:rPr>
              <w:fldChar w:fldCharType="end"/>
            </w:r>
          </w:hyperlink>
        </w:p>
        <w:p w:rsidR="00654111" w:rsidRDefault="006B160D">
          <w:pPr>
            <w:pStyle w:val="TOC2"/>
            <w:rPr>
              <w:rFonts w:asciiTheme="minorHAnsi" w:eastAsiaTheme="minorEastAsia" w:hAnsiTheme="minorHAnsi" w:cstheme="minorBidi"/>
              <w:noProof/>
              <w:sz w:val="22"/>
              <w:szCs w:val="22"/>
            </w:rPr>
          </w:pPr>
          <w:hyperlink w:anchor="_Toc502684800" w:history="1">
            <w:r w:rsidR="00654111" w:rsidRPr="00F773DE">
              <w:rPr>
                <w:rStyle w:val="Hyperlink"/>
                <w:noProof/>
              </w:rPr>
              <w:t>DYS Community</w:t>
            </w:r>
            <w:r w:rsidR="00654111" w:rsidRPr="00F773DE">
              <w:rPr>
                <w:rStyle w:val="Hyperlink"/>
                <w:noProof/>
                <w:spacing w:val="-14"/>
              </w:rPr>
              <w:t xml:space="preserve"> Services</w:t>
            </w:r>
            <w:r w:rsidR="00654111">
              <w:rPr>
                <w:noProof/>
                <w:webHidden/>
              </w:rPr>
              <w:tab/>
            </w:r>
            <w:r w:rsidR="00654111">
              <w:rPr>
                <w:noProof/>
                <w:webHidden/>
              </w:rPr>
              <w:fldChar w:fldCharType="begin"/>
            </w:r>
            <w:r w:rsidR="00654111">
              <w:rPr>
                <w:noProof/>
                <w:webHidden/>
              </w:rPr>
              <w:instrText xml:space="preserve"> PAGEREF _Toc502684800 \h </w:instrText>
            </w:r>
            <w:r w:rsidR="00654111">
              <w:rPr>
                <w:noProof/>
                <w:webHidden/>
              </w:rPr>
            </w:r>
            <w:r w:rsidR="00654111">
              <w:rPr>
                <w:noProof/>
                <w:webHidden/>
              </w:rPr>
              <w:fldChar w:fldCharType="separate"/>
            </w:r>
            <w:r w:rsidR="000E767F">
              <w:rPr>
                <w:noProof/>
                <w:webHidden/>
              </w:rPr>
              <w:t>23</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01" w:history="1">
            <w:r w:rsidR="00654111" w:rsidRPr="00F773DE">
              <w:rPr>
                <w:rStyle w:val="Hyperlink"/>
                <w:noProof/>
              </w:rPr>
              <w:t>Education</w:t>
            </w:r>
            <w:r w:rsidR="00654111">
              <w:rPr>
                <w:noProof/>
                <w:webHidden/>
              </w:rPr>
              <w:tab/>
            </w:r>
            <w:r w:rsidR="00654111">
              <w:rPr>
                <w:noProof/>
                <w:webHidden/>
              </w:rPr>
              <w:fldChar w:fldCharType="begin"/>
            </w:r>
            <w:r w:rsidR="00654111">
              <w:rPr>
                <w:noProof/>
                <w:webHidden/>
              </w:rPr>
              <w:instrText xml:space="preserve"> PAGEREF _Toc502684801 \h </w:instrText>
            </w:r>
            <w:r w:rsidR="00654111">
              <w:rPr>
                <w:noProof/>
                <w:webHidden/>
              </w:rPr>
            </w:r>
            <w:r w:rsidR="00654111">
              <w:rPr>
                <w:noProof/>
                <w:webHidden/>
              </w:rPr>
              <w:fldChar w:fldCharType="separate"/>
            </w:r>
            <w:r w:rsidR="000E767F">
              <w:rPr>
                <w:noProof/>
                <w:webHidden/>
              </w:rPr>
              <w:t>24</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02" w:history="1">
            <w:r w:rsidR="00654111" w:rsidRPr="00F773DE">
              <w:rPr>
                <w:rStyle w:val="Hyperlink"/>
                <w:rFonts w:eastAsiaTheme="minorHAnsi"/>
                <w:noProof/>
              </w:rPr>
              <w:t xml:space="preserve">MCAS </w:t>
            </w:r>
            <w:r w:rsidR="009F1FDD" w:rsidRPr="00F773DE">
              <w:rPr>
                <w:rStyle w:val="Hyperlink"/>
                <w:rFonts w:eastAsiaTheme="minorHAnsi"/>
                <w:noProof/>
              </w:rPr>
              <w:t xml:space="preserve">Performance Outcomes </w:t>
            </w:r>
            <w:r w:rsidR="00654111" w:rsidRPr="00F773DE">
              <w:rPr>
                <w:rStyle w:val="Hyperlink"/>
                <w:rFonts w:eastAsiaTheme="minorHAnsi"/>
                <w:noProof/>
              </w:rPr>
              <w:t>(2015-2016)</w:t>
            </w:r>
            <w:r w:rsidR="00654111">
              <w:rPr>
                <w:noProof/>
                <w:webHidden/>
              </w:rPr>
              <w:tab/>
            </w:r>
            <w:r w:rsidR="00654111">
              <w:rPr>
                <w:noProof/>
                <w:webHidden/>
              </w:rPr>
              <w:fldChar w:fldCharType="begin"/>
            </w:r>
            <w:r w:rsidR="00654111">
              <w:rPr>
                <w:noProof/>
                <w:webHidden/>
              </w:rPr>
              <w:instrText xml:space="preserve"> PAGEREF _Toc502684802 \h </w:instrText>
            </w:r>
            <w:r w:rsidR="00654111">
              <w:rPr>
                <w:noProof/>
                <w:webHidden/>
              </w:rPr>
            </w:r>
            <w:r w:rsidR="00654111">
              <w:rPr>
                <w:noProof/>
                <w:webHidden/>
              </w:rPr>
              <w:fldChar w:fldCharType="separate"/>
            </w:r>
            <w:r w:rsidR="000E767F">
              <w:rPr>
                <w:noProof/>
                <w:webHidden/>
              </w:rPr>
              <w:t>25</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03" w:history="1">
            <w:r w:rsidR="00654111" w:rsidRPr="00F773DE">
              <w:rPr>
                <w:rStyle w:val="Hyperlink"/>
                <w:noProof/>
              </w:rPr>
              <w:t>Career Readiness</w:t>
            </w:r>
            <w:r w:rsidR="00654111">
              <w:rPr>
                <w:noProof/>
                <w:webHidden/>
              </w:rPr>
              <w:tab/>
            </w:r>
            <w:r w:rsidR="00654111">
              <w:rPr>
                <w:noProof/>
                <w:webHidden/>
              </w:rPr>
              <w:fldChar w:fldCharType="begin"/>
            </w:r>
            <w:r w:rsidR="00654111">
              <w:rPr>
                <w:noProof/>
                <w:webHidden/>
              </w:rPr>
              <w:instrText xml:space="preserve"> PAGEREF _Toc502684803 \h </w:instrText>
            </w:r>
            <w:r w:rsidR="00654111">
              <w:rPr>
                <w:noProof/>
                <w:webHidden/>
              </w:rPr>
            </w:r>
            <w:r w:rsidR="00654111">
              <w:rPr>
                <w:noProof/>
                <w:webHidden/>
              </w:rPr>
              <w:fldChar w:fldCharType="separate"/>
            </w:r>
            <w:r w:rsidR="000E767F">
              <w:rPr>
                <w:noProof/>
                <w:webHidden/>
              </w:rPr>
              <w:t>26</w:t>
            </w:r>
            <w:r w:rsidR="00654111">
              <w:rPr>
                <w:noProof/>
                <w:webHidden/>
              </w:rPr>
              <w:fldChar w:fldCharType="end"/>
            </w:r>
          </w:hyperlink>
        </w:p>
        <w:p w:rsidR="00654111" w:rsidRDefault="006B160D" w:rsidP="00654111">
          <w:pPr>
            <w:pStyle w:val="TOC1"/>
            <w:rPr>
              <w:rFonts w:asciiTheme="minorHAnsi" w:eastAsiaTheme="minorEastAsia" w:hAnsiTheme="minorHAnsi" w:cstheme="minorBidi"/>
              <w:noProof/>
              <w:sz w:val="22"/>
              <w:szCs w:val="22"/>
            </w:rPr>
          </w:pPr>
          <w:hyperlink w:anchor="_Toc502684804" w:history="1">
            <w:r w:rsidR="00654111" w:rsidRPr="00F773DE">
              <w:rPr>
                <w:rStyle w:val="Hyperlink"/>
                <w:noProof/>
              </w:rPr>
              <w:t>CY 2016 DYS HIGHLIGHTS</w:t>
            </w:r>
            <w:r w:rsidR="00654111">
              <w:rPr>
                <w:noProof/>
                <w:webHidden/>
              </w:rPr>
              <w:tab/>
            </w:r>
            <w:r w:rsidR="00654111">
              <w:rPr>
                <w:noProof/>
                <w:webHidden/>
              </w:rPr>
              <w:fldChar w:fldCharType="begin"/>
            </w:r>
            <w:r w:rsidR="00654111">
              <w:rPr>
                <w:noProof/>
                <w:webHidden/>
              </w:rPr>
              <w:instrText xml:space="preserve"> PAGEREF _Toc502684804 \h </w:instrText>
            </w:r>
            <w:r w:rsidR="00654111">
              <w:rPr>
                <w:noProof/>
                <w:webHidden/>
              </w:rPr>
            </w:r>
            <w:r w:rsidR="00654111">
              <w:rPr>
                <w:noProof/>
                <w:webHidden/>
              </w:rPr>
              <w:fldChar w:fldCharType="separate"/>
            </w:r>
            <w:r w:rsidR="000E767F">
              <w:rPr>
                <w:noProof/>
                <w:webHidden/>
              </w:rPr>
              <w:t>27</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05" w:history="1">
            <w:r w:rsidR="00654111" w:rsidRPr="00F773DE">
              <w:rPr>
                <w:rStyle w:val="Hyperlink"/>
                <w:noProof/>
              </w:rPr>
              <w:t>4</w:t>
            </w:r>
            <w:r w:rsidR="00654111" w:rsidRPr="00F773DE">
              <w:rPr>
                <w:rStyle w:val="Hyperlink"/>
                <w:noProof/>
                <w:vertAlign w:val="superscript"/>
              </w:rPr>
              <w:t>th</w:t>
            </w:r>
            <w:r w:rsidR="00654111" w:rsidRPr="00F773DE">
              <w:rPr>
                <w:rStyle w:val="Hyperlink"/>
                <w:noProof/>
              </w:rPr>
              <w:t xml:space="preserve"> Annual Youth Art Showcase</w:t>
            </w:r>
            <w:r w:rsidR="009F1FDD">
              <w:rPr>
                <w:rStyle w:val="Hyperlink"/>
                <w:noProof/>
              </w:rPr>
              <w:t xml:space="preserve"> —</w:t>
            </w:r>
            <w:r w:rsidR="00654111" w:rsidRPr="00F773DE">
              <w:rPr>
                <w:rStyle w:val="Hyperlink"/>
                <w:noProof/>
              </w:rPr>
              <w:t xml:space="preserve"> Voicing What Matter</w:t>
            </w:r>
            <w:r w:rsidR="009F1FDD">
              <w:rPr>
                <w:rStyle w:val="Hyperlink"/>
                <w:noProof/>
              </w:rPr>
              <w:t>s</w:t>
            </w:r>
            <w:r w:rsidR="00654111" w:rsidRPr="00F773DE">
              <w:rPr>
                <w:rStyle w:val="Hyperlink"/>
                <w:noProof/>
              </w:rPr>
              <w:t>!</w:t>
            </w:r>
            <w:r w:rsidR="00654111">
              <w:rPr>
                <w:noProof/>
                <w:webHidden/>
              </w:rPr>
              <w:tab/>
            </w:r>
            <w:r w:rsidR="00654111">
              <w:rPr>
                <w:noProof/>
                <w:webHidden/>
              </w:rPr>
              <w:fldChar w:fldCharType="begin"/>
            </w:r>
            <w:r w:rsidR="00654111">
              <w:rPr>
                <w:noProof/>
                <w:webHidden/>
              </w:rPr>
              <w:instrText xml:space="preserve"> PAGEREF _Toc502684805 \h </w:instrText>
            </w:r>
            <w:r w:rsidR="00654111">
              <w:rPr>
                <w:noProof/>
                <w:webHidden/>
              </w:rPr>
            </w:r>
            <w:r w:rsidR="00654111">
              <w:rPr>
                <w:noProof/>
                <w:webHidden/>
              </w:rPr>
              <w:fldChar w:fldCharType="separate"/>
            </w:r>
            <w:r w:rsidR="000E767F">
              <w:rPr>
                <w:noProof/>
                <w:webHidden/>
              </w:rPr>
              <w:t>27</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06" w:history="1">
            <w:r w:rsidR="00654111" w:rsidRPr="00F773DE">
              <w:rPr>
                <w:rStyle w:val="Hyperlink"/>
                <w:noProof/>
              </w:rPr>
              <w:t>JDAI</w:t>
            </w:r>
            <w:r w:rsidR="00654111">
              <w:rPr>
                <w:noProof/>
                <w:webHidden/>
              </w:rPr>
              <w:tab/>
            </w:r>
            <w:r w:rsidR="00654111">
              <w:rPr>
                <w:noProof/>
                <w:webHidden/>
              </w:rPr>
              <w:fldChar w:fldCharType="begin"/>
            </w:r>
            <w:r w:rsidR="00654111">
              <w:rPr>
                <w:noProof/>
                <w:webHidden/>
              </w:rPr>
              <w:instrText xml:space="preserve"> PAGEREF _Toc502684806 \h </w:instrText>
            </w:r>
            <w:r w:rsidR="00654111">
              <w:rPr>
                <w:noProof/>
                <w:webHidden/>
              </w:rPr>
            </w:r>
            <w:r w:rsidR="00654111">
              <w:rPr>
                <w:noProof/>
                <w:webHidden/>
              </w:rPr>
              <w:fldChar w:fldCharType="separate"/>
            </w:r>
            <w:r w:rsidR="000E767F">
              <w:rPr>
                <w:noProof/>
                <w:webHidden/>
              </w:rPr>
              <w:t>28</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07" w:history="1">
            <w:r w:rsidR="00654111" w:rsidRPr="00F773DE">
              <w:rPr>
                <w:rStyle w:val="Hyperlink"/>
                <w:noProof/>
              </w:rPr>
              <w:t>PREA</w:t>
            </w:r>
            <w:r w:rsidR="00654111">
              <w:rPr>
                <w:noProof/>
                <w:webHidden/>
              </w:rPr>
              <w:tab/>
            </w:r>
            <w:r w:rsidR="00654111">
              <w:rPr>
                <w:noProof/>
                <w:webHidden/>
              </w:rPr>
              <w:fldChar w:fldCharType="begin"/>
            </w:r>
            <w:r w:rsidR="00654111">
              <w:rPr>
                <w:noProof/>
                <w:webHidden/>
              </w:rPr>
              <w:instrText xml:space="preserve"> PAGEREF _Toc502684807 \h </w:instrText>
            </w:r>
            <w:r w:rsidR="00654111">
              <w:rPr>
                <w:noProof/>
                <w:webHidden/>
              </w:rPr>
            </w:r>
            <w:r w:rsidR="00654111">
              <w:rPr>
                <w:noProof/>
                <w:webHidden/>
              </w:rPr>
              <w:fldChar w:fldCharType="separate"/>
            </w:r>
            <w:r w:rsidR="000E767F">
              <w:rPr>
                <w:noProof/>
                <w:webHidden/>
              </w:rPr>
              <w:t>28</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08" w:history="1">
            <w:r w:rsidR="00654111" w:rsidRPr="00F773DE">
              <w:rPr>
                <w:rStyle w:val="Hyperlink"/>
                <w:noProof/>
              </w:rPr>
              <w:t>OJJDP Second Chance Grant</w:t>
            </w:r>
            <w:r w:rsidR="00654111">
              <w:rPr>
                <w:noProof/>
                <w:webHidden/>
              </w:rPr>
              <w:tab/>
            </w:r>
            <w:r w:rsidR="00654111">
              <w:rPr>
                <w:noProof/>
                <w:webHidden/>
              </w:rPr>
              <w:fldChar w:fldCharType="begin"/>
            </w:r>
            <w:r w:rsidR="00654111">
              <w:rPr>
                <w:noProof/>
                <w:webHidden/>
              </w:rPr>
              <w:instrText xml:space="preserve"> PAGEREF _Toc502684808 \h </w:instrText>
            </w:r>
            <w:r w:rsidR="00654111">
              <w:rPr>
                <w:noProof/>
                <w:webHidden/>
              </w:rPr>
            </w:r>
            <w:r w:rsidR="00654111">
              <w:rPr>
                <w:noProof/>
                <w:webHidden/>
              </w:rPr>
              <w:fldChar w:fldCharType="separate"/>
            </w:r>
            <w:r w:rsidR="000E767F">
              <w:rPr>
                <w:noProof/>
                <w:webHidden/>
              </w:rPr>
              <w:t>29</w:t>
            </w:r>
            <w:r w:rsidR="00654111">
              <w:rPr>
                <w:noProof/>
                <w:webHidden/>
              </w:rPr>
              <w:fldChar w:fldCharType="end"/>
            </w:r>
          </w:hyperlink>
        </w:p>
        <w:p w:rsidR="00654111" w:rsidRDefault="006B160D" w:rsidP="00654111">
          <w:pPr>
            <w:pStyle w:val="TOC1"/>
            <w:rPr>
              <w:rFonts w:asciiTheme="minorHAnsi" w:eastAsiaTheme="minorEastAsia" w:hAnsiTheme="minorHAnsi" w:cstheme="minorBidi"/>
              <w:noProof/>
              <w:sz w:val="22"/>
              <w:szCs w:val="22"/>
            </w:rPr>
          </w:pPr>
          <w:hyperlink w:anchor="_Toc502684809" w:history="1">
            <w:r w:rsidR="00654111" w:rsidRPr="00F773DE">
              <w:rPr>
                <w:rStyle w:val="Hyperlink"/>
                <w:noProof/>
              </w:rPr>
              <w:t>DYS Staff, Infrastructure &amp; Finance</w:t>
            </w:r>
            <w:r w:rsidR="00654111">
              <w:rPr>
                <w:noProof/>
                <w:webHidden/>
              </w:rPr>
              <w:tab/>
            </w:r>
            <w:r w:rsidR="00654111">
              <w:rPr>
                <w:noProof/>
                <w:webHidden/>
              </w:rPr>
              <w:fldChar w:fldCharType="begin"/>
            </w:r>
            <w:r w:rsidR="00654111">
              <w:rPr>
                <w:noProof/>
                <w:webHidden/>
              </w:rPr>
              <w:instrText xml:space="preserve"> PAGEREF _Toc502684809 \h </w:instrText>
            </w:r>
            <w:r w:rsidR="00654111">
              <w:rPr>
                <w:noProof/>
                <w:webHidden/>
              </w:rPr>
            </w:r>
            <w:r w:rsidR="00654111">
              <w:rPr>
                <w:noProof/>
                <w:webHidden/>
              </w:rPr>
              <w:fldChar w:fldCharType="separate"/>
            </w:r>
            <w:r w:rsidR="000E767F">
              <w:rPr>
                <w:noProof/>
                <w:webHidden/>
              </w:rPr>
              <w:t>30</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10" w:history="1">
            <w:r w:rsidR="00654111" w:rsidRPr="00F773DE">
              <w:rPr>
                <w:rStyle w:val="Hyperlink"/>
                <w:noProof/>
              </w:rPr>
              <w:t>The DYS Workforce at a Glance</w:t>
            </w:r>
            <w:r w:rsidR="00654111">
              <w:rPr>
                <w:noProof/>
                <w:webHidden/>
              </w:rPr>
              <w:tab/>
            </w:r>
            <w:r w:rsidR="00654111">
              <w:rPr>
                <w:noProof/>
                <w:webHidden/>
              </w:rPr>
              <w:fldChar w:fldCharType="begin"/>
            </w:r>
            <w:r w:rsidR="00654111">
              <w:rPr>
                <w:noProof/>
                <w:webHidden/>
              </w:rPr>
              <w:instrText xml:space="preserve"> PAGEREF _Toc502684810 \h </w:instrText>
            </w:r>
            <w:r w:rsidR="00654111">
              <w:rPr>
                <w:noProof/>
                <w:webHidden/>
              </w:rPr>
            </w:r>
            <w:r w:rsidR="00654111">
              <w:rPr>
                <w:noProof/>
                <w:webHidden/>
              </w:rPr>
              <w:fldChar w:fldCharType="separate"/>
            </w:r>
            <w:r w:rsidR="000E767F">
              <w:rPr>
                <w:noProof/>
                <w:webHidden/>
              </w:rPr>
              <w:t>30</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11" w:history="1">
            <w:r w:rsidR="00654111" w:rsidRPr="00F773DE">
              <w:rPr>
                <w:rStyle w:val="Hyperlink"/>
                <w:noProof/>
              </w:rPr>
              <w:t>Training and Staff</w:t>
            </w:r>
            <w:r w:rsidR="00654111" w:rsidRPr="00F773DE">
              <w:rPr>
                <w:rStyle w:val="Hyperlink"/>
                <w:noProof/>
                <w:spacing w:val="-2"/>
              </w:rPr>
              <w:t xml:space="preserve"> </w:t>
            </w:r>
            <w:r w:rsidR="00654111" w:rsidRPr="00F773DE">
              <w:rPr>
                <w:rStyle w:val="Hyperlink"/>
                <w:noProof/>
              </w:rPr>
              <w:t>Development</w:t>
            </w:r>
            <w:r w:rsidR="00654111">
              <w:rPr>
                <w:noProof/>
                <w:webHidden/>
              </w:rPr>
              <w:tab/>
            </w:r>
            <w:r w:rsidR="00654111">
              <w:rPr>
                <w:noProof/>
                <w:webHidden/>
              </w:rPr>
              <w:fldChar w:fldCharType="begin"/>
            </w:r>
            <w:r w:rsidR="00654111">
              <w:rPr>
                <w:noProof/>
                <w:webHidden/>
              </w:rPr>
              <w:instrText xml:space="preserve"> PAGEREF _Toc502684811 \h </w:instrText>
            </w:r>
            <w:r w:rsidR="00654111">
              <w:rPr>
                <w:noProof/>
                <w:webHidden/>
              </w:rPr>
            </w:r>
            <w:r w:rsidR="00654111">
              <w:rPr>
                <w:noProof/>
                <w:webHidden/>
              </w:rPr>
              <w:fldChar w:fldCharType="separate"/>
            </w:r>
            <w:r w:rsidR="000E767F">
              <w:rPr>
                <w:noProof/>
                <w:webHidden/>
              </w:rPr>
              <w:t>30</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12" w:history="1">
            <w:r w:rsidR="00654111" w:rsidRPr="00F773DE">
              <w:rPr>
                <w:rStyle w:val="Hyperlink"/>
                <w:noProof/>
              </w:rPr>
              <w:t>DYS Capital Projects</w:t>
            </w:r>
            <w:r w:rsidR="00654111">
              <w:rPr>
                <w:noProof/>
                <w:webHidden/>
              </w:rPr>
              <w:tab/>
            </w:r>
            <w:r w:rsidR="00654111">
              <w:rPr>
                <w:noProof/>
                <w:webHidden/>
              </w:rPr>
              <w:fldChar w:fldCharType="begin"/>
            </w:r>
            <w:r w:rsidR="00654111">
              <w:rPr>
                <w:noProof/>
                <w:webHidden/>
              </w:rPr>
              <w:instrText xml:space="preserve"> PAGEREF _Toc502684812 \h </w:instrText>
            </w:r>
            <w:r w:rsidR="00654111">
              <w:rPr>
                <w:noProof/>
                <w:webHidden/>
              </w:rPr>
            </w:r>
            <w:r w:rsidR="00654111">
              <w:rPr>
                <w:noProof/>
                <w:webHidden/>
              </w:rPr>
              <w:fldChar w:fldCharType="separate"/>
            </w:r>
            <w:r w:rsidR="000E767F">
              <w:rPr>
                <w:noProof/>
                <w:webHidden/>
              </w:rPr>
              <w:t>31</w:t>
            </w:r>
            <w:r w:rsidR="00654111">
              <w:rPr>
                <w:noProof/>
                <w:webHidden/>
              </w:rPr>
              <w:fldChar w:fldCharType="end"/>
            </w:r>
          </w:hyperlink>
        </w:p>
        <w:p w:rsidR="00654111" w:rsidRDefault="006B160D" w:rsidP="00654111">
          <w:pPr>
            <w:pStyle w:val="TOC2"/>
            <w:ind w:left="360"/>
            <w:rPr>
              <w:rFonts w:asciiTheme="minorHAnsi" w:eastAsiaTheme="minorEastAsia" w:hAnsiTheme="minorHAnsi" w:cstheme="minorBidi"/>
              <w:noProof/>
              <w:sz w:val="22"/>
              <w:szCs w:val="22"/>
            </w:rPr>
          </w:pPr>
          <w:hyperlink w:anchor="_Toc502684813" w:history="1">
            <w:r w:rsidR="00654111" w:rsidRPr="00F773DE">
              <w:rPr>
                <w:rStyle w:val="Hyperlink"/>
                <w:noProof/>
              </w:rPr>
              <w:t>DYS Fiscal Year 2016 Budget at a</w:t>
            </w:r>
            <w:r w:rsidR="00654111" w:rsidRPr="00F773DE">
              <w:rPr>
                <w:rStyle w:val="Hyperlink"/>
                <w:noProof/>
                <w:spacing w:val="-26"/>
              </w:rPr>
              <w:t xml:space="preserve"> </w:t>
            </w:r>
            <w:r w:rsidR="00654111" w:rsidRPr="00F773DE">
              <w:rPr>
                <w:rStyle w:val="Hyperlink"/>
                <w:noProof/>
              </w:rPr>
              <w:t>Glance</w:t>
            </w:r>
            <w:r w:rsidR="00654111">
              <w:rPr>
                <w:noProof/>
                <w:webHidden/>
              </w:rPr>
              <w:tab/>
            </w:r>
            <w:r w:rsidR="00654111">
              <w:rPr>
                <w:noProof/>
                <w:webHidden/>
              </w:rPr>
              <w:fldChar w:fldCharType="begin"/>
            </w:r>
            <w:r w:rsidR="00654111">
              <w:rPr>
                <w:noProof/>
                <w:webHidden/>
              </w:rPr>
              <w:instrText xml:space="preserve"> PAGEREF _Toc502684813 \h </w:instrText>
            </w:r>
            <w:r w:rsidR="00654111">
              <w:rPr>
                <w:noProof/>
                <w:webHidden/>
              </w:rPr>
            </w:r>
            <w:r w:rsidR="00654111">
              <w:rPr>
                <w:noProof/>
                <w:webHidden/>
              </w:rPr>
              <w:fldChar w:fldCharType="separate"/>
            </w:r>
            <w:r w:rsidR="000E767F">
              <w:rPr>
                <w:noProof/>
                <w:webHidden/>
              </w:rPr>
              <w:t>32</w:t>
            </w:r>
            <w:r w:rsidR="00654111">
              <w:rPr>
                <w:noProof/>
                <w:webHidden/>
              </w:rPr>
              <w:fldChar w:fldCharType="end"/>
            </w:r>
          </w:hyperlink>
        </w:p>
        <w:p w:rsidR="00C7369C" w:rsidRDefault="00C7369C" w:rsidP="00C7369C">
          <w:r>
            <w:rPr>
              <w:b/>
              <w:bCs/>
              <w:noProof/>
            </w:rPr>
            <w:fldChar w:fldCharType="end"/>
          </w:r>
        </w:p>
      </w:sdtContent>
    </w:sdt>
    <w:p w:rsidR="006610C2" w:rsidRDefault="006610C2" w:rsidP="00A75F09">
      <w:pPr>
        <w:widowControl/>
        <w:autoSpaceDE/>
        <w:autoSpaceDN/>
        <w:adjustRightInd/>
        <w:rPr>
          <w:lang w:eastAsia="x-none"/>
        </w:rPr>
      </w:pPr>
    </w:p>
    <w:p w:rsidR="000C1930" w:rsidRPr="00A51820" w:rsidRDefault="004C7F13" w:rsidP="00A51820">
      <w:pPr>
        <w:pStyle w:val="Heading1"/>
      </w:pPr>
      <w:bookmarkStart w:id="1" w:name="_Toc502684790"/>
      <w:r w:rsidRPr="00A51820">
        <w:lastRenderedPageBreak/>
        <w:t>DYS Youth Demographic Trends</w:t>
      </w:r>
      <w:bookmarkEnd w:id="1"/>
    </w:p>
    <w:p w:rsidR="004C7F13" w:rsidRPr="006F089B" w:rsidRDefault="004C7F13" w:rsidP="00D06057">
      <w:pPr>
        <w:pStyle w:val="Heading2"/>
      </w:pPr>
      <w:bookmarkStart w:id="2" w:name="_Toc502684791"/>
      <w:r w:rsidRPr="006F089B">
        <w:t>Committed Youth</w:t>
      </w:r>
      <w:bookmarkEnd w:id="2"/>
    </w:p>
    <w:p w:rsidR="00997258" w:rsidRPr="00C12C97" w:rsidRDefault="004C7F13" w:rsidP="004A101D">
      <w:pPr>
        <w:pStyle w:val="BodyText"/>
        <w:kinsoku w:val="0"/>
        <w:overflowPunct w:val="0"/>
        <w:spacing w:after="120"/>
        <w:ind w:left="0" w:right="547"/>
        <w:jc w:val="both"/>
        <w:rPr>
          <w:lang w:val="en-US"/>
        </w:rPr>
      </w:pPr>
      <w:r w:rsidRPr="00C12C97">
        <w:t>The graphs below present data on the age, race, gender, and grid level of the</w:t>
      </w:r>
      <w:r w:rsidR="00A0621F" w:rsidRPr="00C12C97">
        <w:t xml:space="preserve"> youth who were committed to</w:t>
      </w:r>
      <w:r w:rsidR="005A78D8" w:rsidRPr="00C12C97">
        <w:rPr>
          <w:lang w:val="en-US"/>
        </w:rPr>
        <w:t xml:space="preserve"> the Department of Youth Services (</w:t>
      </w:r>
      <w:r w:rsidR="00A0621F" w:rsidRPr="00C12C97">
        <w:t>DY</w:t>
      </w:r>
      <w:r w:rsidR="005A78D8" w:rsidRPr="00C12C97">
        <w:rPr>
          <w:lang w:val="en-US"/>
        </w:rPr>
        <w:t>S)</w:t>
      </w:r>
      <w:r w:rsidR="00A0621F" w:rsidRPr="00C12C97">
        <w:t xml:space="preserve"> from 201</w:t>
      </w:r>
      <w:r w:rsidR="00CB0864">
        <w:rPr>
          <w:lang w:val="en-US"/>
        </w:rPr>
        <w:t>2</w:t>
      </w:r>
      <w:r w:rsidR="00137393">
        <w:rPr>
          <w:lang w:val="en-US"/>
        </w:rPr>
        <w:t xml:space="preserve"> through </w:t>
      </w:r>
      <w:r w:rsidR="00245978" w:rsidRPr="00C12C97">
        <w:t>201</w:t>
      </w:r>
      <w:r w:rsidR="00CB0864">
        <w:rPr>
          <w:lang w:val="en-US"/>
        </w:rPr>
        <w:t>6</w:t>
      </w:r>
      <w:r w:rsidRPr="00C12C97">
        <w:t xml:space="preserve">. The majority of these youth </w:t>
      </w:r>
      <w:r w:rsidR="00137393">
        <w:rPr>
          <w:lang w:val="en-US"/>
        </w:rPr>
        <w:t xml:space="preserve">were </w:t>
      </w:r>
      <w:r w:rsidR="00CB0864">
        <w:t>between the ages of 16 and 17</w:t>
      </w:r>
      <w:r w:rsidR="00CB0864">
        <w:rPr>
          <w:lang w:val="en-US"/>
        </w:rPr>
        <w:t>,</w:t>
      </w:r>
      <w:r w:rsidRPr="00C12C97">
        <w:t xml:space="preserve"> male, and fell in DYS Offense </w:t>
      </w:r>
      <w:r w:rsidR="00137393" w:rsidRPr="00C12C97">
        <w:t xml:space="preserve">Grid </w:t>
      </w:r>
      <w:r w:rsidRPr="00C12C97">
        <w:t xml:space="preserve">Levels 2 and 3. </w:t>
      </w:r>
    </w:p>
    <w:p w:rsidR="005A78D8" w:rsidRPr="00C12C97" w:rsidRDefault="004C7F13" w:rsidP="004A101D">
      <w:pPr>
        <w:pStyle w:val="BodyText"/>
        <w:kinsoku w:val="0"/>
        <w:overflowPunct w:val="0"/>
        <w:spacing w:after="120"/>
        <w:ind w:left="0" w:right="547"/>
        <w:jc w:val="both"/>
        <w:rPr>
          <w:lang w:val="en-US"/>
        </w:rPr>
      </w:pPr>
      <w:r w:rsidRPr="00C12C97">
        <w:t>In CY 201</w:t>
      </w:r>
      <w:r w:rsidR="00331C22">
        <w:rPr>
          <w:lang w:val="en-US"/>
        </w:rPr>
        <w:t>6</w:t>
      </w:r>
      <w:r w:rsidRPr="00C12C97">
        <w:t>, there w</w:t>
      </w:r>
      <w:r w:rsidR="009D1281" w:rsidRPr="00C12C97">
        <w:rPr>
          <w:lang w:val="en-US"/>
        </w:rPr>
        <w:t>ere</w:t>
      </w:r>
      <w:r w:rsidRPr="00C12C97">
        <w:t xml:space="preserve"> </w:t>
      </w:r>
      <w:r w:rsidR="00CB0864">
        <w:rPr>
          <w:lang w:val="en-US"/>
        </w:rPr>
        <w:t>992</w:t>
      </w:r>
      <w:r w:rsidR="00CE0316" w:rsidRPr="00C12C97">
        <w:rPr>
          <w:lang w:val="en-US"/>
        </w:rPr>
        <w:t xml:space="preserve"> </w:t>
      </w:r>
      <w:r w:rsidR="005A78D8" w:rsidRPr="00C12C97">
        <w:rPr>
          <w:lang w:val="en-US"/>
        </w:rPr>
        <w:t xml:space="preserve">committed </w:t>
      </w:r>
      <w:r w:rsidRPr="00C12C97">
        <w:t xml:space="preserve">youth </w:t>
      </w:r>
      <w:r w:rsidR="005A78D8" w:rsidRPr="00C12C97">
        <w:rPr>
          <w:lang w:val="en-US"/>
        </w:rPr>
        <w:t>served by</w:t>
      </w:r>
      <w:r w:rsidRPr="00C12C97">
        <w:t xml:space="preserve"> DYS</w:t>
      </w:r>
      <w:r w:rsidR="00FB333C" w:rsidRPr="00C12C97">
        <w:rPr>
          <w:lang w:val="en-US"/>
        </w:rPr>
        <w:t>,</w:t>
      </w:r>
      <w:r w:rsidR="00A0621F" w:rsidRPr="00C12C97">
        <w:t xml:space="preserve"> </w:t>
      </w:r>
      <w:r w:rsidR="00CE0316" w:rsidRPr="00C12C97">
        <w:rPr>
          <w:lang w:val="en-US"/>
        </w:rPr>
        <w:t>316</w:t>
      </w:r>
      <w:r w:rsidRPr="00C12C97">
        <w:t xml:space="preserve"> </w:t>
      </w:r>
      <w:r w:rsidR="00FB333C" w:rsidRPr="00C12C97">
        <w:rPr>
          <w:lang w:val="en-US"/>
        </w:rPr>
        <w:t xml:space="preserve">of whom had been </w:t>
      </w:r>
      <w:r w:rsidR="00137393">
        <w:rPr>
          <w:lang w:val="en-US"/>
        </w:rPr>
        <w:t xml:space="preserve">in detention </w:t>
      </w:r>
      <w:r w:rsidR="00FB333C" w:rsidRPr="00C12C97">
        <w:rPr>
          <w:lang w:val="en-US"/>
        </w:rPr>
        <w:t>earlier in the year.</w:t>
      </w:r>
      <w:r w:rsidR="005A78D8" w:rsidRPr="00C12C97">
        <w:rPr>
          <w:lang w:val="en-US"/>
        </w:rPr>
        <w:t xml:space="preserve">  </w:t>
      </w:r>
    </w:p>
    <w:p w:rsidR="004871D8" w:rsidRDefault="0020185D" w:rsidP="003F12CF">
      <w:pPr>
        <w:pStyle w:val="BodyText"/>
        <w:keepNext/>
        <w:kinsoku w:val="0"/>
        <w:overflowPunct w:val="0"/>
        <w:ind w:left="0" w:right="540"/>
      </w:pPr>
      <w:r>
        <w:rPr>
          <w:noProof/>
          <w:lang w:val="en-US" w:eastAsia="en-US"/>
        </w:rPr>
        <w:drawing>
          <wp:inline distT="0" distB="0" distL="0" distR="0" wp14:anchorId="6044AC96" wp14:editId="459DE4C9">
            <wp:extent cx="5486400" cy="3288975"/>
            <wp:effectExtent l="19050" t="19050" r="19050" b="260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288975"/>
                    </a:xfrm>
                    <a:prstGeom prst="rect">
                      <a:avLst/>
                    </a:prstGeom>
                    <a:noFill/>
                    <a:ln w="3175">
                      <a:solidFill>
                        <a:schemeClr val="tx1"/>
                      </a:solidFill>
                    </a:ln>
                  </pic:spPr>
                </pic:pic>
              </a:graphicData>
            </a:graphic>
          </wp:inline>
        </w:drawing>
      </w:r>
    </w:p>
    <w:p w:rsidR="00BD7159" w:rsidRDefault="00BD7159" w:rsidP="003F12CF">
      <w:pPr>
        <w:pStyle w:val="BodyText"/>
        <w:kinsoku w:val="0"/>
        <w:overflowPunct w:val="0"/>
        <w:spacing w:before="60"/>
        <w:ind w:left="0" w:right="540"/>
        <w:rPr>
          <w:lang w:val="en-US"/>
        </w:rPr>
      </w:pPr>
      <w:r w:rsidRPr="00C12C97">
        <w:rPr>
          <w:lang w:val="en-US"/>
        </w:rPr>
        <w:t>The DYS commitment caseload continued to trend downward in CY 201</w:t>
      </w:r>
      <w:r>
        <w:rPr>
          <w:lang w:val="en-US"/>
        </w:rPr>
        <w:t>6</w:t>
      </w:r>
      <w:r w:rsidRPr="00C12C97">
        <w:rPr>
          <w:lang w:val="en-US"/>
        </w:rPr>
        <w:t>.</w:t>
      </w:r>
    </w:p>
    <w:p w:rsidR="00326933" w:rsidRDefault="00326933" w:rsidP="003F12CF">
      <w:pPr>
        <w:pStyle w:val="BodyText"/>
        <w:kinsoku w:val="0"/>
        <w:overflowPunct w:val="0"/>
        <w:ind w:left="0" w:right="540"/>
        <w:rPr>
          <w:lang w:val="en-US"/>
        </w:rPr>
      </w:pPr>
    </w:p>
    <w:p w:rsidR="003F12CF" w:rsidRDefault="0020185D" w:rsidP="003F12CF">
      <w:pPr>
        <w:pStyle w:val="BodyText"/>
        <w:keepNext/>
        <w:kinsoku w:val="0"/>
        <w:overflowPunct w:val="0"/>
        <w:ind w:left="0" w:right="540"/>
      </w:pPr>
      <w:r>
        <w:rPr>
          <w:noProof/>
          <w:lang w:val="en-US" w:eastAsia="en-US"/>
        </w:rPr>
        <w:lastRenderedPageBreak/>
        <w:drawing>
          <wp:inline distT="0" distB="0" distL="0" distR="0" wp14:anchorId="555EDB3E" wp14:editId="330DCCC4">
            <wp:extent cx="5486400" cy="3711639"/>
            <wp:effectExtent l="19050" t="19050" r="19050" b="222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711639"/>
                    </a:xfrm>
                    <a:prstGeom prst="rect">
                      <a:avLst/>
                    </a:prstGeom>
                    <a:noFill/>
                    <a:ln w="3175">
                      <a:solidFill>
                        <a:schemeClr val="tx1"/>
                      </a:solidFill>
                    </a:ln>
                  </pic:spPr>
                </pic:pic>
              </a:graphicData>
            </a:graphic>
          </wp:inline>
        </w:drawing>
      </w:r>
    </w:p>
    <w:p w:rsidR="003F12CF" w:rsidRPr="00137393" w:rsidRDefault="003F12CF" w:rsidP="009B4EF6">
      <w:pPr>
        <w:pStyle w:val="BodyText"/>
        <w:kinsoku w:val="0"/>
        <w:overflowPunct w:val="0"/>
        <w:spacing w:before="60" w:after="200"/>
        <w:ind w:left="0" w:right="547"/>
        <w:jc w:val="both"/>
        <w:rPr>
          <w:b/>
          <w:bCs/>
          <w:lang w:val="en-US"/>
        </w:rPr>
      </w:pPr>
      <w:r>
        <w:rPr>
          <w:lang w:val="en-US"/>
        </w:rPr>
        <w:t>In the DYS committed population, the proportion of youth of color — relative to Caucasian youth — has continued to increase since 2012.</w:t>
      </w:r>
    </w:p>
    <w:p w:rsidR="005C0BF3" w:rsidRPr="005C0BF3" w:rsidRDefault="005C0BF3" w:rsidP="003F12CF">
      <w:pPr>
        <w:pStyle w:val="BodyText"/>
        <w:kinsoku w:val="0"/>
        <w:overflowPunct w:val="0"/>
        <w:ind w:left="0" w:right="540"/>
        <w:rPr>
          <w:b/>
          <w:bCs/>
          <w:lang w:val="en-US"/>
        </w:rPr>
      </w:pPr>
    </w:p>
    <w:p w:rsidR="004A101D" w:rsidRDefault="00CB0864" w:rsidP="00E3644B">
      <w:pPr>
        <w:pStyle w:val="BodyText"/>
        <w:keepNext/>
        <w:kinsoku w:val="0"/>
        <w:overflowPunct w:val="0"/>
        <w:ind w:left="0" w:right="540"/>
      </w:pPr>
      <w:r>
        <w:rPr>
          <w:noProof/>
          <w:lang w:val="en-US" w:eastAsia="en-US"/>
        </w:rPr>
        <w:drawing>
          <wp:inline distT="0" distB="0" distL="0" distR="0" wp14:anchorId="33753C9E" wp14:editId="33A342D4">
            <wp:extent cx="5486400" cy="3554898"/>
            <wp:effectExtent l="19050" t="19050" r="1905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554898"/>
                    </a:xfrm>
                    <a:prstGeom prst="rect">
                      <a:avLst/>
                    </a:prstGeom>
                    <a:noFill/>
                    <a:ln w="3175">
                      <a:solidFill>
                        <a:schemeClr val="tx1"/>
                      </a:solidFill>
                    </a:ln>
                  </pic:spPr>
                </pic:pic>
              </a:graphicData>
            </a:graphic>
          </wp:inline>
        </w:drawing>
      </w:r>
    </w:p>
    <w:p w:rsidR="004A101D" w:rsidRDefault="004A101D" w:rsidP="009B4EF6">
      <w:pPr>
        <w:pStyle w:val="BodyText"/>
        <w:kinsoku w:val="0"/>
        <w:overflowPunct w:val="0"/>
        <w:spacing w:before="60" w:after="200"/>
        <w:ind w:left="0" w:right="547"/>
        <w:rPr>
          <w:noProof/>
          <w:lang w:val="en-US" w:eastAsia="en-US"/>
        </w:rPr>
      </w:pPr>
      <w:r>
        <w:rPr>
          <w:noProof/>
          <w:lang w:val="en-US" w:eastAsia="en-US"/>
        </w:rPr>
        <w:t>The average age of youth at first-time commitment in CY 2016 was 16.9. First-time commitments of 17-year-olds continue to increase, representing 32% in 2012, 51% in 2016.</w:t>
      </w:r>
    </w:p>
    <w:p w:rsidR="00331C22" w:rsidRDefault="00331C22" w:rsidP="003F12CF">
      <w:pPr>
        <w:pStyle w:val="BodyText"/>
        <w:kinsoku w:val="0"/>
        <w:overflowPunct w:val="0"/>
        <w:ind w:left="0" w:right="540"/>
        <w:rPr>
          <w:noProof/>
          <w:lang w:val="en-US" w:eastAsia="en-US"/>
        </w:rPr>
      </w:pPr>
    </w:p>
    <w:p w:rsidR="003F12CF" w:rsidRDefault="0020185D" w:rsidP="003F12CF">
      <w:pPr>
        <w:pStyle w:val="BodyText"/>
        <w:keepNext/>
        <w:kinsoku w:val="0"/>
        <w:overflowPunct w:val="0"/>
        <w:ind w:left="0" w:right="540"/>
      </w:pPr>
      <w:r>
        <w:rPr>
          <w:noProof/>
          <w:lang w:val="en-US" w:eastAsia="en-US"/>
        </w:rPr>
        <w:drawing>
          <wp:inline distT="0" distB="0" distL="0" distR="0" wp14:anchorId="19479928" wp14:editId="6ACB5AB6">
            <wp:extent cx="5486400" cy="2835423"/>
            <wp:effectExtent l="19050" t="19050" r="19050" b="222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835423"/>
                    </a:xfrm>
                    <a:prstGeom prst="rect">
                      <a:avLst/>
                    </a:prstGeom>
                    <a:noFill/>
                    <a:ln w="3175">
                      <a:solidFill>
                        <a:schemeClr val="tx1"/>
                      </a:solidFill>
                    </a:ln>
                  </pic:spPr>
                </pic:pic>
              </a:graphicData>
            </a:graphic>
          </wp:inline>
        </w:drawing>
      </w:r>
    </w:p>
    <w:p w:rsidR="008A6FA5" w:rsidRDefault="004A101D" w:rsidP="009B4EF6">
      <w:pPr>
        <w:pStyle w:val="BodyText"/>
        <w:kinsoku w:val="0"/>
        <w:overflowPunct w:val="0"/>
        <w:spacing w:before="60" w:after="200"/>
        <w:ind w:left="0" w:right="547"/>
        <w:jc w:val="both"/>
        <w:rPr>
          <w:noProof/>
          <w:lang w:val="en-US" w:eastAsia="en-US"/>
        </w:rPr>
      </w:pPr>
      <w:r w:rsidRPr="00C12C97">
        <w:rPr>
          <w:noProof/>
          <w:lang w:val="en-US" w:eastAsia="en-US"/>
        </w:rPr>
        <w:t xml:space="preserve">The percentage of committed females served by DYS </w:t>
      </w:r>
      <w:r>
        <w:rPr>
          <w:noProof/>
          <w:lang w:val="en-US" w:eastAsia="en-US"/>
        </w:rPr>
        <w:t>was 15%</w:t>
      </w:r>
      <w:r w:rsidRPr="000F3907">
        <w:rPr>
          <w:noProof/>
          <w:lang w:val="en-US" w:eastAsia="en-US"/>
        </w:rPr>
        <w:t xml:space="preserve"> </w:t>
      </w:r>
      <w:r>
        <w:rPr>
          <w:noProof/>
          <w:lang w:val="en-US" w:eastAsia="en-US"/>
        </w:rPr>
        <w:t xml:space="preserve">in CY 2016, an </w:t>
      </w:r>
      <w:r w:rsidR="00CD2CFE">
        <w:rPr>
          <w:noProof/>
          <w:lang w:val="en-US" w:eastAsia="en-US"/>
        </w:rPr>
        <w:t>increase from the 11 to 13% in</w:t>
      </w:r>
      <w:r>
        <w:rPr>
          <w:noProof/>
          <w:lang w:val="en-US" w:eastAsia="en-US"/>
        </w:rPr>
        <w:t xml:space="preserve"> the previous 4 years.</w:t>
      </w:r>
    </w:p>
    <w:p w:rsidR="006C5950" w:rsidRDefault="006C5950" w:rsidP="003F12CF">
      <w:pPr>
        <w:pStyle w:val="BodyText"/>
        <w:kinsoku w:val="0"/>
        <w:overflowPunct w:val="0"/>
        <w:spacing w:before="4"/>
        <w:ind w:left="0" w:right="540"/>
        <w:rPr>
          <w:noProof/>
          <w:lang w:val="en-US" w:eastAsia="en-US"/>
        </w:rPr>
      </w:pPr>
    </w:p>
    <w:p w:rsidR="003F12CF" w:rsidRDefault="0020185D" w:rsidP="00E3644B">
      <w:pPr>
        <w:pStyle w:val="BodyText"/>
        <w:keepNext/>
        <w:kinsoku w:val="0"/>
        <w:overflowPunct w:val="0"/>
        <w:spacing w:before="4"/>
        <w:ind w:left="0" w:right="540"/>
      </w:pPr>
      <w:r>
        <w:rPr>
          <w:noProof/>
          <w:lang w:val="en-US" w:eastAsia="en-US"/>
        </w:rPr>
        <w:drawing>
          <wp:inline distT="0" distB="0" distL="0" distR="0" wp14:anchorId="1663E763" wp14:editId="11B090C4">
            <wp:extent cx="5486400" cy="2826611"/>
            <wp:effectExtent l="19050" t="19050" r="19050" b="1206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826611"/>
                    </a:xfrm>
                    <a:prstGeom prst="rect">
                      <a:avLst/>
                    </a:prstGeom>
                    <a:noFill/>
                    <a:ln w="3175">
                      <a:solidFill>
                        <a:schemeClr val="tx1"/>
                      </a:solidFill>
                    </a:ln>
                  </pic:spPr>
                </pic:pic>
              </a:graphicData>
            </a:graphic>
          </wp:inline>
        </w:drawing>
      </w:r>
    </w:p>
    <w:p w:rsidR="00231421" w:rsidRDefault="000F3907" w:rsidP="003F12CF">
      <w:pPr>
        <w:pStyle w:val="BodyText"/>
        <w:tabs>
          <w:tab w:val="left" w:pos="10080"/>
        </w:tabs>
        <w:kinsoku w:val="0"/>
        <w:overflowPunct w:val="0"/>
        <w:spacing w:before="185" w:line="276" w:lineRule="auto"/>
        <w:ind w:left="0" w:right="540"/>
        <w:jc w:val="both"/>
        <w:rPr>
          <w:lang w:val="en-US"/>
        </w:rPr>
      </w:pPr>
      <w:r>
        <w:rPr>
          <w:lang w:val="en-US"/>
        </w:rPr>
        <w:t xml:space="preserve">DYS assigns each </w:t>
      </w:r>
      <w:r w:rsidR="003D03C5" w:rsidRPr="00C12C97">
        <w:t xml:space="preserve">committed youth </w:t>
      </w:r>
      <w:r w:rsidR="001F708D">
        <w:t>a G</w:t>
      </w:r>
      <w:r w:rsidR="001F708D">
        <w:rPr>
          <w:lang w:val="en-US"/>
        </w:rPr>
        <w:t>rid L</w:t>
      </w:r>
      <w:proofErr w:type="spellStart"/>
      <w:r w:rsidR="003D03C5" w:rsidRPr="00C12C97">
        <w:t>evel</w:t>
      </w:r>
      <w:proofErr w:type="spellEnd"/>
      <w:r w:rsidR="001F5B89">
        <w:rPr>
          <w:lang w:val="en-US"/>
        </w:rPr>
        <w:t xml:space="preserve"> reflecting the </w:t>
      </w:r>
      <w:r w:rsidR="003D03C5" w:rsidRPr="00C12C97">
        <w:t>severity</w:t>
      </w:r>
      <w:r w:rsidR="003D03C5" w:rsidRPr="00C12C97">
        <w:rPr>
          <w:spacing w:val="-32"/>
        </w:rPr>
        <w:t xml:space="preserve"> </w:t>
      </w:r>
      <w:r w:rsidR="00465C24">
        <w:t>of the</w:t>
      </w:r>
      <w:r w:rsidR="003D03C5" w:rsidRPr="00C12C97">
        <w:t xml:space="preserve"> </w:t>
      </w:r>
      <w:r w:rsidR="001F5B89">
        <w:rPr>
          <w:lang w:val="en-US"/>
        </w:rPr>
        <w:t xml:space="preserve">most serious </w:t>
      </w:r>
      <w:r w:rsidR="003D03C5" w:rsidRPr="00C12C97">
        <w:t>of</w:t>
      </w:r>
      <w:r w:rsidR="000F648C">
        <w:t>fense</w:t>
      </w:r>
      <w:r w:rsidR="00465C24">
        <w:rPr>
          <w:lang w:val="en-US"/>
        </w:rPr>
        <w:t xml:space="preserve"> for which they’ve been committed</w:t>
      </w:r>
      <w:r w:rsidR="006313B8">
        <w:rPr>
          <w:lang w:val="en-US"/>
        </w:rPr>
        <w:t>. The Grid Level</w:t>
      </w:r>
      <w:r w:rsidR="001F5B89">
        <w:rPr>
          <w:lang w:val="en-US"/>
        </w:rPr>
        <w:t xml:space="preserve"> is then used in</w:t>
      </w:r>
      <w:r w:rsidR="003D03C5" w:rsidRPr="00C12C97">
        <w:t xml:space="preserve"> </w:t>
      </w:r>
      <w:r w:rsidR="001F5B89">
        <w:rPr>
          <w:lang w:val="en-US"/>
        </w:rPr>
        <w:t xml:space="preserve">the </w:t>
      </w:r>
      <w:r w:rsidR="003D03C5" w:rsidRPr="00C12C97">
        <w:t xml:space="preserve">classification process to determine </w:t>
      </w:r>
      <w:r w:rsidR="001F5B89">
        <w:rPr>
          <w:lang w:val="en-US"/>
        </w:rPr>
        <w:t xml:space="preserve">both the </w:t>
      </w:r>
      <w:r w:rsidR="00465C24">
        <w:rPr>
          <w:lang w:val="en-US"/>
        </w:rPr>
        <w:t>recommendation</w:t>
      </w:r>
      <w:r w:rsidR="00465C24" w:rsidRPr="00C12C97">
        <w:rPr>
          <w:lang w:val="en-US"/>
        </w:rPr>
        <w:t xml:space="preserve"> </w:t>
      </w:r>
      <w:r w:rsidR="00465C24">
        <w:rPr>
          <w:lang w:val="en-US"/>
        </w:rPr>
        <w:t xml:space="preserve">for </w:t>
      </w:r>
      <w:r w:rsidR="003D03C5" w:rsidRPr="00C12C97">
        <w:t xml:space="preserve">time </w:t>
      </w:r>
      <w:r w:rsidR="005A0723" w:rsidRPr="00C12C97">
        <w:rPr>
          <w:lang w:val="en-US"/>
        </w:rPr>
        <w:t xml:space="preserve">in </w:t>
      </w:r>
      <w:r w:rsidR="00465C24">
        <w:rPr>
          <w:lang w:val="en-US"/>
        </w:rPr>
        <w:t xml:space="preserve">the </w:t>
      </w:r>
      <w:r w:rsidR="00465C24" w:rsidRPr="00C12C97">
        <w:t>initial</w:t>
      </w:r>
      <w:r w:rsidR="005A0723" w:rsidRPr="00C12C97">
        <w:rPr>
          <w:lang w:val="en-US"/>
        </w:rPr>
        <w:t xml:space="preserve"> </w:t>
      </w:r>
      <w:r w:rsidR="005F3BE5" w:rsidRPr="00C12C97">
        <w:rPr>
          <w:lang w:val="en-US"/>
        </w:rPr>
        <w:t>residential</w:t>
      </w:r>
      <w:r w:rsidR="005A0723" w:rsidRPr="00C12C97">
        <w:rPr>
          <w:lang w:val="en-US"/>
        </w:rPr>
        <w:t xml:space="preserve"> </w:t>
      </w:r>
      <w:r w:rsidR="00465C24">
        <w:rPr>
          <w:lang w:val="en-US"/>
        </w:rPr>
        <w:t>setting</w:t>
      </w:r>
      <w:r w:rsidR="00842FA3" w:rsidRPr="00C12C97">
        <w:rPr>
          <w:lang w:val="en-US"/>
        </w:rPr>
        <w:t xml:space="preserve"> </w:t>
      </w:r>
      <w:r w:rsidR="00E3644B">
        <w:rPr>
          <w:lang w:val="en-US"/>
        </w:rPr>
        <w:t>as well as</w:t>
      </w:r>
      <w:r w:rsidR="001F5B89">
        <w:rPr>
          <w:lang w:val="en-US"/>
        </w:rPr>
        <w:t xml:space="preserve"> </w:t>
      </w:r>
      <w:r w:rsidR="0035706A" w:rsidRPr="00C12C97">
        <w:t xml:space="preserve">whether </w:t>
      </w:r>
      <w:r w:rsidR="005F3BE5" w:rsidRPr="00C12C97">
        <w:rPr>
          <w:lang w:val="en-US"/>
        </w:rPr>
        <w:t xml:space="preserve">the </w:t>
      </w:r>
      <w:r w:rsidR="001F5B89">
        <w:rPr>
          <w:lang w:val="en-US"/>
        </w:rPr>
        <w:t xml:space="preserve">youth </w:t>
      </w:r>
      <w:r w:rsidR="000F648C">
        <w:rPr>
          <w:lang w:val="en-US"/>
        </w:rPr>
        <w:t xml:space="preserve">will be </w:t>
      </w:r>
      <w:r w:rsidR="001F5B89">
        <w:rPr>
          <w:lang w:val="en-US"/>
        </w:rPr>
        <w:t xml:space="preserve">placed </w:t>
      </w:r>
      <w:r w:rsidR="000F648C">
        <w:rPr>
          <w:lang w:val="en-US"/>
        </w:rPr>
        <w:t>in</w:t>
      </w:r>
      <w:r w:rsidR="001F5B89">
        <w:t xml:space="preserve"> a community</w:t>
      </w:r>
      <w:r w:rsidR="001F5B89">
        <w:rPr>
          <w:lang w:val="en-US"/>
        </w:rPr>
        <w:t>-</w:t>
      </w:r>
      <w:r w:rsidR="0035706A" w:rsidRPr="00C12C97">
        <w:t>based or secure setting</w:t>
      </w:r>
      <w:r w:rsidR="003D03C5" w:rsidRPr="00C12C97">
        <w:t xml:space="preserve">. </w:t>
      </w:r>
      <w:r w:rsidR="001F5B89">
        <w:rPr>
          <w:lang w:val="en-US"/>
        </w:rPr>
        <w:t>Grid Levels range from one (least severe) to six (most severe)</w:t>
      </w:r>
      <w:r w:rsidR="006313B8">
        <w:rPr>
          <w:lang w:val="en-US"/>
        </w:rPr>
        <w:t xml:space="preserve">; typical offenses </w:t>
      </w:r>
      <w:r w:rsidR="001F5B89">
        <w:t>correspond</w:t>
      </w:r>
      <w:r w:rsidR="006313B8">
        <w:rPr>
          <w:lang w:val="en-US"/>
        </w:rPr>
        <w:t>ing to the Grid Levels are listed below:</w:t>
      </w:r>
    </w:p>
    <w:p w:rsidR="00231421" w:rsidRPr="00C12C97" w:rsidRDefault="00231421" w:rsidP="00D01323">
      <w:pPr>
        <w:pStyle w:val="BodyText"/>
        <w:keepNext/>
        <w:keepLines/>
        <w:numPr>
          <w:ilvl w:val="0"/>
          <w:numId w:val="41"/>
        </w:numPr>
        <w:tabs>
          <w:tab w:val="left" w:pos="10080"/>
        </w:tabs>
        <w:kinsoku w:val="0"/>
        <w:overflowPunct w:val="0"/>
        <w:spacing w:before="60" w:after="120"/>
        <w:ind w:right="547"/>
        <w:rPr>
          <w:lang w:val="en-US"/>
        </w:rPr>
      </w:pPr>
      <w:r w:rsidRPr="00C12C97">
        <w:lastRenderedPageBreak/>
        <w:t xml:space="preserve">Grid </w:t>
      </w:r>
      <w:r w:rsidRPr="00C12C97">
        <w:rPr>
          <w:lang w:val="en-US"/>
        </w:rPr>
        <w:t>1:</w:t>
      </w:r>
      <w:r w:rsidR="005A0723" w:rsidRPr="00C12C97">
        <w:t xml:space="preserve"> Operating a MV with a suspended license, </w:t>
      </w:r>
      <w:r w:rsidR="00465C24">
        <w:rPr>
          <w:lang w:val="en-US"/>
        </w:rPr>
        <w:t xml:space="preserve">marijuana </w:t>
      </w:r>
      <w:r w:rsidR="005A0723" w:rsidRPr="00C12C97">
        <w:t>possession</w:t>
      </w:r>
      <w:r w:rsidR="00465C24">
        <w:rPr>
          <w:lang w:val="en-US"/>
        </w:rPr>
        <w:t xml:space="preserve"> (over 1 ounce)</w:t>
      </w:r>
      <w:r w:rsidR="005A0723" w:rsidRPr="00C12C97">
        <w:t>,</w:t>
      </w:r>
      <w:r w:rsidR="005A0723" w:rsidRPr="00C12C97">
        <w:rPr>
          <w:spacing w:val="-9"/>
        </w:rPr>
        <w:t xml:space="preserve"> </w:t>
      </w:r>
      <w:r w:rsidR="005A0723" w:rsidRPr="00C12C97">
        <w:t>shoplifting,</w:t>
      </w:r>
      <w:r w:rsidR="00107108" w:rsidRPr="00C12C97">
        <w:rPr>
          <w:lang w:val="en-US"/>
        </w:rPr>
        <w:t xml:space="preserve"> </w:t>
      </w:r>
      <w:r w:rsidRPr="00C12C97">
        <w:t>disorderly conduct, trespass</w:t>
      </w:r>
    </w:p>
    <w:p w:rsidR="00231421" w:rsidRPr="00C12C97" w:rsidRDefault="00231421" w:rsidP="00D01323">
      <w:pPr>
        <w:pStyle w:val="BodyText"/>
        <w:keepNext/>
        <w:keepLines/>
        <w:numPr>
          <w:ilvl w:val="0"/>
          <w:numId w:val="41"/>
        </w:numPr>
        <w:kinsoku w:val="0"/>
        <w:overflowPunct w:val="0"/>
        <w:spacing w:before="60" w:after="120"/>
        <w:ind w:right="547"/>
        <w:rPr>
          <w:lang w:val="en-US"/>
        </w:rPr>
      </w:pPr>
      <w:r w:rsidRPr="00C12C97">
        <w:t xml:space="preserve">Grid 2: </w:t>
      </w:r>
      <w:r w:rsidR="005A0723" w:rsidRPr="00C12C97">
        <w:t>OUI liquor or drugs, possession of heroin, assault, assault &amp; battery, tagging, breaking &amp; entering</w:t>
      </w:r>
    </w:p>
    <w:p w:rsidR="00231421" w:rsidRPr="00C12C97" w:rsidRDefault="005A0723" w:rsidP="00D01323">
      <w:pPr>
        <w:pStyle w:val="BodyText"/>
        <w:keepNext/>
        <w:keepLines/>
        <w:numPr>
          <w:ilvl w:val="0"/>
          <w:numId w:val="41"/>
        </w:numPr>
        <w:tabs>
          <w:tab w:val="left" w:pos="720"/>
        </w:tabs>
        <w:kinsoku w:val="0"/>
        <w:overflowPunct w:val="0"/>
        <w:spacing w:before="60" w:after="120"/>
        <w:ind w:right="547"/>
        <w:rPr>
          <w:lang w:val="en-US"/>
        </w:rPr>
      </w:pPr>
      <w:r w:rsidRPr="00C12C97">
        <w:t>Grid 3</w:t>
      </w:r>
      <w:r w:rsidR="00231421" w:rsidRPr="00C12C97">
        <w:rPr>
          <w:lang w:val="en-US"/>
        </w:rPr>
        <w:t>:</w:t>
      </w:r>
      <w:r w:rsidRPr="00C12C97">
        <w:t xml:space="preserve"> </w:t>
      </w:r>
      <w:r w:rsidR="00AA1D88">
        <w:rPr>
          <w:lang w:val="en-US"/>
        </w:rPr>
        <w:t>R</w:t>
      </w:r>
      <w:proofErr w:type="spellStart"/>
      <w:r w:rsidRPr="00C12C97">
        <w:t>obbery</w:t>
      </w:r>
      <w:proofErr w:type="spellEnd"/>
      <w:r w:rsidRPr="00C12C97">
        <w:t>, stalking, burning buildings</w:t>
      </w:r>
      <w:r w:rsidR="000F648C">
        <w:rPr>
          <w:lang w:val="en-US"/>
        </w:rPr>
        <w:t xml:space="preserve"> </w:t>
      </w:r>
      <w:r w:rsidR="000F648C" w:rsidRPr="00AA1D88">
        <w:rPr>
          <w:lang w:val="en-US"/>
        </w:rPr>
        <w:t>(arson)</w:t>
      </w:r>
    </w:p>
    <w:p w:rsidR="00231421" w:rsidRPr="00C12C97" w:rsidRDefault="00231421" w:rsidP="00D01323">
      <w:pPr>
        <w:pStyle w:val="BodyText"/>
        <w:keepNext/>
        <w:keepLines/>
        <w:numPr>
          <w:ilvl w:val="0"/>
          <w:numId w:val="41"/>
        </w:numPr>
        <w:kinsoku w:val="0"/>
        <w:overflowPunct w:val="0"/>
        <w:spacing w:before="60" w:after="120"/>
        <w:ind w:right="547"/>
        <w:rPr>
          <w:lang w:val="en-US"/>
        </w:rPr>
      </w:pPr>
      <w:r w:rsidRPr="00C12C97">
        <w:t xml:space="preserve">Grid 4: </w:t>
      </w:r>
      <w:r w:rsidR="00AA1D88" w:rsidRPr="00AA1D88">
        <w:t xml:space="preserve">Indecent A&amp;B on a child, </w:t>
      </w:r>
      <w:r w:rsidR="005A0723" w:rsidRPr="00AA1D88">
        <w:t>assault</w:t>
      </w:r>
      <w:r w:rsidR="005A0723" w:rsidRPr="00AA1D88">
        <w:rPr>
          <w:spacing w:val="-3"/>
        </w:rPr>
        <w:t xml:space="preserve"> </w:t>
      </w:r>
      <w:r w:rsidR="005A0723" w:rsidRPr="00AA1D88">
        <w:t>to</w:t>
      </w:r>
      <w:r w:rsidR="005A0723" w:rsidRPr="00AA1D88">
        <w:rPr>
          <w:spacing w:val="-3"/>
        </w:rPr>
        <w:t xml:space="preserve"> </w:t>
      </w:r>
      <w:r w:rsidR="005A0723" w:rsidRPr="00AA1D88">
        <w:t>murder</w:t>
      </w:r>
      <w:r w:rsidR="00AA1D88" w:rsidRPr="00AA1D88">
        <w:rPr>
          <w:lang w:val="en-US"/>
        </w:rPr>
        <w:t xml:space="preserve"> or maim</w:t>
      </w:r>
      <w:r w:rsidR="005A0723" w:rsidRPr="00AA1D88">
        <w:t>,</w:t>
      </w:r>
      <w:r w:rsidR="005A0723" w:rsidRPr="00AA1D88">
        <w:rPr>
          <w:spacing w:val="-4"/>
        </w:rPr>
        <w:t xml:space="preserve"> </w:t>
      </w:r>
      <w:r w:rsidR="00B56470">
        <w:rPr>
          <w:lang w:val="en-US"/>
        </w:rPr>
        <w:t>assault &amp; battery</w:t>
      </w:r>
      <w:r w:rsidR="005A0723" w:rsidRPr="00C12C97">
        <w:rPr>
          <w:spacing w:val="-4"/>
        </w:rPr>
        <w:t xml:space="preserve"> </w:t>
      </w:r>
      <w:r w:rsidR="005A0723" w:rsidRPr="00C12C97">
        <w:t>with</w:t>
      </w:r>
      <w:r w:rsidR="005A0723" w:rsidRPr="00C12C97">
        <w:rPr>
          <w:spacing w:val="-4"/>
        </w:rPr>
        <w:t xml:space="preserve"> </w:t>
      </w:r>
      <w:r w:rsidR="005A0723" w:rsidRPr="00C12C97">
        <w:t>dangerous</w:t>
      </w:r>
      <w:r w:rsidR="005A0723" w:rsidRPr="00C12C97">
        <w:rPr>
          <w:spacing w:val="-4"/>
        </w:rPr>
        <w:t xml:space="preserve"> </w:t>
      </w:r>
      <w:r w:rsidR="005A0723" w:rsidRPr="00C12C97">
        <w:t>weapon</w:t>
      </w:r>
      <w:r w:rsidR="00B56470">
        <w:rPr>
          <w:lang w:val="en-US"/>
        </w:rPr>
        <w:t xml:space="preserve"> (ABDW) with significant injury</w:t>
      </w:r>
      <w:r w:rsidR="005A0723" w:rsidRPr="00C12C97">
        <w:t>,</w:t>
      </w:r>
      <w:r w:rsidR="005A0723" w:rsidRPr="00C12C97">
        <w:rPr>
          <w:spacing w:val="-3"/>
        </w:rPr>
        <w:t xml:space="preserve"> </w:t>
      </w:r>
      <w:r w:rsidR="005A0723" w:rsidRPr="00C12C97">
        <w:t>armed</w:t>
      </w:r>
      <w:r w:rsidR="005A0723" w:rsidRPr="00C12C97">
        <w:rPr>
          <w:spacing w:val="-4"/>
        </w:rPr>
        <w:t xml:space="preserve"> </w:t>
      </w:r>
      <w:r w:rsidR="005A0723" w:rsidRPr="00C12C97">
        <w:t>robbery,</w:t>
      </w:r>
      <w:r w:rsidR="005A0723" w:rsidRPr="00C12C97">
        <w:rPr>
          <w:spacing w:val="-4"/>
        </w:rPr>
        <w:t xml:space="preserve"> </w:t>
      </w:r>
      <w:r w:rsidR="005A0723" w:rsidRPr="00C12C97">
        <w:t>carjacking,</w:t>
      </w:r>
      <w:r w:rsidR="005A0723" w:rsidRPr="00C12C97">
        <w:rPr>
          <w:spacing w:val="-4"/>
        </w:rPr>
        <w:t xml:space="preserve"> </w:t>
      </w:r>
      <w:r w:rsidR="005A0723" w:rsidRPr="00C12C97">
        <w:t>kidnapping</w:t>
      </w:r>
    </w:p>
    <w:p w:rsidR="00231421" w:rsidRPr="00C12C97" w:rsidRDefault="005A0723" w:rsidP="00D01323">
      <w:pPr>
        <w:pStyle w:val="BodyText"/>
        <w:keepNext/>
        <w:keepLines/>
        <w:numPr>
          <w:ilvl w:val="0"/>
          <w:numId w:val="41"/>
        </w:numPr>
        <w:kinsoku w:val="0"/>
        <w:overflowPunct w:val="0"/>
        <w:spacing w:before="60" w:after="120"/>
        <w:ind w:right="547"/>
        <w:rPr>
          <w:lang w:val="en-US"/>
        </w:rPr>
      </w:pPr>
      <w:r w:rsidRPr="00C12C97">
        <w:t>Grid</w:t>
      </w:r>
      <w:r w:rsidRPr="00C12C97">
        <w:rPr>
          <w:spacing w:val="-4"/>
        </w:rPr>
        <w:t xml:space="preserve"> </w:t>
      </w:r>
      <w:r w:rsidRPr="00C12C97">
        <w:t>5:</w:t>
      </w:r>
      <w:r w:rsidRPr="00C12C97">
        <w:rPr>
          <w:spacing w:val="-4"/>
        </w:rPr>
        <w:t xml:space="preserve"> </w:t>
      </w:r>
      <w:r w:rsidR="00AA1D88" w:rsidRPr="00AA1D88">
        <w:t>Involuntary manslaughter,</w:t>
      </w:r>
      <w:r w:rsidR="00AA1D88" w:rsidRPr="00AA1D88">
        <w:rPr>
          <w:spacing w:val="-5"/>
        </w:rPr>
        <w:t xml:space="preserve"> </w:t>
      </w:r>
      <w:r w:rsidRPr="00C12C97">
        <w:t>A&amp;B</w:t>
      </w:r>
      <w:r w:rsidRPr="00C12C97">
        <w:rPr>
          <w:spacing w:val="-3"/>
        </w:rPr>
        <w:t xml:space="preserve"> </w:t>
      </w:r>
      <w:r w:rsidRPr="00C12C97">
        <w:t>on a child with substantial injury, attempted murder, armed robbery</w:t>
      </w:r>
      <w:r w:rsidR="00B56470">
        <w:rPr>
          <w:lang w:val="en-US"/>
        </w:rPr>
        <w:t xml:space="preserve"> with firearm</w:t>
      </w:r>
      <w:r w:rsidRPr="00C12C97">
        <w:t>, assault to murder</w:t>
      </w:r>
      <w:r w:rsidR="00B56470">
        <w:rPr>
          <w:lang w:val="en-US"/>
        </w:rPr>
        <w:t xml:space="preserve"> (armed)</w:t>
      </w:r>
      <w:r w:rsidRPr="00C12C97">
        <w:t>, armed carjacking</w:t>
      </w:r>
    </w:p>
    <w:p w:rsidR="005A0723" w:rsidRPr="00C12C97" w:rsidRDefault="00231421" w:rsidP="00D01323">
      <w:pPr>
        <w:pStyle w:val="BodyText"/>
        <w:keepNext/>
        <w:keepLines/>
        <w:numPr>
          <w:ilvl w:val="0"/>
          <w:numId w:val="41"/>
        </w:numPr>
        <w:kinsoku w:val="0"/>
        <w:overflowPunct w:val="0"/>
        <w:spacing w:before="60" w:after="120"/>
        <w:ind w:right="540"/>
        <w:rPr>
          <w:lang w:val="en-US"/>
        </w:rPr>
      </w:pPr>
      <w:r w:rsidRPr="00C12C97">
        <w:t xml:space="preserve">Grid 6: </w:t>
      </w:r>
      <w:r w:rsidR="0000048D">
        <w:t>M</w:t>
      </w:r>
      <w:r w:rsidR="0000048D">
        <w:rPr>
          <w:lang w:val="en-US"/>
        </w:rPr>
        <w:t>anslaughter</w:t>
      </w:r>
      <w:r w:rsidR="005A0723" w:rsidRPr="00C12C97">
        <w:t xml:space="preserve">, home invasion, </w:t>
      </w:r>
      <w:r w:rsidR="00B56470" w:rsidRPr="00B56470">
        <w:t>rape of child under 16 with force</w:t>
      </w:r>
      <w:r w:rsidR="005A0723" w:rsidRPr="00C12C97">
        <w:t>, trafficking</w:t>
      </w:r>
      <w:r w:rsidR="005A0723" w:rsidRPr="00C12C97">
        <w:rPr>
          <w:spacing w:val="-24"/>
        </w:rPr>
        <w:t xml:space="preserve"> </w:t>
      </w:r>
      <w:r w:rsidR="005A0723" w:rsidRPr="00C12C97">
        <w:t>firearms</w:t>
      </w:r>
      <w:r w:rsidR="003931E8">
        <w:rPr>
          <w:lang w:val="en-US"/>
        </w:rPr>
        <w:t xml:space="preserve"> (20+ weapons)</w:t>
      </w:r>
    </w:p>
    <w:p w:rsidR="00231421" w:rsidRPr="00C12C97" w:rsidRDefault="00231421" w:rsidP="009B4EF6">
      <w:pPr>
        <w:pStyle w:val="BodyText"/>
        <w:keepNext/>
        <w:kinsoku w:val="0"/>
        <w:overflowPunct w:val="0"/>
        <w:ind w:left="0" w:right="547" w:hanging="806"/>
        <w:rPr>
          <w:lang w:val="en-US"/>
        </w:rPr>
      </w:pPr>
    </w:p>
    <w:p w:rsidR="002B45FC" w:rsidRPr="000F648C" w:rsidRDefault="001E5565" w:rsidP="003F12CF">
      <w:pPr>
        <w:pStyle w:val="BodyText"/>
        <w:kinsoku w:val="0"/>
        <w:overflowPunct w:val="0"/>
        <w:ind w:left="0" w:right="540"/>
        <w:jc w:val="both"/>
        <w:rPr>
          <w:lang w:val="en-US"/>
        </w:rPr>
      </w:pPr>
      <w:r>
        <w:rPr>
          <w:lang w:val="en-US"/>
        </w:rPr>
        <w:t xml:space="preserve">In CY 2016, 77% of the most serious offenses related to first-time commitments were </w:t>
      </w:r>
      <w:r w:rsidR="000F648C">
        <w:rPr>
          <w:lang w:val="en-US"/>
        </w:rPr>
        <w:t>below</w:t>
      </w:r>
      <w:r w:rsidR="00F4339A">
        <w:t xml:space="preserve"> Grid 4</w:t>
      </w:r>
      <w:r>
        <w:rPr>
          <w:lang w:val="en-US"/>
        </w:rPr>
        <w:t>; 68%</w:t>
      </w:r>
      <w:r w:rsidR="00F4339A">
        <w:rPr>
          <w:lang w:val="en-US"/>
        </w:rPr>
        <w:t xml:space="preserve"> </w:t>
      </w:r>
      <w:r>
        <w:rPr>
          <w:lang w:val="en-US"/>
        </w:rPr>
        <w:t>were</w:t>
      </w:r>
      <w:r w:rsidR="00B51CAB">
        <w:t xml:space="preserve"> G</w:t>
      </w:r>
      <w:r w:rsidR="00B51CAB">
        <w:rPr>
          <w:lang w:val="en-US"/>
        </w:rPr>
        <w:t>rid</w:t>
      </w:r>
      <w:r w:rsidR="005A0723" w:rsidRPr="00C12C97">
        <w:t xml:space="preserve"> Levels</w:t>
      </w:r>
      <w:r w:rsidR="000F648C">
        <w:t xml:space="preserve"> 2 and 3.</w:t>
      </w:r>
    </w:p>
    <w:p w:rsidR="00430D4F" w:rsidRDefault="00430D4F" w:rsidP="003F12CF">
      <w:pPr>
        <w:widowControl/>
        <w:autoSpaceDE/>
        <w:autoSpaceDN/>
        <w:adjustRightInd/>
        <w:ind w:right="540"/>
        <w:rPr>
          <w:rFonts w:ascii="Cambria" w:hAnsi="Cambria"/>
          <w:b/>
          <w:bCs/>
          <w:i/>
          <w:iCs/>
          <w:color w:val="1F497D" w:themeColor="text2"/>
          <w:sz w:val="32"/>
          <w:szCs w:val="28"/>
          <w:lang w:val="x-none" w:eastAsia="x-none"/>
        </w:rPr>
      </w:pPr>
      <w:bookmarkStart w:id="3" w:name="_Toc502684792"/>
      <w:r>
        <w:br w:type="page"/>
      </w:r>
    </w:p>
    <w:p w:rsidR="002B45FC" w:rsidRPr="009C5040" w:rsidRDefault="002B45FC" w:rsidP="00D06057">
      <w:pPr>
        <w:pStyle w:val="Heading2"/>
        <w:rPr>
          <w:lang w:val="en-US"/>
        </w:rPr>
      </w:pPr>
      <w:r w:rsidRPr="009C5040">
        <w:lastRenderedPageBreak/>
        <w:t>D</w:t>
      </w:r>
      <w:r w:rsidR="000E16A8" w:rsidRPr="009C5040">
        <w:t>etained Youth</w:t>
      </w:r>
      <w:bookmarkEnd w:id="3"/>
    </w:p>
    <w:p w:rsidR="00E3644B" w:rsidRDefault="006610C2" w:rsidP="00E3644B">
      <w:pPr>
        <w:keepNext/>
        <w:ind w:right="540"/>
      </w:pPr>
      <w:r>
        <w:rPr>
          <w:noProof/>
        </w:rPr>
        <w:drawing>
          <wp:inline distT="0" distB="0" distL="0" distR="0" wp14:anchorId="3DAE73D7" wp14:editId="689EC144">
            <wp:extent cx="5486400" cy="3636467"/>
            <wp:effectExtent l="19050" t="19050" r="19050" b="21590"/>
            <wp:docPr id="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636467"/>
                    </a:xfrm>
                    <a:prstGeom prst="rect">
                      <a:avLst/>
                    </a:prstGeom>
                    <a:noFill/>
                    <a:ln w="3175">
                      <a:solidFill>
                        <a:schemeClr val="tx1"/>
                      </a:solidFill>
                    </a:ln>
                  </pic:spPr>
                </pic:pic>
              </a:graphicData>
            </a:graphic>
          </wp:inline>
        </w:drawing>
      </w:r>
    </w:p>
    <w:p w:rsidR="00E3644B" w:rsidRDefault="00E3644B" w:rsidP="003F4DE2">
      <w:pPr>
        <w:pStyle w:val="Caption"/>
        <w:spacing w:before="60" w:after="0"/>
        <w:rPr>
          <w:i w:val="0"/>
          <w:color w:val="auto"/>
          <w:sz w:val="24"/>
          <w:szCs w:val="22"/>
        </w:rPr>
      </w:pPr>
      <w:r w:rsidRPr="00430D4F">
        <w:rPr>
          <w:i w:val="0"/>
          <w:color w:val="auto"/>
          <w:sz w:val="24"/>
          <w:szCs w:val="22"/>
        </w:rPr>
        <w:t>In CY 2016, there were 1,859 detention admissions.</w:t>
      </w:r>
    </w:p>
    <w:p w:rsidR="00E3644B" w:rsidRPr="00E3644B" w:rsidRDefault="00E3644B" w:rsidP="00E3644B"/>
    <w:p w:rsidR="003F12CF" w:rsidRDefault="00023A51" w:rsidP="003F12CF">
      <w:pPr>
        <w:keepNext/>
        <w:ind w:right="540"/>
      </w:pPr>
      <w:r>
        <w:rPr>
          <w:noProof/>
        </w:rPr>
        <w:drawing>
          <wp:inline distT="0" distB="0" distL="0" distR="0" wp14:anchorId="2D693674" wp14:editId="385AD76F">
            <wp:extent cx="5486400" cy="3233575"/>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233575"/>
                    </a:xfrm>
                    <a:prstGeom prst="rect">
                      <a:avLst/>
                    </a:prstGeom>
                    <a:noFill/>
                    <a:ln w="3175">
                      <a:solidFill>
                        <a:schemeClr val="tx1"/>
                      </a:solidFill>
                    </a:ln>
                  </pic:spPr>
                </pic:pic>
              </a:graphicData>
            </a:graphic>
          </wp:inline>
        </w:drawing>
      </w:r>
    </w:p>
    <w:p w:rsidR="00E3644B" w:rsidRDefault="00E3644B" w:rsidP="00E3644B">
      <w:pPr>
        <w:spacing w:before="60"/>
        <w:ind w:right="540"/>
        <w:rPr>
          <w:lang w:eastAsia="x-none"/>
        </w:rPr>
      </w:pPr>
      <w:r>
        <w:rPr>
          <w:lang w:eastAsia="x-none"/>
        </w:rPr>
        <w:t>Twenty one percent (21%) of the youth detained in CY 2016 were females.</w:t>
      </w:r>
    </w:p>
    <w:p w:rsidR="00A20074" w:rsidRDefault="00A20074" w:rsidP="003F12CF">
      <w:pPr>
        <w:ind w:right="540"/>
        <w:rPr>
          <w:lang w:eastAsia="x-none"/>
        </w:rPr>
      </w:pPr>
    </w:p>
    <w:p w:rsidR="003F12CF" w:rsidRDefault="0020185D" w:rsidP="003F12CF">
      <w:pPr>
        <w:keepNext/>
        <w:ind w:right="540"/>
      </w:pPr>
      <w:r>
        <w:rPr>
          <w:noProof/>
        </w:rPr>
        <w:lastRenderedPageBreak/>
        <w:drawing>
          <wp:inline distT="0" distB="0" distL="0" distR="0" wp14:anchorId="10078841" wp14:editId="0C02F1AB">
            <wp:extent cx="5486400" cy="3182174"/>
            <wp:effectExtent l="19050" t="19050" r="19050" b="1841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182174"/>
                    </a:xfrm>
                    <a:prstGeom prst="rect">
                      <a:avLst/>
                    </a:prstGeom>
                    <a:noFill/>
                    <a:ln w="3175">
                      <a:solidFill>
                        <a:schemeClr val="tx1"/>
                      </a:solidFill>
                    </a:ln>
                  </pic:spPr>
                </pic:pic>
              </a:graphicData>
            </a:graphic>
          </wp:inline>
        </w:drawing>
      </w:r>
    </w:p>
    <w:p w:rsidR="003F4DE2" w:rsidRDefault="003F4DE2" w:rsidP="003F4DE2">
      <w:pPr>
        <w:spacing w:before="60"/>
        <w:ind w:right="540"/>
        <w:rPr>
          <w:lang w:eastAsia="x-none"/>
        </w:rPr>
      </w:pPr>
      <w:r>
        <w:rPr>
          <w:lang w:eastAsia="x-none"/>
        </w:rPr>
        <w:t>The average age of youth at the time of</w:t>
      </w:r>
      <w:r w:rsidRPr="009F7BA1">
        <w:rPr>
          <w:lang w:eastAsia="x-none"/>
        </w:rPr>
        <w:t xml:space="preserve"> detention admission</w:t>
      </w:r>
      <w:r>
        <w:rPr>
          <w:lang w:eastAsia="x-none"/>
        </w:rPr>
        <w:t xml:space="preserve"> rose to 16.3 in CY 2016.</w:t>
      </w:r>
    </w:p>
    <w:p w:rsidR="009F7BA1" w:rsidRDefault="009F7BA1" w:rsidP="003F12CF">
      <w:pPr>
        <w:ind w:right="540"/>
        <w:jc w:val="center"/>
        <w:rPr>
          <w:lang w:eastAsia="x-none"/>
        </w:rPr>
      </w:pPr>
    </w:p>
    <w:p w:rsidR="003F12CF" w:rsidRDefault="009F7BA1" w:rsidP="003F12CF">
      <w:pPr>
        <w:keepNext/>
        <w:ind w:right="540"/>
      </w:pPr>
      <w:r>
        <w:rPr>
          <w:noProof/>
        </w:rPr>
        <w:drawing>
          <wp:inline distT="0" distB="0" distL="0" distR="0" wp14:anchorId="67FDEE9B" wp14:editId="13B7A713">
            <wp:extent cx="5486400" cy="3432423"/>
            <wp:effectExtent l="19050" t="19050" r="19050" b="1587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432423"/>
                    </a:xfrm>
                    <a:prstGeom prst="rect">
                      <a:avLst/>
                    </a:prstGeom>
                    <a:noFill/>
                    <a:ln w="3175">
                      <a:solidFill>
                        <a:schemeClr val="tx1"/>
                      </a:solidFill>
                    </a:ln>
                  </pic:spPr>
                </pic:pic>
              </a:graphicData>
            </a:graphic>
          </wp:inline>
        </w:drawing>
      </w:r>
    </w:p>
    <w:p w:rsidR="003F4DE2" w:rsidRDefault="003F4DE2" w:rsidP="003F4DE2">
      <w:pPr>
        <w:spacing w:before="60"/>
        <w:ind w:right="540"/>
        <w:rPr>
          <w:lang w:eastAsia="x-none"/>
        </w:rPr>
      </w:pPr>
      <w:r>
        <w:rPr>
          <w:lang w:eastAsia="x-none"/>
        </w:rPr>
        <w:t>Most of detained youth were held for crimes against a person or property.</w:t>
      </w:r>
    </w:p>
    <w:p w:rsidR="009F7BA1" w:rsidRDefault="009F7BA1" w:rsidP="003F12CF">
      <w:pPr>
        <w:ind w:right="540"/>
        <w:jc w:val="center"/>
        <w:rPr>
          <w:lang w:eastAsia="x-none"/>
        </w:rPr>
      </w:pPr>
    </w:p>
    <w:p w:rsidR="003F12CF" w:rsidRDefault="0020185D" w:rsidP="003F12CF">
      <w:pPr>
        <w:keepNext/>
        <w:ind w:right="540"/>
        <w:jc w:val="both"/>
      </w:pPr>
      <w:r>
        <w:rPr>
          <w:noProof/>
        </w:rPr>
        <w:lastRenderedPageBreak/>
        <w:drawing>
          <wp:inline distT="0" distB="0" distL="0" distR="0" wp14:anchorId="0791338F" wp14:editId="6873BC81">
            <wp:extent cx="5486400" cy="3666744"/>
            <wp:effectExtent l="19050" t="19050" r="19050" b="10160"/>
            <wp:docPr id="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666744"/>
                    </a:xfrm>
                    <a:prstGeom prst="rect">
                      <a:avLst/>
                    </a:prstGeom>
                    <a:noFill/>
                    <a:ln w="3175">
                      <a:solidFill>
                        <a:schemeClr val="tx1"/>
                      </a:solidFill>
                    </a:ln>
                  </pic:spPr>
                </pic:pic>
              </a:graphicData>
            </a:graphic>
          </wp:inline>
        </w:drawing>
      </w:r>
    </w:p>
    <w:p w:rsidR="003F4DE2" w:rsidRDefault="003F4DE2" w:rsidP="003F4DE2">
      <w:pPr>
        <w:spacing w:before="60" w:after="200"/>
        <w:ind w:right="547"/>
        <w:jc w:val="both"/>
        <w:rPr>
          <w:lang w:eastAsia="x-none"/>
        </w:rPr>
      </w:pPr>
      <w:r w:rsidRPr="00F75CBC">
        <w:rPr>
          <w:lang w:eastAsia="x-none"/>
        </w:rPr>
        <w:t>In CY 2016, most of the youth in deten</w:t>
      </w:r>
      <w:r>
        <w:rPr>
          <w:lang w:eastAsia="x-none"/>
        </w:rPr>
        <w:t>tion were assigned Grid Level 2</w:t>
      </w:r>
      <w:r w:rsidRPr="00F75CBC">
        <w:rPr>
          <w:lang w:eastAsia="x-none"/>
        </w:rPr>
        <w:t xml:space="preserve"> </w:t>
      </w:r>
      <w:r>
        <w:rPr>
          <w:lang w:eastAsia="x-none"/>
        </w:rPr>
        <w:t xml:space="preserve">for such offenses as </w:t>
      </w:r>
      <w:r w:rsidRPr="00C12C97">
        <w:rPr>
          <w:lang w:eastAsia="x-none"/>
        </w:rPr>
        <w:t>OUI liquor or drugs, possession of heroin, assault, assault &amp; battery, tagging, breaking &amp; entering</w:t>
      </w:r>
      <w:r>
        <w:rPr>
          <w:lang w:eastAsia="x-none"/>
        </w:rPr>
        <w:t>.</w:t>
      </w:r>
    </w:p>
    <w:p w:rsidR="003F12CF" w:rsidRDefault="0020185D" w:rsidP="003F12CF">
      <w:pPr>
        <w:keepNext/>
        <w:spacing w:before="60"/>
        <w:ind w:right="540"/>
      </w:pPr>
      <w:r>
        <w:rPr>
          <w:noProof/>
        </w:rPr>
        <w:drawing>
          <wp:inline distT="0" distB="0" distL="0" distR="0" wp14:anchorId="3B138C9C" wp14:editId="78061E27">
            <wp:extent cx="5486400" cy="3119340"/>
            <wp:effectExtent l="19050" t="19050" r="19050" b="24130"/>
            <wp:docPr id="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119340"/>
                    </a:xfrm>
                    <a:prstGeom prst="rect">
                      <a:avLst/>
                    </a:prstGeom>
                    <a:noFill/>
                    <a:ln w="3175">
                      <a:solidFill>
                        <a:schemeClr val="tx1"/>
                      </a:solidFill>
                    </a:ln>
                  </pic:spPr>
                </pic:pic>
              </a:graphicData>
            </a:graphic>
          </wp:inline>
        </w:drawing>
      </w:r>
    </w:p>
    <w:p w:rsidR="00F75CBC" w:rsidRDefault="003F4DE2" w:rsidP="003F4DE2">
      <w:pPr>
        <w:spacing w:before="60"/>
        <w:ind w:right="540"/>
        <w:rPr>
          <w:lang w:eastAsia="x-none"/>
        </w:rPr>
      </w:pPr>
      <w:r w:rsidRPr="003E4832">
        <w:rPr>
          <w:lang w:eastAsia="x-none"/>
        </w:rPr>
        <w:t xml:space="preserve">Since 2012, Hispanic youth </w:t>
      </w:r>
      <w:r>
        <w:rPr>
          <w:lang w:eastAsia="x-none"/>
        </w:rPr>
        <w:t xml:space="preserve">have </w:t>
      </w:r>
      <w:r w:rsidRPr="003E4832">
        <w:rPr>
          <w:lang w:eastAsia="x-none"/>
        </w:rPr>
        <w:t>accounted for a larger proportion of the youth in detention as t</w:t>
      </w:r>
      <w:r>
        <w:rPr>
          <w:lang w:eastAsia="x-none"/>
        </w:rPr>
        <w:t xml:space="preserve">he number of Caucasian and African </w:t>
      </w:r>
      <w:r w:rsidRPr="003E4832">
        <w:rPr>
          <w:lang w:eastAsia="x-none"/>
        </w:rPr>
        <w:t>American youth in detention dropped</w:t>
      </w:r>
      <w:r>
        <w:rPr>
          <w:lang w:eastAsia="x-none"/>
        </w:rPr>
        <w:t xml:space="preserve"> at a greater rate</w:t>
      </w:r>
      <w:r w:rsidRPr="003E4832">
        <w:rPr>
          <w:lang w:eastAsia="x-none"/>
        </w:rPr>
        <w:t xml:space="preserve">. </w:t>
      </w:r>
      <w:r>
        <w:rPr>
          <w:lang w:eastAsia="x-none"/>
        </w:rPr>
        <w:t xml:space="preserve"> </w:t>
      </w:r>
      <w:r w:rsidRPr="003E4832">
        <w:rPr>
          <w:lang w:eastAsia="x-none"/>
        </w:rPr>
        <w:t xml:space="preserve">In CY 2016, there were </w:t>
      </w:r>
      <w:r>
        <w:rPr>
          <w:lang w:eastAsia="x-none"/>
        </w:rPr>
        <w:t>726</w:t>
      </w:r>
      <w:r w:rsidRPr="003E4832">
        <w:rPr>
          <w:lang w:eastAsia="x-none"/>
        </w:rPr>
        <w:t xml:space="preserve"> </w:t>
      </w:r>
      <w:r>
        <w:rPr>
          <w:lang w:eastAsia="x-none"/>
        </w:rPr>
        <w:t xml:space="preserve">detention admissions of </w:t>
      </w:r>
      <w:r w:rsidRPr="003E4832">
        <w:rPr>
          <w:lang w:eastAsia="x-none"/>
        </w:rPr>
        <w:t xml:space="preserve">Hispanic youth compared to </w:t>
      </w:r>
      <w:r>
        <w:rPr>
          <w:lang w:eastAsia="x-none"/>
        </w:rPr>
        <w:t>523</w:t>
      </w:r>
      <w:r w:rsidRPr="003E4832">
        <w:rPr>
          <w:lang w:eastAsia="x-none"/>
        </w:rPr>
        <w:t xml:space="preserve"> </w:t>
      </w:r>
      <w:r>
        <w:rPr>
          <w:lang w:eastAsia="x-none"/>
        </w:rPr>
        <w:t xml:space="preserve">admissions of </w:t>
      </w:r>
      <w:r w:rsidRPr="003E4832">
        <w:rPr>
          <w:lang w:eastAsia="x-none"/>
        </w:rPr>
        <w:t>Caucasian youth</w:t>
      </w:r>
      <w:r>
        <w:rPr>
          <w:lang w:eastAsia="x-none"/>
        </w:rPr>
        <w:t>.</w:t>
      </w:r>
    </w:p>
    <w:p w:rsidR="003F12CF" w:rsidRDefault="00516B91" w:rsidP="003F12CF">
      <w:pPr>
        <w:keepNext/>
        <w:ind w:right="540"/>
      </w:pPr>
      <w:r>
        <w:rPr>
          <w:noProof/>
        </w:rPr>
        <w:lastRenderedPageBreak/>
        <w:drawing>
          <wp:inline distT="0" distB="0" distL="0" distR="0" wp14:anchorId="1DBFA413" wp14:editId="5C062193">
            <wp:extent cx="5486400" cy="3468001"/>
            <wp:effectExtent l="19050" t="19050" r="19050" b="1841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468001"/>
                    </a:xfrm>
                    <a:prstGeom prst="rect">
                      <a:avLst/>
                    </a:prstGeom>
                    <a:noFill/>
                    <a:ln w="3175">
                      <a:solidFill>
                        <a:schemeClr val="tx1"/>
                      </a:solidFill>
                    </a:ln>
                  </pic:spPr>
                </pic:pic>
              </a:graphicData>
            </a:graphic>
          </wp:inline>
        </w:drawing>
      </w:r>
    </w:p>
    <w:p w:rsidR="00CF385D" w:rsidRPr="002C65FF" w:rsidRDefault="003F4DE2" w:rsidP="002C65FF">
      <w:pPr>
        <w:spacing w:before="60" w:after="200"/>
        <w:ind w:right="547"/>
        <w:rPr>
          <w:sz w:val="36"/>
        </w:rPr>
      </w:pPr>
      <w:bookmarkStart w:id="4" w:name="_Toc502684793"/>
      <w:r>
        <w:rPr>
          <w:lang w:eastAsia="x-none"/>
        </w:rPr>
        <w:t>I</w:t>
      </w:r>
      <w:r w:rsidRPr="00E06B43">
        <w:rPr>
          <w:lang w:eastAsia="x-none"/>
        </w:rPr>
        <w:t xml:space="preserve">n CY 2016, the percentage of </w:t>
      </w:r>
      <w:r>
        <w:rPr>
          <w:lang w:eastAsia="x-none"/>
        </w:rPr>
        <w:t xml:space="preserve">detention admissions of </w:t>
      </w:r>
      <w:r w:rsidRPr="00E06B43">
        <w:rPr>
          <w:lang w:eastAsia="x-none"/>
        </w:rPr>
        <w:t xml:space="preserve">youth </w:t>
      </w:r>
      <w:r>
        <w:rPr>
          <w:lang w:eastAsia="x-none"/>
        </w:rPr>
        <w:t>with</w:t>
      </w:r>
      <w:r w:rsidRPr="00E06B43">
        <w:rPr>
          <w:lang w:eastAsia="x-none"/>
        </w:rPr>
        <w:t xml:space="preserve"> DCF involvement was 42.5%.  Over the 5</w:t>
      </w:r>
      <w:r>
        <w:rPr>
          <w:lang w:eastAsia="x-none"/>
        </w:rPr>
        <w:t xml:space="preserve"> </w:t>
      </w:r>
      <w:r w:rsidRPr="00E06B43">
        <w:rPr>
          <w:lang w:eastAsia="x-none"/>
        </w:rPr>
        <w:t>year</w:t>
      </w:r>
      <w:r>
        <w:rPr>
          <w:lang w:eastAsia="x-none"/>
        </w:rPr>
        <w:t>s</w:t>
      </w:r>
      <w:r w:rsidRPr="00E06B43">
        <w:rPr>
          <w:lang w:eastAsia="x-none"/>
        </w:rPr>
        <w:t xml:space="preserve"> </w:t>
      </w:r>
      <w:r>
        <w:rPr>
          <w:lang w:eastAsia="x-none"/>
        </w:rPr>
        <w:t xml:space="preserve">from </w:t>
      </w:r>
      <w:r w:rsidRPr="00E06B43">
        <w:rPr>
          <w:lang w:eastAsia="x-none"/>
        </w:rPr>
        <w:t xml:space="preserve">CY 2012 </w:t>
      </w:r>
      <w:r>
        <w:rPr>
          <w:lang w:eastAsia="x-none"/>
        </w:rPr>
        <w:t>to</w:t>
      </w:r>
      <w:r w:rsidRPr="00E06B43">
        <w:rPr>
          <w:lang w:eastAsia="x-none"/>
        </w:rPr>
        <w:t xml:space="preserve"> CY 2016, the percentage of </w:t>
      </w:r>
      <w:r>
        <w:rPr>
          <w:lang w:eastAsia="x-none"/>
        </w:rPr>
        <w:t xml:space="preserve">detention admissions of youth </w:t>
      </w:r>
      <w:r w:rsidRPr="00E06B43">
        <w:rPr>
          <w:lang w:eastAsia="x-none"/>
        </w:rPr>
        <w:t xml:space="preserve">with DCF involvement has ranged </w:t>
      </w:r>
      <w:r w:rsidR="00F6200F">
        <w:rPr>
          <w:lang w:eastAsia="x-none"/>
        </w:rPr>
        <w:t>from</w:t>
      </w:r>
      <w:r>
        <w:rPr>
          <w:lang w:eastAsia="x-none"/>
        </w:rPr>
        <w:t xml:space="preserve"> </w:t>
      </w:r>
      <w:r w:rsidRPr="00E06B43">
        <w:rPr>
          <w:lang w:eastAsia="x-none"/>
        </w:rPr>
        <w:t>37</w:t>
      </w:r>
      <w:r>
        <w:rPr>
          <w:lang w:eastAsia="x-none"/>
        </w:rPr>
        <w:t>.2</w:t>
      </w:r>
      <w:r w:rsidRPr="00E06B43">
        <w:rPr>
          <w:lang w:eastAsia="x-none"/>
        </w:rPr>
        <w:t xml:space="preserve">% </w:t>
      </w:r>
      <w:r>
        <w:rPr>
          <w:lang w:eastAsia="x-none"/>
        </w:rPr>
        <w:t>to</w:t>
      </w:r>
      <w:r w:rsidRPr="00E06B43">
        <w:rPr>
          <w:lang w:eastAsia="x-none"/>
        </w:rPr>
        <w:t xml:space="preserve"> 4</w:t>
      </w:r>
      <w:r>
        <w:rPr>
          <w:lang w:eastAsia="x-none"/>
        </w:rPr>
        <w:t>4.5</w:t>
      </w:r>
      <w:r w:rsidRPr="00E06B43">
        <w:rPr>
          <w:lang w:eastAsia="x-none"/>
        </w:rPr>
        <w:t>%.</w:t>
      </w:r>
    </w:p>
    <w:p w:rsidR="00CF385D" w:rsidRDefault="00CF385D">
      <w:pPr>
        <w:widowControl/>
        <w:autoSpaceDE/>
        <w:autoSpaceDN/>
        <w:adjustRightInd/>
        <w:rPr>
          <w:rFonts w:ascii="Cambria" w:hAnsi="Cambria"/>
          <w:b/>
          <w:bCs/>
          <w:i/>
          <w:iCs/>
          <w:color w:val="1F497D" w:themeColor="text2"/>
          <w:sz w:val="32"/>
          <w:szCs w:val="28"/>
          <w:lang w:val="x-none" w:eastAsia="x-none"/>
        </w:rPr>
      </w:pPr>
      <w:r>
        <w:br w:type="page"/>
      </w:r>
    </w:p>
    <w:p w:rsidR="00EB1FB6" w:rsidRPr="003F4DE2" w:rsidRDefault="00EB1FB6" w:rsidP="00D06057">
      <w:pPr>
        <w:pStyle w:val="Heading2"/>
      </w:pPr>
      <w:r w:rsidRPr="003F4DE2">
        <w:lastRenderedPageBreak/>
        <w:t>Raise-the-Age: Impact on DYS Commitment and Detention</w:t>
      </w:r>
      <w:bookmarkEnd w:id="4"/>
    </w:p>
    <w:p w:rsidR="00F75CBC" w:rsidRDefault="00EB1FB6" w:rsidP="003F12CF">
      <w:pPr>
        <w:ind w:right="540"/>
        <w:rPr>
          <w:lang w:eastAsia="x-none"/>
        </w:rPr>
      </w:pPr>
      <w:r>
        <w:rPr>
          <w:lang w:eastAsia="x-none"/>
        </w:rPr>
        <w:t>In 2013, the Raise-the-Age legislation was passed in Massachusetts which increased the age of juvenile court jurisdiction from 17 to 18 for delinquency cases and youthful offender matters.</w:t>
      </w:r>
    </w:p>
    <w:p w:rsidR="003F12CF" w:rsidRDefault="0020185D" w:rsidP="003F12CF">
      <w:pPr>
        <w:keepNext/>
        <w:spacing w:before="60"/>
        <w:ind w:right="540"/>
      </w:pPr>
      <w:r>
        <w:rPr>
          <w:noProof/>
        </w:rPr>
        <w:drawing>
          <wp:inline distT="0" distB="0" distL="0" distR="0" wp14:anchorId="7242F8D7" wp14:editId="0E51344A">
            <wp:extent cx="5486400" cy="3665502"/>
            <wp:effectExtent l="19050" t="19050" r="19050" b="11430"/>
            <wp:docPr id="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65502"/>
                    </a:xfrm>
                    <a:prstGeom prst="rect">
                      <a:avLst/>
                    </a:prstGeom>
                    <a:noFill/>
                    <a:ln w="3175">
                      <a:solidFill>
                        <a:schemeClr val="tx1"/>
                      </a:solidFill>
                    </a:ln>
                  </pic:spPr>
                </pic:pic>
              </a:graphicData>
            </a:graphic>
          </wp:inline>
        </w:drawing>
      </w:r>
    </w:p>
    <w:p w:rsidR="003F4DE2" w:rsidRDefault="003F4DE2" w:rsidP="009B4EF6">
      <w:pPr>
        <w:spacing w:before="60" w:after="200"/>
        <w:ind w:right="547"/>
        <w:rPr>
          <w:lang w:eastAsia="x-none"/>
        </w:rPr>
      </w:pPr>
      <w:r>
        <w:rPr>
          <w:lang w:eastAsia="x-none"/>
        </w:rPr>
        <w:t xml:space="preserve">In CY 2016, DYS saw </w:t>
      </w:r>
      <w:r w:rsidRPr="00EB1FB6">
        <w:rPr>
          <w:lang w:eastAsia="x-none"/>
        </w:rPr>
        <w:t>the statewide average daily detention population</w:t>
      </w:r>
      <w:r>
        <w:rPr>
          <w:lang w:eastAsia="x-none"/>
        </w:rPr>
        <w:t xml:space="preserve"> </w:t>
      </w:r>
      <w:r w:rsidRPr="00EB1FB6">
        <w:rPr>
          <w:lang w:eastAsia="x-none"/>
        </w:rPr>
        <w:t>rate</w:t>
      </w:r>
      <w:r>
        <w:rPr>
          <w:lang w:eastAsia="x-none"/>
        </w:rPr>
        <w:t xml:space="preserve"> start to level off after trending upward following the passage of the Raise the Age legislation.</w:t>
      </w:r>
      <w:r w:rsidRPr="00EB1FB6">
        <w:rPr>
          <w:lang w:eastAsia="x-none"/>
        </w:rPr>
        <w:t xml:space="preserve"> In </w:t>
      </w:r>
      <w:r>
        <w:rPr>
          <w:lang w:eastAsia="x-none"/>
        </w:rPr>
        <w:t xml:space="preserve">the last quarter of </w:t>
      </w:r>
      <w:r w:rsidRPr="00EB1FB6">
        <w:rPr>
          <w:lang w:eastAsia="x-none"/>
        </w:rPr>
        <w:t>CY 201</w:t>
      </w:r>
      <w:r>
        <w:rPr>
          <w:lang w:eastAsia="x-none"/>
        </w:rPr>
        <w:t>6</w:t>
      </w:r>
      <w:r w:rsidRPr="00EB1FB6">
        <w:rPr>
          <w:lang w:eastAsia="x-none"/>
        </w:rPr>
        <w:t>, the statewide average daily detained population was 1</w:t>
      </w:r>
      <w:r>
        <w:rPr>
          <w:lang w:eastAsia="x-none"/>
        </w:rPr>
        <w:t>6</w:t>
      </w:r>
      <w:r w:rsidRPr="00EB1FB6">
        <w:rPr>
          <w:lang w:eastAsia="x-none"/>
        </w:rPr>
        <w:t>5 youth</w:t>
      </w:r>
      <w:r>
        <w:rPr>
          <w:lang w:eastAsia="x-none"/>
        </w:rPr>
        <w:t>.</w:t>
      </w:r>
    </w:p>
    <w:p w:rsidR="00BD3D04" w:rsidRDefault="00BD3D04" w:rsidP="003F12CF">
      <w:pPr>
        <w:ind w:right="540"/>
        <w:rPr>
          <w:lang w:eastAsia="x-none"/>
        </w:rPr>
      </w:pPr>
    </w:p>
    <w:p w:rsidR="003F12CF" w:rsidRDefault="0020185D" w:rsidP="003F12CF">
      <w:pPr>
        <w:keepNext/>
        <w:ind w:right="540"/>
      </w:pPr>
      <w:r>
        <w:rPr>
          <w:noProof/>
        </w:rPr>
        <w:lastRenderedPageBreak/>
        <w:drawing>
          <wp:inline distT="0" distB="0" distL="0" distR="0" wp14:anchorId="5C4FA8D0" wp14:editId="770C1AA9">
            <wp:extent cx="5486400" cy="3484072"/>
            <wp:effectExtent l="19050" t="19050" r="19050" b="2159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484072"/>
                    </a:xfrm>
                    <a:prstGeom prst="rect">
                      <a:avLst/>
                    </a:prstGeom>
                    <a:noFill/>
                    <a:ln w="3175">
                      <a:solidFill>
                        <a:schemeClr val="tx1"/>
                      </a:solidFill>
                    </a:ln>
                  </pic:spPr>
                </pic:pic>
              </a:graphicData>
            </a:graphic>
          </wp:inline>
        </w:drawing>
      </w:r>
    </w:p>
    <w:p w:rsidR="003F4DE2" w:rsidRDefault="003F4DE2" w:rsidP="003F4DE2">
      <w:pPr>
        <w:spacing w:before="60"/>
        <w:ind w:right="540"/>
        <w:rPr>
          <w:lang w:eastAsia="x-none"/>
        </w:rPr>
      </w:pPr>
      <w:bookmarkStart w:id="5" w:name="_Toc502684794"/>
      <w:r>
        <w:rPr>
          <w:lang w:eastAsia="x-none"/>
        </w:rPr>
        <w:t>The number of youth age 17</w:t>
      </w:r>
      <w:r w:rsidRPr="00BE7EDC">
        <w:rPr>
          <w:lang w:eastAsia="x-none"/>
        </w:rPr>
        <w:t xml:space="preserve"> detained since Raise the Age </w:t>
      </w:r>
      <w:r>
        <w:rPr>
          <w:lang w:eastAsia="x-none"/>
        </w:rPr>
        <w:t>is starting to trend downward and the number of 17 year old youth committed since Raise the Age has been relatively constant.</w:t>
      </w:r>
    </w:p>
    <w:p w:rsidR="00CF385D" w:rsidRPr="002C65FF" w:rsidRDefault="00CF385D" w:rsidP="002C65FF">
      <w:pPr>
        <w:rPr>
          <w:rFonts w:asciiTheme="majorHAnsi" w:hAnsiTheme="majorHAnsi"/>
          <w:sz w:val="32"/>
        </w:rPr>
      </w:pPr>
    </w:p>
    <w:p w:rsidR="009C5040" w:rsidRPr="00CF385D" w:rsidRDefault="004C7F13" w:rsidP="00D06057">
      <w:pPr>
        <w:pStyle w:val="Heading2"/>
      </w:pPr>
      <w:r w:rsidRPr="00CF385D">
        <w:t>DYS Alternative Lock</w:t>
      </w:r>
      <w:r w:rsidR="009F1FDD">
        <w:rPr>
          <w:lang w:val="en-US"/>
        </w:rPr>
        <w:t>-</w:t>
      </w:r>
      <w:r w:rsidRPr="00CF385D">
        <w:t xml:space="preserve">up </w:t>
      </w:r>
      <w:r w:rsidR="00516B91" w:rsidRPr="00CF385D">
        <w:t xml:space="preserve">(Overnight Arrest) </w:t>
      </w:r>
      <w:r w:rsidRPr="00CF385D">
        <w:t>Programs</w:t>
      </w:r>
      <w:bookmarkEnd w:id="5"/>
    </w:p>
    <w:p w:rsidR="004C7F13" w:rsidRPr="00C12C97" w:rsidRDefault="004C7F13" w:rsidP="003F12CF">
      <w:pPr>
        <w:pStyle w:val="BodyText"/>
        <w:kinsoku w:val="0"/>
        <w:overflowPunct w:val="0"/>
        <w:spacing w:before="71"/>
        <w:ind w:left="0" w:right="540"/>
        <w:jc w:val="both"/>
      </w:pPr>
      <w:r w:rsidRPr="00C12C97">
        <w:t>The Department of Youth Services administers the Alt</w:t>
      </w:r>
      <w:r w:rsidR="00C33242">
        <w:t xml:space="preserve">ernative Lockup Programs </w:t>
      </w:r>
      <w:r w:rsidR="00C33242">
        <w:rPr>
          <w:lang w:val="en-US"/>
        </w:rPr>
        <w:t xml:space="preserve">which provide </w:t>
      </w:r>
      <w:r w:rsidRPr="00C12C97">
        <w:t>secure placements for youth arrested when courts are not in session. The program is designed to provide a safe</w:t>
      </w:r>
      <w:r w:rsidR="00F32D25" w:rsidRPr="00C12C97">
        <w:rPr>
          <w:lang w:val="en-US"/>
        </w:rPr>
        <w:t>,</w:t>
      </w:r>
      <w:r w:rsidRPr="00C12C97">
        <w:t xml:space="preserve"> non-police environment for youth who are awaiting a court</w:t>
      </w:r>
      <w:r w:rsidRPr="00C12C97">
        <w:rPr>
          <w:spacing w:val="-15"/>
        </w:rPr>
        <w:t xml:space="preserve"> </w:t>
      </w:r>
      <w:r w:rsidRPr="00C12C97">
        <w:t>appearance.</w:t>
      </w:r>
    </w:p>
    <w:p w:rsidR="004C7F13" w:rsidRPr="00C12C97" w:rsidRDefault="004C7F13" w:rsidP="003F12CF">
      <w:pPr>
        <w:pStyle w:val="BodyText"/>
        <w:kinsoku w:val="0"/>
        <w:overflowPunct w:val="0"/>
        <w:spacing w:before="3"/>
        <w:ind w:left="0" w:right="540"/>
        <w:jc w:val="both"/>
      </w:pPr>
    </w:p>
    <w:p w:rsidR="004C7F13" w:rsidRPr="00C12C97" w:rsidRDefault="004C7F13" w:rsidP="003F12CF">
      <w:pPr>
        <w:pStyle w:val="BodyText"/>
        <w:kinsoku w:val="0"/>
        <w:overflowPunct w:val="0"/>
        <w:ind w:left="0" w:right="540"/>
        <w:jc w:val="both"/>
      </w:pPr>
      <w:r w:rsidRPr="00C12C97">
        <w:t xml:space="preserve">The alternative placement of youth awaiting arraignment follows both state and federal requirements </w:t>
      </w:r>
      <w:r w:rsidR="00F32D25" w:rsidRPr="00C12C97">
        <w:rPr>
          <w:lang w:val="en-US"/>
        </w:rPr>
        <w:t>that</w:t>
      </w:r>
      <w:r w:rsidRPr="00C12C97">
        <w:rPr>
          <w:spacing w:val="-4"/>
        </w:rPr>
        <w:t xml:space="preserve"> </w:t>
      </w:r>
      <w:r w:rsidRPr="00C12C97">
        <w:t>include:</w:t>
      </w:r>
    </w:p>
    <w:p w:rsidR="004C7F13" w:rsidRPr="00C12C97" w:rsidRDefault="004C7F13" w:rsidP="003F12CF">
      <w:pPr>
        <w:pStyle w:val="BodyText"/>
        <w:kinsoku w:val="0"/>
        <w:overflowPunct w:val="0"/>
        <w:spacing w:before="3"/>
        <w:ind w:left="0" w:right="540"/>
        <w:jc w:val="both"/>
      </w:pPr>
    </w:p>
    <w:p w:rsidR="004C7F13" w:rsidRPr="00C12C97" w:rsidRDefault="004C7F13" w:rsidP="003F12CF">
      <w:pPr>
        <w:pStyle w:val="ListParagraph"/>
        <w:numPr>
          <w:ilvl w:val="0"/>
          <w:numId w:val="44"/>
        </w:numPr>
        <w:tabs>
          <w:tab w:val="left" w:pos="840"/>
        </w:tabs>
        <w:kinsoku w:val="0"/>
        <w:overflowPunct w:val="0"/>
        <w:ind w:right="540"/>
        <w:jc w:val="both"/>
      </w:pPr>
      <w:r w:rsidRPr="00C12C97">
        <w:t>Youth who commit a status offense (an offense that is only prohibited for minors) may not</w:t>
      </w:r>
      <w:r w:rsidRPr="00561C2A">
        <w:rPr>
          <w:spacing w:val="-21"/>
        </w:rPr>
        <w:t xml:space="preserve"> </w:t>
      </w:r>
      <w:r w:rsidRPr="00C12C97">
        <w:t>be securely detained for any length of</w:t>
      </w:r>
      <w:r w:rsidRPr="00561C2A">
        <w:rPr>
          <w:spacing w:val="-9"/>
        </w:rPr>
        <w:t xml:space="preserve"> </w:t>
      </w:r>
      <w:r w:rsidRPr="00C12C97">
        <w:t>time</w:t>
      </w:r>
    </w:p>
    <w:p w:rsidR="004C7F13" w:rsidRPr="00C12C97" w:rsidRDefault="004C7F13" w:rsidP="003F12CF">
      <w:pPr>
        <w:pStyle w:val="ListParagraph"/>
        <w:numPr>
          <w:ilvl w:val="0"/>
          <w:numId w:val="44"/>
        </w:numPr>
        <w:tabs>
          <w:tab w:val="left" w:pos="840"/>
        </w:tabs>
        <w:kinsoku w:val="0"/>
        <w:overflowPunct w:val="0"/>
        <w:ind w:right="540"/>
        <w:jc w:val="both"/>
      </w:pPr>
      <w:r w:rsidRPr="00C12C97">
        <w:t>Juveniles charged with a non-status offense may be securely detained for no longer than 6 hours in a local police</w:t>
      </w:r>
      <w:r w:rsidRPr="00561C2A">
        <w:rPr>
          <w:spacing w:val="-9"/>
        </w:rPr>
        <w:t xml:space="preserve"> </w:t>
      </w:r>
      <w:r w:rsidRPr="00C12C97">
        <w:t>station</w:t>
      </w:r>
    </w:p>
    <w:p w:rsidR="004C7F13" w:rsidRPr="00C12C97" w:rsidRDefault="004C7F13" w:rsidP="003F12CF">
      <w:pPr>
        <w:pStyle w:val="ListParagraph"/>
        <w:numPr>
          <w:ilvl w:val="0"/>
          <w:numId w:val="44"/>
        </w:numPr>
        <w:tabs>
          <w:tab w:val="left" w:pos="840"/>
        </w:tabs>
        <w:kinsoku w:val="0"/>
        <w:overflowPunct w:val="0"/>
        <w:spacing w:line="252" w:lineRule="exact"/>
        <w:ind w:right="540"/>
        <w:jc w:val="both"/>
      </w:pPr>
      <w:r w:rsidRPr="00C12C97">
        <w:t>Youth must be sight and sound separated from</w:t>
      </w:r>
      <w:r w:rsidRPr="00561C2A">
        <w:rPr>
          <w:spacing w:val="-12"/>
        </w:rPr>
        <w:t xml:space="preserve"> </w:t>
      </w:r>
      <w:r w:rsidRPr="00C12C97">
        <w:t>adults</w:t>
      </w:r>
    </w:p>
    <w:p w:rsidR="004C7F13" w:rsidRPr="00C12C97" w:rsidRDefault="004C7F13" w:rsidP="003F12CF">
      <w:pPr>
        <w:pStyle w:val="ListParagraph"/>
        <w:numPr>
          <w:ilvl w:val="0"/>
          <w:numId w:val="44"/>
        </w:numPr>
        <w:tabs>
          <w:tab w:val="left" w:pos="840"/>
        </w:tabs>
        <w:kinsoku w:val="0"/>
        <w:overflowPunct w:val="0"/>
        <w:spacing w:before="1"/>
        <w:ind w:right="540"/>
        <w:jc w:val="both"/>
      </w:pPr>
      <w:r w:rsidRPr="00C12C97">
        <w:t>No juvenile under the age of 14 may be held in a police</w:t>
      </w:r>
      <w:r w:rsidRPr="00561C2A">
        <w:rPr>
          <w:spacing w:val="-12"/>
        </w:rPr>
        <w:t xml:space="preserve"> </w:t>
      </w:r>
      <w:r w:rsidRPr="00C12C97">
        <w:t>lockup</w:t>
      </w:r>
    </w:p>
    <w:p w:rsidR="004C7F13" w:rsidRPr="00C12C97" w:rsidRDefault="004C7F13" w:rsidP="003F12CF">
      <w:pPr>
        <w:pStyle w:val="BodyText"/>
        <w:kinsoku w:val="0"/>
        <w:overflowPunct w:val="0"/>
        <w:spacing w:before="3"/>
        <w:ind w:left="0" w:right="540"/>
        <w:jc w:val="both"/>
        <w:rPr>
          <w:lang w:val="en-US"/>
        </w:rPr>
      </w:pPr>
    </w:p>
    <w:p w:rsidR="00695F5F" w:rsidRPr="00C12C97" w:rsidRDefault="00695F5F" w:rsidP="003F12CF">
      <w:pPr>
        <w:pStyle w:val="ListParagraph"/>
        <w:tabs>
          <w:tab w:val="left" w:pos="840"/>
        </w:tabs>
        <w:kinsoku w:val="0"/>
        <w:overflowPunct w:val="0"/>
        <w:ind w:right="540"/>
        <w:jc w:val="both"/>
      </w:pPr>
      <w:r w:rsidRPr="00C12C97">
        <w:t>DYS had</w:t>
      </w:r>
      <w:r w:rsidR="00590687" w:rsidRPr="00C12C97">
        <w:t xml:space="preserve"> </w:t>
      </w:r>
      <w:r w:rsidRPr="00C12C97">
        <w:t>1</w:t>
      </w:r>
      <w:r w:rsidR="00EC2D25">
        <w:t>663</w:t>
      </w:r>
      <w:r w:rsidRPr="00C12C97">
        <w:t xml:space="preserve"> overnight arrest admissions (placement for youth arrested overnight or during the weekend until arraignment or court date) in </w:t>
      </w:r>
      <w:r w:rsidR="00F32D25" w:rsidRPr="00C12C97">
        <w:t xml:space="preserve">CY </w:t>
      </w:r>
      <w:r w:rsidRPr="00C12C97">
        <w:t>201</w:t>
      </w:r>
      <w:r w:rsidR="00EC2D25">
        <w:t>6</w:t>
      </w:r>
      <w:r w:rsidRPr="00C12C97">
        <w:t>.</w:t>
      </w:r>
    </w:p>
    <w:p w:rsidR="003F12CF" w:rsidRDefault="0020185D" w:rsidP="003F12CF">
      <w:pPr>
        <w:pStyle w:val="ListParagraph"/>
        <w:keepNext/>
        <w:tabs>
          <w:tab w:val="left" w:pos="840"/>
        </w:tabs>
        <w:kinsoku w:val="0"/>
        <w:overflowPunct w:val="0"/>
        <w:ind w:right="540"/>
      </w:pPr>
      <w:r>
        <w:rPr>
          <w:noProof/>
          <w:color w:val="212121"/>
        </w:rPr>
        <w:lastRenderedPageBreak/>
        <w:drawing>
          <wp:inline distT="0" distB="0" distL="0" distR="0" wp14:anchorId="2667C333" wp14:editId="75B85477">
            <wp:extent cx="5486400" cy="2957560"/>
            <wp:effectExtent l="19050" t="19050" r="19050" b="1460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957560"/>
                    </a:xfrm>
                    <a:prstGeom prst="rect">
                      <a:avLst/>
                    </a:prstGeom>
                    <a:noFill/>
                    <a:ln w="3175">
                      <a:solidFill>
                        <a:schemeClr val="tx1"/>
                      </a:solidFill>
                    </a:ln>
                  </pic:spPr>
                </pic:pic>
              </a:graphicData>
            </a:graphic>
          </wp:inline>
        </w:drawing>
      </w:r>
    </w:p>
    <w:p w:rsidR="003F4DE2" w:rsidRDefault="003F4DE2" w:rsidP="003F4DE2">
      <w:pPr>
        <w:pStyle w:val="ListParagraph"/>
        <w:tabs>
          <w:tab w:val="left" w:pos="840"/>
        </w:tabs>
        <w:kinsoku w:val="0"/>
        <w:overflowPunct w:val="0"/>
        <w:spacing w:before="60" w:after="200"/>
        <w:ind w:right="547"/>
        <w:jc w:val="both"/>
      </w:pPr>
      <w:r w:rsidRPr="00C12C97">
        <w:t>In CY 201</w:t>
      </w:r>
      <w:r>
        <w:t>6</w:t>
      </w:r>
      <w:r w:rsidRPr="00C12C97">
        <w:t>, the trend continued with the number of youth placed in a DYS Alternative Lock-Up programs increasing with the age of the youth.</w:t>
      </w:r>
    </w:p>
    <w:p w:rsidR="00314438" w:rsidRDefault="00314438" w:rsidP="003F12CF">
      <w:pPr>
        <w:pStyle w:val="ListParagraph"/>
        <w:tabs>
          <w:tab w:val="left" w:pos="840"/>
        </w:tabs>
        <w:kinsoku w:val="0"/>
        <w:overflowPunct w:val="0"/>
        <w:ind w:right="540"/>
        <w:rPr>
          <w:color w:val="212121"/>
        </w:rPr>
      </w:pPr>
    </w:p>
    <w:p w:rsidR="003F12CF" w:rsidRDefault="0020185D" w:rsidP="003F12CF">
      <w:pPr>
        <w:pStyle w:val="ListParagraph"/>
        <w:keepNext/>
        <w:tabs>
          <w:tab w:val="left" w:pos="840"/>
        </w:tabs>
        <w:kinsoku w:val="0"/>
        <w:overflowPunct w:val="0"/>
        <w:ind w:right="540"/>
      </w:pPr>
      <w:r>
        <w:rPr>
          <w:noProof/>
        </w:rPr>
        <w:drawing>
          <wp:inline distT="0" distB="0" distL="0" distR="0" wp14:anchorId="3B8D4A5F" wp14:editId="366B0324">
            <wp:extent cx="5486400" cy="3193605"/>
            <wp:effectExtent l="19050" t="19050" r="19050" b="2603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193605"/>
                    </a:xfrm>
                    <a:prstGeom prst="rect">
                      <a:avLst/>
                    </a:prstGeom>
                    <a:noFill/>
                    <a:ln w="3175">
                      <a:solidFill>
                        <a:schemeClr val="tx1"/>
                      </a:solidFill>
                    </a:ln>
                  </pic:spPr>
                </pic:pic>
              </a:graphicData>
            </a:graphic>
          </wp:inline>
        </w:drawing>
      </w:r>
    </w:p>
    <w:p w:rsidR="003F4DE2" w:rsidRDefault="003F4DE2" w:rsidP="003F4DE2">
      <w:pPr>
        <w:pStyle w:val="ListParagraph"/>
        <w:tabs>
          <w:tab w:val="left" w:pos="840"/>
        </w:tabs>
        <w:kinsoku w:val="0"/>
        <w:overflowPunct w:val="0"/>
        <w:spacing w:before="60" w:after="200"/>
        <w:ind w:right="547"/>
        <w:jc w:val="both"/>
      </w:pPr>
      <w:r w:rsidRPr="00C12C97">
        <w:t xml:space="preserve">Young </w:t>
      </w:r>
      <w:r>
        <w:t xml:space="preserve">male </w:t>
      </w:r>
      <w:r w:rsidRPr="00C12C97">
        <w:t xml:space="preserve">represented </w:t>
      </w:r>
      <w:r>
        <w:t>73</w:t>
      </w:r>
      <w:r w:rsidRPr="00C12C97">
        <w:t xml:space="preserve">% </w:t>
      </w:r>
      <w:r>
        <w:t xml:space="preserve">and young female represented 27% </w:t>
      </w:r>
      <w:r w:rsidRPr="00C12C97">
        <w:t>of the youth placed in a DYS Altern</w:t>
      </w:r>
      <w:r>
        <w:t>ative Lock-Up Program in CY 2016</w:t>
      </w:r>
      <w:r w:rsidRPr="00C12C97">
        <w:t>.</w:t>
      </w:r>
    </w:p>
    <w:p w:rsidR="001B4F36" w:rsidRDefault="001B4F36" w:rsidP="003F12CF">
      <w:pPr>
        <w:pStyle w:val="ListParagraph"/>
        <w:tabs>
          <w:tab w:val="left" w:pos="840"/>
        </w:tabs>
        <w:kinsoku w:val="0"/>
        <w:overflowPunct w:val="0"/>
        <w:ind w:right="540"/>
        <w:jc w:val="both"/>
      </w:pPr>
    </w:p>
    <w:p w:rsidR="003F12CF" w:rsidRDefault="0020185D" w:rsidP="00E3644B">
      <w:pPr>
        <w:pStyle w:val="ListParagraph"/>
        <w:keepNext/>
        <w:tabs>
          <w:tab w:val="left" w:pos="840"/>
        </w:tabs>
        <w:kinsoku w:val="0"/>
        <w:overflowPunct w:val="0"/>
        <w:ind w:right="540"/>
      </w:pPr>
      <w:r>
        <w:rPr>
          <w:noProof/>
        </w:rPr>
        <w:lastRenderedPageBreak/>
        <w:drawing>
          <wp:inline distT="0" distB="0" distL="0" distR="0" wp14:anchorId="426453BF" wp14:editId="1DED8DCC">
            <wp:extent cx="5486400" cy="2994935"/>
            <wp:effectExtent l="19050" t="19050" r="19050" b="1524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994935"/>
                    </a:xfrm>
                    <a:prstGeom prst="rect">
                      <a:avLst/>
                    </a:prstGeom>
                    <a:noFill/>
                    <a:ln w="3175">
                      <a:solidFill>
                        <a:schemeClr val="tx1"/>
                      </a:solidFill>
                    </a:ln>
                  </pic:spPr>
                </pic:pic>
              </a:graphicData>
            </a:graphic>
          </wp:inline>
        </w:drawing>
      </w:r>
    </w:p>
    <w:p w:rsidR="003F4DE2" w:rsidRDefault="003F4DE2" w:rsidP="003F4DE2">
      <w:pPr>
        <w:pStyle w:val="ListParagraph"/>
        <w:tabs>
          <w:tab w:val="left" w:pos="840"/>
        </w:tabs>
        <w:kinsoku w:val="0"/>
        <w:overflowPunct w:val="0"/>
        <w:spacing w:before="60" w:after="200"/>
        <w:ind w:right="547"/>
        <w:jc w:val="both"/>
      </w:pPr>
      <w:r w:rsidRPr="00C12C97">
        <w:t>The average length of stay in a DYS Alt</w:t>
      </w:r>
      <w:r>
        <w:t>ernative Lock-Up Program was 1.55</w:t>
      </w:r>
      <w:r w:rsidRPr="00C12C97">
        <w:t xml:space="preserve"> days</w:t>
      </w:r>
      <w:r>
        <w:t xml:space="preserve"> in CY 2016</w:t>
      </w:r>
      <w:r w:rsidRPr="00C12C97">
        <w:t>.</w:t>
      </w:r>
    </w:p>
    <w:p w:rsidR="00AB1F09" w:rsidRPr="00C12C97" w:rsidRDefault="00AB1F09" w:rsidP="003F12CF">
      <w:pPr>
        <w:pStyle w:val="ListParagraph"/>
        <w:tabs>
          <w:tab w:val="left" w:pos="840"/>
        </w:tabs>
        <w:kinsoku w:val="0"/>
        <w:overflowPunct w:val="0"/>
        <w:ind w:right="540"/>
      </w:pPr>
    </w:p>
    <w:p w:rsidR="003F12CF" w:rsidRDefault="0020185D" w:rsidP="003F12CF">
      <w:pPr>
        <w:pStyle w:val="ListParagraph"/>
        <w:keepNext/>
        <w:tabs>
          <w:tab w:val="left" w:pos="840"/>
        </w:tabs>
        <w:kinsoku w:val="0"/>
        <w:overflowPunct w:val="0"/>
        <w:ind w:right="540"/>
      </w:pPr>
      <w:r>
        <w:rPr>
          <w:noProof/>
        </w:rPr>
        <w:drawing>
          <wp:inline distT="0" distB="0" distL="0" distR="0" wp14:anchorId="3D65828F" wp14:editId="7A4E6B4E">
            <wp:extent cx="5486400" cy="3379129"/>
            <wp:effectExtent l="19050" t="19050" r="19050" b="1206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379129"/>
                    </a:xfrm>
                    <a:prstGeom prst="rect">
                      <a:avLst/>
                    </a:prstGeom>
                    <a:noFill/>
                    <a:ln w="3175">
                      <a:solidFill>
                        <a:schemeClr val="tx1"/>
                      </a:solidFill>
                    </a:ln>
                  </pic:spPr>
                </pic:pic>
              </a:graphicData>
            </a:graphic>
          </wp:inline>
        </w:drawing>
      </w:r>
    </w:p>
    <w:p w:rsidR="003F4DE2" w:rsidRDefault="003F4DE2" w:rsidP="003F4DE2">
      <w:pPr>
        <w:pStyle w:val="ListParagraph"/>
        <w:tabs>
          <w:tab w:val="left" w:pos="840"/>
        </w:tabs>
        <w:kinsoku w:val="0"/>
        <w:overflowPunct w:val="0"/>
        <w:spacing w:before="60" w:after="200"/>
        <w:ind w:right="547"/>
        <w:jc w:val="both"/>
      </w:pPr>
      <w:r>
        <w:t>In CY 2016, 34% of youth placed in</w:t>
      </w:r>
      <w:r w:rsidRPr="00C12C97">
        <w:t xml:space="preserve"> DYS Alternative Lock-Up programs were</w:t>
      </w:r>
      <w:r>
        <w:t xml:space="preserve"> subsequently</w:t>
      </w:r>
      <w:r w:rsidRPr="00C12C97">
        <w:t xml:space="preserve"> placed in detention</w:t>
      </w:r>
      <w:r>
        <w:t xml:space="preserve"> as compared to 35% in CY 2015</w:t>
      </w:r>
      <w:r w:rsidRPr="00C12C97">
        <w:t>.</w:t>
      </w:r>
    </w:p>
    <w:p w:rsidR="00E85F4C" w:rsidRDefault="00E85F4C" w:rsidP="003F12CF">
      <w:pPr>
        <w:pStyle w:val="BodyText"/>
        <w:kinsoku w:val="0"/>
        <w:overflowPunct w:val="0"/>
        <w:ind w:left="0" w:right="540"/>
        <w:rPr>
          <w:lang w:val="en-US"/>
        </w:rPr>
      </w:pPr>
    </w:p>
    <w:p w:rsidR="003F12CF" w:rsidRDefault="0020185D" w:rsidP="003F12CF">
      <w:pPr>
        <w:pStyle w:val="BodyText"/>
        <w:keepNext/>
        <w:kinsoku w:val="0"/>
        <w:overflowPunct w:val="0"/>
        <w:ind w:left="0" w:right="540"/>
      </w:pPr>
      <w:r>
        <w:rPr>
          <w:noProof/>
          <w:lang w:val="en-US" w:eastAsia="en-US"/>
        </w:rPr>
        <w:lastRenderedPageBreak/>
        <w:drawing>
          <wp:inline distT="0" distB="0" distL="0" distR="0" wp14:anchorId="2D779ADB" wp14:editId="607C7F6D">
            <wp:extent cx="5486400" cy="1585288"/>
            <wp:effectExtent l="19050" t="19050" r="19050" b="152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585288"/>
                    </a:xfrm>
                    <a:prstGeom prst="rect">
                      <a:avLst/>
                    </a:prstGeom>
                    <a:noFill/>
                    <a:ln w="3175">
                      <a:solidFill>
                        <a:schemeClr val="tx1"/>
                      </a:solidFill>
                    </a:ln>
                  </pic:spPr>
                </pic:pic>
              </a:graphicData>
            </a:graphic>
          </wp:inline>
        </w:drawing>
      </w:r>
    </w:p>
    <w:p w:rsidR="003F4DE2" w:rsidRDefault="003F4DE2" w:rsidP="003F4DE2">
      <w:pPr>
        <w:pStyle w:val="BodyText"/>
        <w:tabs>
          <w:tab w:val="left" w:pos="10080"/>
        </w:tabs>
        <w:kinsoku w:val="0"/>
        <w:overflowPunct w:val="0"/>
        <w:spacing w:before="60" w:after="200"/>
        <w:ind w:left="0" w:right="547"/>
        <w:jc w:val="both"/>
        <w:rPr>
          <w:lang w:val="en-US"/>
        </w:rPr>
      </w:pPr>
      <w:r w:rsidRPr="00C12C97">
        <w:rPr>
          <w:lang w:val="en-US"/>
        </w:rPr>
        <w:t xml:space="preserve">The </w:t>
      </w:r>
      <w:r>
        <w:rPr>
          <w:lang w:val="en-US"/>
        </w:rPr>
        <w:t xml:space="preserve">average </w:t>
      </w:r>
      <w:r w:rsidRPr="00C12C97">
        <w:rPr>
          <w:lang w:val="en-US"/>
        </w:rPr>
        <w:t>number of 17-year</w:t>
      </w:r>
      <w:r>
        <w:rPr>
          <w:lang w:val="en-US"/>
        </w:rPr>
        <w:t>-</w:t>
      </w:r>
      <w:r w:rsidRPr="00C12C97">
        <w:rPr>
          <w:lang w:val="en-US"/>
        </w:rPr>
        <w:t xml:space="preserve">olds referred </w:t>
      </w:r>
      <w:r>
        <w:rPr>
          <w:lang w:val="en-US"/>
        </w:rPr>
        <w:t xml:space="preserve">each month </w:t>
      </w:r>
      <w:r w:rsidRPr="00C12C97">
        <w:rPr>
          <w:lang w:val="en-US"/>
        </w:rPr>
        <w:t xml:space="preserve">to DYS for overnight arrest </w:t>
      </w:r>
      <w:r>
        <w:rPr>
          <w:lang w:val="en-US"/>
        </w:rPr>
        <w:t>program has decreased from 56 in CY 2014 to 40 in CY 2016.</w:t>
      </w:r>
    </w:p>
    <w:p w:rsidR="00687A3A" w:rsidRPr="00E85F4C" w:rsidRDefault="00687A3A" w:rsidP="003F12CF">
      <w:pPr>
        <w:pStyle w:val="BodyText"/>
        <w:kinsoku w:val="0"/>
        <w:overflowPunct w:val="0"/>
        <w:ind w:left="0" w:right="540"/>
        <w:rPr>
          <w:lang w:val="en-US"/>
        </w:rPr>
      </w:pPr>
    </w:p>
    <w:p w:rsidR="004C7F13" w:rsidRDefault="004C7F13" w:rsidP="00D06057">
      <w:pPr>
        <w:pStyle w:val="Heading2"/>
        <w:rPr>
          <w:lang w:val="en-US"/>
        </w:rPr>
      </w:pPr>
      <w:bookmarkStart w:id="6" w:name="_Toc502684795"/>
      <w:r w:rsidRPr="008B0DDC">
        <w:t>DYS</w:t>
      </w:r>
      <w:r w:rsidRPr="008B0DDC">
        <w:rPr>
          <w:spacing w:val="-11"/>
        </w:rPr>
        <w:t xml:space="preserve"> </w:t>
      </w:r>
      <w:r w:rsidRPr="008B0DDC">
        <w:t>Revocation</w:t>
      </w:r>
      <w:bookmarkEnd w:id="6"/>
    </w:p>
    <w:p w:rsidR="00A9471F" w:rsidRPr="00C12C97" w:rsidRDefault="004C7F13" w:rsidP="003F12CF">
      <w:pPr>
        <w:pStyle w:val="BodyText"/>
        <w:kinsoku w:val="0"/>
        <w:overflowPunct w:val="0"/>
        <w:spacing w:before="71"/>
        <w:ind w:left="0" w:right="540"/>
        <w:jc w:val="both"/>
        <w:rPr>
          <w:lang w:val="en-US"/>
        </w:rPr>
      </w:pPr>
      <w:r w:rsidRPr="00C12C97">
        <w:t xml:space="preserve">After youth are committed by the court to DYS and complete their </w:t>
      </w:r>
      <w:r w:rsidR="00973C14" w:rsidRPr="00C12C97">
        <w:t>residential or secure treatment requirement</w:t>
      </w:r>
      <w:r w:rsidRPr="00C12C97">
        <w:t>, they are then released into the community under an agreement similar to a parole agreement which is called the Grant of Conditional Liberty</w:t>
      </w:r>
      <w:r w:rsidR="00CF385D">
        <w:rPr>
          <w:lang w:val="en-US"/>
        </w:rPr>
        <w:t>,</w:t>
      </w:r>
      <w:r w:rsidRPr="00C12C97">
        <w:t xml:space="preserve"> or GCL. </w:t>
      </w:r>
    </w:p>
    <w:p w:rsidR="00824E4B" w:rsidRPr="00C12C97" w:rsidRDefault="00824E4B" w:rsidP="003F12CF">
      <w:pPr>
        <w:pStyle w:val="BodyText"/>
        <w:kinsoku w:val="0"/>
        <w:overflowPunct w:val="0"/>
        <w:spacing w:before="71"/>
        <w:ind w:left="0" w:right="540"/>
        <w:jc w:val="both"/>
        <w:rPr>
          <w:lang w:val="en-US"/>
        </w:rPr>
      </w:pPr>
    </w:p>
    <w:p w:rsidR="002F5455" w:rsidRDefault="004C7F13" w:rsidP="003F12CF">
      <w:pPr>
        <w:pStyle w:val="BodyText"/>
        <w:kinsoku w:val="0"/>
        <w:overflowPunct w:val="0"/>
        <w:spacing w:before="71"/>
        <w:ind w:left="0" w:right="540"/>
        <w:jc w:val="both"/>
        <w:rPr>
          <w:lang w:val="en-US"/>
        </w:rPr>
      </w:pPr>
      <w:r w:rsidRPr="00C12C97">
        <w:t>The GCL is a document signed by youth and their DYS caseworkers that lists the conditions that the youth must follow, such as attending school regularly and staying in contact with the DYS caseworker. When DYS caseworkers believe that a youth is not following the conditions of their GCL, they may decide to return the youth to custody to face a revocation hearing</w:t>
      </w:r>
      <w:r w:rsidR="00012113" w:rsidRPr="00C12C97">
        <w:rPr>
          <w:lang w:val="en-US"/>
        </w:rPr>
        <w:t xml:space="preserve">.  </w:t>
      </w:r>
    </w:p>
    <w:p w:rsidR="003F7427" w:rsidRPr="00C12C97" w:rsidRDefault="003F7427" w:rsidP="003F12CF">
      <w:pPr>
        <w:pStyle w:val="BodyText"/>
        <w:kinsoku w:val="0"/>
        <w:overflowPunct w:val="0"/>
        <w:spacing w:before="71"/>
        <w:ind w:left="0" w:right="540"/>
        <w:jc w:val="both"/>
        <w:rPr>
          <w:lang w:val="en-US"/>
        </w:rPr>
      </w:pPr>
    </w:p>
    <w:p w:rsidR="009C5040" w:rsidRDefault="00CF385D" w:rsidP="00CF385D">
      <w:pPr>
        <w:pStyle w:val="BodyText"/>
        <w:kinsoku w:val="0"/>
        <w:overflowPunct w:val="0"/>
        <w:spacing w:before="11"/>
        <w:ind w:left="0" w:right="540"/>
        <w:jc w:val="both"/>
        <w:rPr>
          <w:b/>
          <w:lang w:val="en-US"/>
        </w:rPr>
      </w:pPr>
      <w:r>
        <w:rPr>
          <w:b/>
          <w:lang w:val="en-US"/>
        </w:rPr>
        <w:t>Revocations by Calendar Year</w:t>
      </w:r>
    </w:p>
    <w:p w:rsidR="00972BA9" w:rsidRDefault="00012113" w:rsidP="003F12CF">
      <w:pPr>
        <w:pStyle w:val="BodyText"/>
        <w:kinsoku w:val="0"/>
        <w:overflowPunct w:val="0"/>
        <w:spacing w:before="71"/>
        <w:ind w:left="0" w:right="540"/>
        <w:jc w:val="both"/>
        <w:rPr>
          <w:lang w:val="en-US"/>
        </w:rPr>
      </w:pPr>
      <w:r w:rsidRPr="00C12C97">
        <w:rPr>
          <w:lang w:val="en-US"/>
        </w:rPr>
        <w:t>In CY 201</w:t>
      </w:r>
      <w:r w:rsidR="003F7427">
        <w:rPr>
          <w:lang w:val="en-US"/>
        </w:rPr>
        <w:t>6</w:t>
      </w:r>
      <w:r w:rsidRPr="00C12C97">
        <w:rPr>
          <w:lang w:val="en-US"/>
        </w:rPr>
        <w:t xml:space="preserve">, </w:t>
      </w:r>
      <w:r w:rsidR="00347D7A">
        <w:rPr>
          <w:lang w:val="en-US"/>
        </w:rPr>
        <w:t>3</w:t>
      </w:r>
      <w:r w:rsidR="00972BA9">
        <w:rPr>
          <w:lang w:val="en-US"/>
        </w:rPr>
        <w:t>53</w:t>
      </w:r>
      <w:r w:rsidRPr="00C12C97">
        <w:rPr>
          <w:lang w:val="en-US"/>
        </w:rPr>
        <w:t xml:space="preserve"> </w:t>
      </w:r>
      <w:r w:rsidR="00972BA9">
        <w:rPr>
          <w:lang w:val="en-US"/>
        </w:rPr>
        <w:t xml:space="preserve">youth were </w:t>
      </w:r>
      <w:proofErr w:type="spellStart"/>
      <w:r w:rsidRPr="00C12C97">
        <w:rPr>
          <w:lang w:val="en-US"/>
        </w:rPr>
        <w:t>revocat</w:t>
      </w:r>
      <w:r w:rsidR="00424080">
        <w:rPr>
          <w:lang w:val="en-US"/>
        </w:rPr>
        <w:t>ed</w:t>
      </w:r>
      <w:proofErr w:type="spellEnd"/>
      <w:r w:rsidR="00424080">
        <w:rPr>
          <w:lang w:val="en-US"/>
        </w:rPr>
        <w:t>. Thirty seven percent</w:t>
      </w:r>
      <w:r w:rsidR="00972BA9">
        <w:rPr>
          <w:lang w:val="en-US"/>
        </w:rPr>
        <w:t xml:space="preserve"> </w:t>
      </w:r>
      <w:r w:rsidR="009C5040">
        <w:rPr>
          <w:lang w:val="en-US"/>
        </w:rPr>
        <w:t>(</w:t>
      </w:r>
      <w:r w:rsidR="00972BA9">
        <w:rPr>
          <w:lang w:val="en-US"/>
        </w:rPr>
        <w:t>37%</w:t>
      </w:r>
      <w:r w:rsidR="009C5040">
        <w:rPr>
          <w:lang w:val="en-US"/>
        </w:rPr>
        <w:t>)</w:t>
      </w:r>
      <w:r w:rsidR="00972BA9">
        <w:rPr>
          <w:lang w:val="en-US"/>
        </w:rPr>
        <w:t xml:space="preserve"> were black youth, 33% were Hispanic youth, 23% were white youth and 6% were in </w:t>
      </w:r>
      <w:r w:rsidR="00347D7A">
        <w:rPr>
          <w:lang w:val="en-US"/>
        </w:rPr>
        <w:t xml:space="preserve">the </w:t>
      </w:r>
      <w:r w:rsidR="00972BA9">
        <w:rPr>
          <w:lang w:val="en-US"/>
        </w:rPr>
        <w:t>other categor</w:t>
      </w:r>
      <w:r w:rsidR="00347D7A">
        <w:rPr>
          <w:lang w:val="en-US"/>
        </w:rPr>
        <w:t>y</w:t>
      </w:r>
      <w:r w:rsidR="00972BA9">
        <w:rPr>
          <w:lang w:val="en-US"/>
        </w:rPr>
        <w:t xml:space="preserve">; 47% </w:t>
      </w:r>
      <w:r w:rsidR="00347D7A">
        <w:rPr>
          <w:lang w:val="en-US"/>
        </w:rPr>
        <w:t xml:space="preserve">of the youth </w:t>
      </w:r>
      <w:r w:rsidR="00972BA9">
        <w:rPr>
          <w:lang w:val="en-US"/>
        </w:rPr>
        <w:t xml:space="preserve">were 17 years old at the time of revocation.  </w:t>
      </w:r>
    </w:p>
    <w:p w:rsidR="0047531A" w:rsidRDefault="0047531A" w:rsidP="003F12CF">
      <w:pPr>
        <w:pStyle w:val="BodyText"/>
        <w:kinsoku w:val="0"/>
        <w:overflowPunct w:val="0"/>
        <w:spacing w:before="71"/>
        <w:ind w:left="0" w:right="540"/>
        <w:jc w:val="both"/>
        <w:rPr>
          <w:lang w:val="en-US"/>
        </w:rPr>
      </w:pPr>
    </w:p>
    <w:p w:rsidR="004C7F13" w:rsidRPr="00394BD4" w:rsidRDefault="00394BD4" w:rsidP="00D06057">
      <w:pPr>
        <w:pStyle w:val="Heading2"/>
      </w:pPr>
      <w:bookmarkStart w:id="7" w:name="_Toc502684796"/>
      <w:r>
        <w:t>Youth Engaged in Services</w:t>
      </w:r>
      <w:bookmarkEnd w:id="7"/>
    </w:p>
    <w:p w:rsidR="00503B7F" w:rsidRDefault="004C7F13" w:rsidP="003F12CF">
      <w:pPr>
        <w:pStyle w:val="BodyText"/>
        <w:kinsoku w:val="0"/>
        <w:overflowPunct w:val="0"/>
        <w:spacing w:before="71"/>
        <w:ind w:left="0" w:right="540"/>
        <w:jc w:val="both"/>
        <w:rPr>
          <w:lang w:val="en-US"/>
        </w:rPr>
      </w:pPr>
      <w:r w:rsidRPr="00C12C97">
        <w:t>In 2013, DYS began offering voluntary community support services to every youth discharging from DYS custody</w:t>
      </w:r>
      <w:r w:rsidR="00503B7F" w:rsidRPr="00503B7F">
        <w:t xml:space="preserve"> Th</w:t>
      </w:r>
      <w:r w:rsidR="00503B7F">
        <w:rPr>
          <w:lang w:val="en-US"/>
        </w:rPr>
        <w:t>e</w:t>
      </w:r>
      <w:r w:rsidR="009640A2">
        <w:rPr>
          <w:lang w:val="en-US"/>
        </w:rPr>
        <w:t xml:space="preserve">se voluntary services are intended to provide a </w:t>
      </w:r>
      <w:r w:rsidR="00503B7F" w:rsidRPr="00503B7F">
        <w:t>safety</w:t>
      </w:r>
      <w:r w:rsidR="000F648C">
        <w:rPr>
          <w:lang w:val="en-US"/>
        </w:rPr>
        <w:t xml:space="preserve"> </w:t>
      </w:r>
      <w:r w:rsidR="00503B7F" w:rsidRPr="00503B7F">
        <w:t xml:space="preserve">net to youth released from care and prevent youth from engaging in behaviors that lead to adult criminal justice involvement.  </w:t>
      </w:r>
      <w:r w:rsidRPr="00C12C97">
        <w:t>Through the</w:t>
      </w:r>
      <w:r w:rsidR="00943715">
        <w:rPr>
          <w:lang w:val="en-US"/>
        </w:rPr>
        <w:t xml:space="preserve"> </w:t>
      </w:r>
      <w:r w:rsidRPr="00C12C97">
        <w:t>voluntary agreement</w:t>
      </w:r>
      <w:r w:rsidR="00943715">
        <w:rPr>
          <w:lang w:val="en-US"/>
        </w:rPr>
        <w:t xml:space="preserve"> entered into with DYS</w:t>
      </w:r>
      <w:r w:rsidRPr="00C12C97">
        <w:t xml:space="preserve">, a youth agrees to abide by the conditions of the agreement following discharge in exchange for continuing case management and other transitional supports such as housing, continued education, treatment and/or job training. </w:t>
      </w:r>
    </w:p>
    <w:p w:rsidR="00503B7F" w:rsidRDefault="00503B7F" w:rsidP="003F12CF">
      <w:pPr>
        <w:pStyle w:val="BodyText"/>
        <w:kinsoku w:val="0"/>
        <w:overflowPunct w:val="0"/>
        <w:spacing w:before="71"/>
        <w:ind w:left="0" w:right="540"/>
        <w:jc w:val="both"/>
        <w:rPr>
          <w:lang w:val="en-US"/>
        </w:rPr>
      </w:pPr>
    </w:p>
    <w:p w:rsidR="004C7F13" w:rsidRDefault="00503B7F" w:rsidP="003F12CF">
      <w:pPr>
        <w:pStyle w:val="BodyText"/>
        <w:kinsoku w:val="0"/>
        <w:overflowPunct w:val="0"/>
        <w:spacing w:before="71"/>
        <w:ind w:left="0" w:right="540"/>
        <w:jc w:val="both"/>
        <w:rPr>
          <w:lang w:val="en-US"/>
        </w:rPr>
      </w:pPr>
      <w:r>
        <w:rPr>
          <w:lang w:val="en-US"/>
        </w:rPr>
        <w:t xml:space="preserve">In 2016, the statute, M.G.L. c.120, §15, was amended </w:t>
      </w:r>
      <w:r w:rsidR="00347D7A">
        <w:rPr>
          <w:lang w:val="en-US"/>
        </w:rPr>
        <w:t>and</w:t>
      </w:r>
      <w:r>
        <w:rPr>
          <w:lang w:val="en-US"/>
        </w:rPr>
        <w:t xml:space="preserve"> authorize</w:t>
      </w:r>
      <w:r w:rsidR="00347D7A">
        <w:rPr>
          <w:lang w:val="en-US"/>
        </w:rPr>
        <w:t>d</w:t>
      </w:r>
      <w:r>
        <w:rPr>
          <w:lang w:val="en-US"/>
        </w:rPr>
        <w:t xml:space="preserve"> </w:t>
      </w:r>
      <w:r w:rsidRPr="00503B7F">
        <w:rPr>
          <w:lang w:val="en-US"/>
        </w:rPr>
        <w:t xml:space="preserve">DYS to offer and provide the services to youth offenders after they are discharged at age 21 and </w:t>
      </w:r>
      <w:r w:rsidR="00347D7A">
        <w:rPr>
          <w:lang w:val="en-US"/>
        </w:rPr>
        <w:t xml:space="preserve">also </w:t>
      </w:r>
      <w:r w:rsidRPr="00503B7F">
        <w:rPr>
          <w:lang w:val="en-US"/>
        </w:rPr>
        <w:t>establish</w:t>
      </w:r>
      <w:r w:rsidR="00347D7A">
        <w:rPr>
          <w:lang w:val="en-US"/>
        </w:rPr>
        <w:t>ed</w:t>
      </w:r>
      <w:r>
        <w:rPr>
          <w:lang w:val="en-US"/>
        </w:rPr>
        <w:t xml:space="preserve"> a window of 90 days </w:t>
      </w:r>
      <w:r w:rsidR="00347D7A">
        <w:rPr>
          <w:lang w:val="en-US"/>
        </w:rPr>
        <w:t xml:space="preserve">for a discharged youth to change his/her mind after initially rejecting the voluntary services. </w:t>
      </w:r>
      <w:r>
        <w:rPr>
          <w:lang w:val="en-US"/>
        </w:rPr>
        <w:t>Prior to the amendment, DYS could not offer these voluntary services to youthful offender discharging at 21 or to a youth</w:t>
      </w:r>
      <w:r w:rsidR="00347D7A">
        <w:rPr>
          <w:lang w:val="en-US"/>
        </w:rPr>
        <w:t xml:space="preserve"> after discharge from the Department. </w:t>
      </w:r>
      <w:r w:rsidRPr="00503B7F">
        <w:rPr>
          <w:lang w:val="en-US"/>
        </w:rPr>
        <w:t xml:space="preserve"> </w:t>
      </w:r>
      <w:r w:rsidR="009640A2">
        <w:rPr>
          <w:lang w:val="en-US"/>
        </w:rPr>
        <w:t xml:space="preserve">Formerly known as </w:t>
      </w:r>
      <w:proofErr w:type="spellStart"/>
      <w:r w:rsidR="009640A2">
        <w:rPr>
          <w:lang w:val="en-US"/>
        </w:rPr>
        <w:t>t</w:t>
      </w:r>
      <w:r w:rsidR="004C7F13" w:rsidRPr="00C12C97">
        <w:t>he</w:t>
      </w:r>
      <w:proofErr w:type="spellEnd"/>
      <w:r w:rsidR="004C7F13" w:rsidRPr="00C12C97">
        <w:t xml:space="preserve"> Assent of Ward</w:t>
      </w:r>
      <w:r w:rsidR="009640A2">
        <w:rPr>
          <w:lang w:val="en-US"/>
        </w:rPr>
        <w:t xml:space="preserve"> program, the Youth Engaged in Services (</w:t>
      </w:r>
      <w:r w:rsidR="00347D7A">
        <w:rPr>
          <w:lang w:val="en-US"/>
        </w:rPr>
        <w:t>“</w:t>
      </w:r>
      <w:r w:rsidR="009640A2">
        <w:rPr>
          <w:lang w:val="en-US"/>
        </w:rPr>
        <w:t>YES</w:t>
      </w:r>
      <w:r w:rsidR="00347D7A">
        <w:rPr>
          <w:lang w:val="en-US"/>
        </w:rPr>
        <w:t>”</w:t>
      </w:r>
      <w:r w:rsidR="009640A2">
        <w:rPr>
          <w:lang w:val="en-US"/>
        </w:rPr>
        <w:t xml:space="preserve">) program </w:t>
      </w:r>
      <w:r w:rsidR="00A65748" w:rsidRPr="00C12C97">
        <w:rPr>
          <w:lang w:val="en-US"/>
        </w:rPr>
        <w:t>i</w:t>
      </w:r>
      <w:r w:rsidR="004C7F13" w:rsidRPr="00C12C97">
        <w:t>s a DYS service strategy that is directed to reduce recidivism through increasing skill attainment and supporting other positive youth</w:t>
      </w:r>
      <w:r w:rsidR="004C7F13" w:rsidRPr="00C12C97">
        <w:rPr>
          <w:spacing w:val="-22"/>
        </w:rPr>
        <w:t xml:space="preserve"> </w:t>
      </w:r>
      <w:r w:rsidR="004C7F13" w:rsidRPr="00C12C97">
        <w:t>outcomes</w:t>
      </w:r>
      <w:r w:rsidR="004C7F13">
        <w:t>.</w:t>
      </w:r>
    </w:p>
    <w:p w:rsidR="00DE48F2" w:rsidRDefault="00DE48F2" w:rsidP="003F12CF">
      <w:pPr>
        <w:pStyle w:val="BodyText"/>
        <w:kinsoku w:val="0"/>
        <w:overflowPunct w:val="0"/>
        <w:spacing w:before="71"/>
        <w:ind w:left="0" w:right="540"/>
        <w:jc w:val="both"/>
        <w:rPr>
          <w:lang w:val="en-US"/>
        </w:rPr>
      </w:pPr>
    </w:p>
    <w:p w:rsidR="003F12CF" w:rsidRDefault="0020185D" w:rsidP="003F12CF">
      <w:pPr>
        <w:pStyle w:val="BodyText"/>
        <w:keepNext/>
        <w:kinsoku w:val="0"/>
        <w:overflowPunct w:val="0"/>
        <w:spacing w:before="71"/>
        <w:ind w:left="0" w:right="540"/>
      </w:pPr>
      <w:r>
        <w:rPr>
          <w:noProof/>
          <w:lang w:val="en-US" w:eastAsia="en-US"/>
        </w:rPr>
        <w:drawing>
          <wp:inline distT="0" distB="0" distL="0" distR="0" wp14:anchorId="23315775" wp14:editId="36F4FBB2">
            <wp:extent cx="5486400" cy="3068529"/>
            <wp:effectExtent l="19050" t="19050" r="19050" b="1778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068529"/>
                    </a:xfrm>
                    <a:prstGeom prst="rect">
                      <a:avLst/>
                    </a:prstGeom>
                    <a:noFill/>
                    <a:ln w="3175">
                      <a:solidFill>
                        <a:schemeClr val="tx1"/>
                      </a:solidFill>
                    </a:ln>
                  </pic:spPr>
                </pic:pic>
              </a:graphicData>
            </a:graphic>
          </wp:inline>
        </w:drawing>
      </w:r>
    </w:p>
    <w:p w:rsidR="004C7F13" w:rsidRPr="00CF385D" w:rsidRDefault="00CF385D" w:rsidP="00CF385D">
      <w:pPr>
        <w:pStyle w:val="BodyText"/>
        <w:kinsoku w:val="0"/>
        <w:overflowPunct w:val="0"/>
        <w:spacing w:before="60" w:after="200"/>
        <w:ind w:left="0" w:right="547"/>
        <w:jc w:val="both"/>
        <w:rPr>
          <w:lang w:val="en-US"/>
        </w:rPr>
      </w:pPr>
      <w:r w:rsidRPr="00C12C97">
        <w:t xml:space="preserve">The </w:t>
      </w:r>
      <w:r>
        <w:rPr>
          <w:lang w:val="en-US"/>
        </w:rPr>
        <w:t>Youth Engaged in Services</w:t>
      </w:r>
      <w:r w:rsidRPr="00C12C97">
        <w:t xml:space="preserve"> voluntary agreements have increased almost four-fold since the incepti</w:t>
      </w:r>
      <w:r>
        <w:t xml:space="preserve">on of the program in </w:t>
      </w:r>
      <w:r>
        <w:rPr>
          <w:lang w:val="en-US"/>
        </w:rPr>
        <w:t xml:space="preserve">CY </w:t>
      </w:r>
      <w:r>
        <w:t>201</w:t>
      </w:r>
      <w:r>
        <w:rPr>
          <w:lang w:val="en-US"/>
        </w:rPr>
        <w:t>3</w:t>
      </w:r>
      <w:r w:rsidRPr="00C12C97">
        <w:t xml:space="preserve"> from </w:t>
      </w:r>
      <w:r>
        <w:rPr>
          <w:lang w:val="en-US"/>
        </w:rPr>
        <w:t>23</w:t>
      </w:r>
      <w:r w:rsidRPr="00C12C97">
        <w:t xml:space="preserve">% to </w:t>
      </w:r>
      <w:r w:rsidR="00C7315E">
        <w:rPr>
          <w:lang w:val="en-US"/>
        </w:rPr>
        <w:t>49</w:t>
      </w:r>
      <w:r w:rsidRPr="00C12C97">
        <w:t>%</w:t>
      </w:r>
      <w:r>
        <w:rPr>
          <w:lang w:val="en-US"/>
        </w:rPr>
        <w:t xml:space="preserve"> in CY 2016</w:t>
      </w:r>
      <w:r w:rsidRPr="00C12C97">
        <w:t>. This trend reflects another positive step taken by youth in planning</w:t>
      </w:r>
      <w:r w:rsidRPr="00C12C97">
        <w:rPr>
          <w:lang w:val="en-US"/>
        </w:rPr>
        <w:t xml:space="preserve"> </w:t>
      </w:r>
      <w:r w:rsidRPr="00C12C97">
        <w:t>for their future post</w:t>
      </w:r>
      <w:r w:rsidRPr="00C12C97">
        <w:rPr>
          <w:spacing w:val="-17"/>
        </w:rPr>
        <w:t xml:space="preserve"> </w:t>
      </w:r>
      <w:r w:rsidRPr="00C12C97">
        <w:t xml:space="preserve">discharge. </w:t>
      </w:r>
    </w:p>
    <w:p w:rsidR="0020273C" w:rsidRDefault="0020273C" w:rsidP="003F12CF">
      <w:pPr>
        <w:pStyle w:val="BodyText"/>
        <w:kinsoku w:val="0"/>
        <w:overflowPunct w:val="0"/>
        <w:ind w:left="0" w:right="540"/>
        <w:rPr>
          <w:lang w:val="en-US"/>
        </w:rPr>
      </w:pPr>
    </w:p>
    <w:p w:rsidR="00ED309D" w:rsidRDefault="00ED309D">
      <w:pPr>
        <w:widowControl/>
        <w:autoSpaceDE/>
        <w:autoSpaceDN/>
        <w:adjustRightInd/>
        <w:rPr>
          <w:rFonts w:ascii="Cambria" w:hAnsi="Cambria"/>
          <w:b/>
          <w:bCs/>
          <w:i/>
          <w:iCs/>
          <w:color w:val="1F497D" w:themeColor="text2"/>
          <w:sz w:val="32"/>
          <w:szCs w:val="28"/>
          <w:lang w:val="x-none" w:eastAsia="x-none"/>
        </w:rPr>
      </w:pPr>
      <w:bookmarkStart w:id="8" w:name="_Toc502684797"/>
      <w:r>
        <w:br w:type="page"/>
      </w:r>
    </w:p>
    <w:p w:rsidR="004C7F13" w:rsidRPr="000142B2" w:rsidRDefault="004C7F13" w:rsidP="00D06057">
      <w:pPr>
        <w:pStyle w:val="Heading2"/>
      </w:pPr>
      <w:r w:rsidRPr="00DE48F2">
        <w:lastRenderedPageBreak/>
        <w:t>R</w:t>
      </w:r>
      <w:r w:rsidR="000142B2">
        <w:t>ecidivism</w:t>
      </w:r>
      <w:bookmarkEnd w:id="8"/>
    </w:p>
    <w:p w:rsidR="00F91BA2" w:rsidRDefault="004C7F13" w:rsidP="003F12CF">
      <w:pPr>
        <w:pStyle w:val="BodyText"/>
        <w:kinsoku w:val="0"/>
        <w:overflowPunct w:val="0"/>
        <w:spacing w:before="67"/>
        <w:ind w:left="0" w:right="540"/>
        <w:jc w:val="both"/>
      </w:pPr>
      <w:r w:rsidRPr="00C12C97">
        <w:t xml:space="preserve">In </w:t>
      </w:r>
      <w:r w:rsidR="00993746" w:rsidRPr="00C12C97">
        <w:rPr>
          <w:lang w:val="en-US"/>
        </w:rPr>
        <w:t xml:space="preserve">CY </w:t>
      </w:r>
      <w:r w:rsidRPr="00C12C97">
        <w:t>201</w:t>
      </w:r>
      <w:r w:rsidR="008B4B08">
        <w:rPr>
          <w:lang w:val="en-US"/>
        </w:rPr>
        <w:t>6</w:t>
      </w:r>
      <w:r w:rsidRPr="00C12C97">
        <w:t xml:space="preserve">, DYS </w:t>
      </w:r>
      <w:r w:rsidR="008B4B08">
        <w:rPr>
          <w:lang w:val="en-US"/>
        </w:rPr>
        <w:t xml:space="preserve">tracked and </w:t>
      </w:r>
      <w:r w:rsidRPr="00C12C97">
        <w:t xml:space="preserve">evaluated the criminal history of </w:t>
      </w:r>
      <w:r w:rsidR="008B4B08">
        <w:rPr>
          <w:lang w:val="en-US"/>
        </w:rPr>
        <w:t>401</w:t>
      </w:r>
      <w:r w:rsidRPr="00C12C97">
        <w:t xml:space="preserve"> former DYS </w:t>
      </w:r>
      <w:r w:rsidR="00993746" w:rsidRPr="00C12C97">
        <w:rPr>
          <w:lang w:val="en-US"/>
        </w:rPr>
        <w:t>youth</w:t>
      </w:r>
      <w:r w:rsidRPr="00C12C97">
        <w:t xml:space="preserve"> who were discharged in</w:t>
      </w:r>
      <w:r w:rsidRPr="00C12C97">
        <w:rPr>
          <w:spacing w:val="-21"/>
        </w:rPr>
        <w:t xml:space="preserve"> </w:t>
      </w:r>
      <w:r w:rsidRPr="00C12C97">
        <w:t>201</w:t>
      </w:r>
      <w:r w:rsidR="008B4B08">
        <w:rPr>
          <w:lang w:val="en-US"/>
        </w:rPr>
        <w:t>2</w:t>
      </w:r>
      <w:r w:rsidRPr="00C12C97">
        <w:t xml:space="preserve"> </w:t>
      </w:r>
      <w:r w:rsidR="00CB6CDE">
        <w:rPr>
          <w:lang w:val="en-US"/>
        </w:rPr>
        <w:t xml:space="preserve">in order </w:t>
      </w:r>
      <w:r w:rsidRPr="00C12C97">
        <w:t xml:space="preserve">to find the rate of recidivism for the entire cohort. Of the </w:t>
      </w:r>
      <w:r w:rsidR="008B4B08">
        <w:rPr>
          <w:lang w:val="en-US"/>
        </w:rPr>
        <w:t xml:space="preserve">401 </w:t>
      </w:r>
      <w:r w:rsidR="000B45CE" w:rsidRPr="00C12C97">
        <w:t xml:space="preserve"> </w:t>
      </w:r>
      <w:r w:rsidR="00CB6CDE">
        <w:t>in</w:t>
      </w:r>
      <w:r w:rsidR="00CB6CDE">
        <w:rPr>
          <w:lang w:val="en-US"/>
        </w:rPr>
        <w:t>dividuals</w:t>
      </w:r>
      <w:r w:rsidRPr="00C12C97">
        <w:t xml:space="preserve"> in the study, 2</w:t>
      </w:r>
      <w:r w:rsidR="008B4B08">
        <w:rPr>
          <w:lang w:val="en-US"/>
        </w:rPr>
        <w:t>2</w:t>
      </w:r>
      <w:r w:rsidRPr="00C12C97">
        <w:t xml:space="preserve">% were convicted of an offense committed within </w:t>
      </w:r>
      <w:r w:rsidR="00347D7A">
        <w:t xml:space="preserve">1 year of discharge from DYS which compares favorably with the rates in prior years.  </w:t>
      </w:r>
      <w:r w:rsidR="00347D7A">
        <w:rPr>
          <w:lang w:val="en-US"/>
        </w:rPr>
        <w:t>For the 2011 cohort, the rate was</w:t>
      </w:r>
      <w:r w:rsidR="00CB6CDE">
        <w:rPr>
          <w:lang w:val="en-US"/>
        </w:rPr>
        <w:t xml:space="preserve"> 22%;</w:t>
      </w:r>
      <w:r w:rsidR="00F91BA2">
        <w:t xml:space="preserve"> 2</w:t>
      </w:r>
      <w:r w:rsidR="00F91BA2">
        <w:rPr>
          <w:lang w:val="en-US"/>
        </w:rPr>
        <w:t xml:space="preserve">5% for the 2010 </w:t>
      </w:r>
      <w:r w:rsidR="00347D7A">
        <w:rPr>
          <w:lang w:val="en-US"/>
        </w:rPr>
        <w:t>cohort</w:t>
      </w:r>
      <w:r w:rsidR="00CB6CDE">
        <w:rPr>
          <w:lang w:val="en-US"/>
        </w:rPr>
        <w:t>;</w:t>
      </w:r>
      <w:r w:rsidR="00F91BA2">
        <w:rPr>
          <w:lang w:val="en-US"/>
        </w:rPr>
        <w:t xml:space="preserve"> </w:t>
      </w:r>
      <w:r w:rsidR="008B4B08">
        <w:rPr>
          <w:lang w:val="en-US"/>
        </w:rPr>
        <w:t xml:space="preserve">28% </w:t>
      </w:r>
      <w:r w:rsidR="000B45CE" w:rsidRPr="00C12C97">
        <w:t xml:space="preserve">for the 2009 </w:t>
      </w:r>
      <w:r w:rsidR="00347D7A">
        <w:rPr>
          <w:lang w:val="en-US"/>
        </w:rPr>
        <w:t>cohort</w:t>
      </w:r>
      <w:r w:rsidR="00CB6CDE">
        <w:rPr>
          <w:lang w:val="en-US"/>
        </w:rPr>
        <w:t>;</w:t>
      </w:r>
      <w:r w:rsidR="00347D7A">
        <w:rPr>
          <w:lang w:val="en-US"/>
        </w:rPr>
        <w:t xml:space="preserve"> </w:t>
      </w:r>
      <w:r w:rsidRPr="00C12C97">
        <w:t xml:space="preserve">and a </w:t>
      </w:r>
      <w:r w:rsidR="000B45CE" w:rsidRPr="00C12C97">
        <w:t xml:space="preserve">37% rate for the 2008 </w:t>
      </w:r>
      <w:r w:rsidR="00347D7A">
        <w:rPr>
          <w:lang w:val="en-US"/>
        </w:rPr>
        <w:t>cohort</w:t>
      </w:r>
      <w:r w:rsidR="00966AAB">
        <w:rPr>
          <w:lang w:val="en-US"/>
        </w:rPr>
        <w:t>.</w:t>
      </w:r>
      <w:r w:rsidRPr="00C12C97">
        <w:t xml:space="preserve"> </w:t>
      </w:r>
      <w:r w:rsidR="00F91BA2" w:rsidRPr="00F91BA2">
        <w:t>Youth at high risk for conviction</w:t>
      </w:r>
      <w:r w:rsidR="00CB6CDE">
        <w:rPr>
          <w:lang w:val="en-US"/>
        </w:rPr>
        <w:t xml:space="preserve"> post discharge</w:t>
      </w:r>
      <w:r w:rsidR="00F91BA2" w:rsidRPr="00F91BA2">
        <w:t xml:space="preserve"> tended to be males who had been committed to DYS on property or person offenses.</w:t>
      </w:r>
    </w:p>
    <w:p w:rsidR="00ED309D" w:rsidRDefault="00ED309D" w:rsidP="003F12CF">
      <w:pPr>
        <w:pStyle w:val="BodyText"/>
        <w:kinsoku w:val="0"/>
        <w:overflowPunct w:val="0"/>
        <w:spacing w:before="67"/>
        <w:ind w:left="0" w:right="540"/>
        <w:jc w:val="both"/>
        <w:rPr>
          <w:lang w:val="en-US"/>
        </w:rPr>
      </w:pPr>
    </w:p>
    <w:p w:rsidR="009C5040" w:rsidRPr="009C5040" w:rsidRDefault="009C5040" w:rsidP="003F12CF">
      <w:pPr>
        <w:pStyle w:val="BodyText"/>
        <w:kinsoku w:val="0"/>
        <w:overflowPunct w:val="0"/>
        <w:spacing w:before="67"/>
        <w:ind w:left="0" w:right="540"/>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F91BA2" w:rsidRPr="00133F5A" w:rsidTr="00ED309D">
        <w:trPr>
          <w:trHeight w:val="331"/>
          <w:jc w:val="center"/>
        </w:trPr>
        <w:tc>
          <w:tcPr>
            <w:tcW w:w="2160" w:type="dxa"/>
            <w:shd w:val="clear" w:color="auto" w:fill="auto"/>
          </w:tcPr>
          <w:p w:rsidR="00F91BA2" w:rsidRPr="00133F5A" w:rsidRDefault="00F91BA2" w:rsidP="00ED309D">
            <w:pPr>
              <w:widowControl/>
              <w:autoSpaceDE/>
              <w:autoSpaceDN/>
              <w:adjustRightInd/>
              <w:spacing w:line="360" w:lineRule="auto"/>
              <w:ind w:right="540"/>
              <w:rPr>
                <w:b/>
                <w:sz w:val="20"/>
                <w:szCs w:val="20"/>
              </w:rPr>
            </w:pPr>
          </w:p>
        </w:tc>
        <w:tc>
          <w:tcPr>
            <w:tcW w:w="2160" w:type="dxa"/>
            <w:shd w:val="clear" w:color="auto" w:fill="auto"/>
          </w:tcPr>
          <w:p w:rsidR="00F91BA2" w:rsidRPr="00133F5A" w:rsidRDefault="00C245CC" w:rsidP="00ED309D">
            <w:pPr>
              <w:widowControl/>
              <w:autoSpaceDE/>
              <w:autoSpaceDN/>
              <w:adjustRightInd/>
              <w:ind w:right="540"/>
              <w:jc w:val="right"/>
              <w:rPr>
                <w:b/>
                <w:sz w:val="20"/>
                <w:szCs w:val="20"/>
              </w:rPr>
            </w:pPr>
            <w:r w:rsidRPr="00133F5A">
              <w:rPr>
                <w:b/>
                <w:sz w:val="20"/>
                <w:szCs w:val="20"/>
              </w:rPr>
              <w:t>One-Year</w:t>
            </w:r>
            <w:r>
              <w:rPr>
                <w:b/>
                <w:sz w:val="20"/>
                <w:szCs w:val="20"/>
              </w:rPr>
              <w:t xml:space="preserve"> </w:t>
            </w:r>
            <w:r w:rsidRPr="00133F5A">
              <w:rPr>
                <w:b/>
                <w:sz w:val="20"/>
                <w:szCs w:val="20"/>
              </w:rPr>
              <w:t>Reconviction Rate</w:t>
            </w:r>
          </w:p>
        </w:tc>
      </w:tr>
      <w:tr w:rsidR="00C245CC" w:rsidRPr="00133F5A" w:rsidTr="00ED309D">
        <w:trPr>
          <w:trHeight w:val="331"/>
          <w:jc w:val="center"/>
        </w:trPr>
        <w:tc>
          <w:tcPr>
            <w:tcW w:w="2160" w:type="dxa"/>
            <w:gridSpan w:val="2"/>
            <w:shd w:val="clear" w:color="auto" w:fill="auto"/>
            <w:vAlign w:val="center"/>
          </w:tcPr>
          <w:p w:rsidR="00C245CC" w:rsidRPr="00133F5A" w:rsidRDefault="00C245CC" w:rsidP="00ED309D">
            <w:pPr>
              <w:widowControl/>
              <w:autoSpaceDE/>
              <w:autoSpaceDN/>
              <w:adjustRightInd/>
              <w:ind w:right="540"/>
              <w:rPr>
                <w:b/>
                <w:sz w:val="20"/>
                <w:szCs w:val="20"/>
              </w:rPr>
            </w:pPr>
            <w:r w:rsidRPr="00133F5A">
              <w:rPr>
                <w:b/>
                <w:sz w:val="20"/>
                <w:szCs w:val="20"/>
              </w:rPr>
              <w:t>Gender</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Males</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24.8%</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Females</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 xml:space="preserve"> 4.3%</w:t>
            </w:r>
          </w:p>
        </w:tc>
      </w:tr>
      <w:tr w:rsidR="00C245CC" w:rsidRPr="00133F5A" w:rsidTr="00ED309D">
        <w:trPr>
          <w:trHeight w:val="331"/>
          <w:jc w:val="center"/>
        </w:trPr>
        <w:tc>
          <w:tcPr>
            <w:tcW w:w="2160" w:type="dxa"/>
            <w:gridSpan w:val="2"/>
            <w:shd w:val="clear" w:color="auto" w:fill="auto"/>
            <w:vAlign w:val="center"/>
          </w:tcPr>
          <w:p w:rsidR="00C245CC" w:rsidRPr="00133F5A" w:rsidRDefault="00C245CC" w:rsidP="00ED309D">
            <w:pPr>
              <w:widowControl/>
              <w:autoSpaceDE/>
              <w:autoSpaceDN/>
              <w:adjustRightInd/>
              <w:ind w:right="540"/>
              <w:rPr>
                <w:sz w:val="20"/>
                <w:szCs w:val="20"/>
              </w:rPr>
            </w:pPr>
            <w:r w:rsidRPr="00133F5A">
              <w:rPr>
                <w:b/>
                <w:sz w:val="20"/>
                <w:szCs w:val="20"/>
              </w:rPr>
              <w:t>Ethnicity</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Afr. American</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30.5%</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Hispanic</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23.3%</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Caucasian</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17.6%</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Other</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14.7%</w:t>
            </w:r>
          </w:p>
        </w:tc>
      </w:tr>
      <w:tr w:rsidR="00C245CC" w:rsidRPr="00133F5A" w:rsidTr="00ED309D">
        <w:trPr>
          <w:trHeight w:val="331"/>
          <w:jc w:val="center"/>
        </w:trPr>
        <w:tc>
          <w:tcPr>
            <w:tcW w:w="2160" w:type="dxa"/>
            <w:gridSpan w:val="2"/>
            <w:shd w:val="clear" w:color="auto" w:fill="auto"/>
            <w:vAlign w:val="center"/>
          </w:tcPr>
          <w:p w:rsidR="00C245CC" w:rsidRPr="00133F5A" w:rsidRDefault="00C245CC" w:rsidP="00ED309D">
            <w:pPr>
              <w:keepNext/>
              <w:widowControl/>
              <w:autoSpaceDE/>
              <w:autoSpaceDN/>
              <w:adjustRightInd/>
              <w:ind w:right="547"/>
              <w:rPr>
                <w:sz w:val="20"/>
                <w:szCs w:val="20"/>
              </w:rPr>
            </w:pPr>
            <w:r w:rsidRPr="00133F5A">
              <w:rPr>
                <w:b/>
                <w:sz w:val="20"/>
                <w:szCs w:val="20"/>
              </w:rPr>
              <w:t>DYS Committing</w:t>
            </w:r>
            <w:r>
              <w:rPr>
                <w:b/>
                <w:sz w:val="20"/>
                <w:szCs w:val="20"/>
              </w:rPr>
              <w:t xml:space="preserve"> </w:t>
            </w:r>
            <w:r w:rsidRPr="00133F5A">
              <w:rPr>
                <w:b/>
                <w:sz w:val="20"/>
                <w:szCs w:val="20"/>
              </w:rPr>
              <w:t>Offense Type</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Person</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25.0%</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Property</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23.0%</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Drug</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21.7%</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Motor Vehicle</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7.1%</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Weapons</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20.7%</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Public Order</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17.9%</w:t>
            </w:r>
          </w:p>
        </w:tc>
      </w:tr>
      <w:tr w:rsidR="00C245CC" w:rsidRPr="00133F5A" w:rsidTr="00ED309D">
        <w:trPr>
          <w:trHeight w:val="331"/>
          <w:jc w:val="center"/>
        </w:trPr>
        <w:tc>
          <w:tcPr>
            <w:tcW w:w="2160" w:type="dxa"/>
            <w:gridSpan w:val="2"/>
            <w:shd w:val="clear" w:color="auto" w:fill="auto"/>
            <w:vAlign w:val="center"/>
          </w:tcPr>
          <w:p w:rsidR="00C245CC" w:rsidRPr="00133F5A" w:rsidRDefault="00C245CC" w:rsidP="00ED309D">
            <w:pPr>
              <w:widowControl/>
              <w:autoSpaceDE/>
              <w:autoSpaceDN/>
              <w:adjustRightInd/>
              <w:ind w:right="540"/>
              <w:rPr>
                <w:sz w:val="20"/>
                <w:szCs w:val="20"/>
              </w:rPr>
            </w:pPr>
            <w:r w:rsidRPr="00133F5A">
              <w:rPr>
                <w:b/>
                <w:sz w:val="20"/>
                <w:szCs w:val="20"/>
              </w:rPr>
              <w:t>Grid Level</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&lt;= Grid 2</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19.9%</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Grid 3</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22.7%</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Grid 4</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25.0%</w:t>
            </w:r>
          </w:p>
        </w:tc>
      </w:tr>
      <w:tr w:rsidR="00F91BA2" w:rsidRPr="00133F5A" w:rsidTr="00ED309D">
        <w:trPr>
          <w:trHeight w:val="331"/>
          <w:jc w:val="center"/>
        </w:trPr>
        <w:tc>
          <w:tcPr>
            <w:tcW w:w="2160" w:type="dxa"/>
            <w:shd w:val="clear" w:color="auto" w:fill="auto"/>
            <w:vAlign w:val="center"/>
          </w:tcPr>
          <w:p w:rsidR="00F91BA2" w:rsidRPr="00133F5A" w:rsidRDefault="00F91BA2" w:rsidP="00ED309D">
            <w:pPr>
              <w:widowControl/>
              <w:autoSpaceDE/>
              <w:autoSpaceDN/>
              <w:adjustRightInd/>
              <w:ind w:right="540"/>
              <w:rPr>
                <w:sz w:val="20"/>
                <w:szCs w:val="20"/>
              </w:rPr>
            </w:pPr>
            <w:r w:rsidRPr="00133F5A">
              <w:rPr>
                <w:sz w:val="20"/>
                <w:szCs w:val="20"/>
              </w:rPr>
              <w:t>&gt;= Grid 5</w:t>
            </w:r>
          </w:p>
        </w:tc>
        <w:tc>
          <w:tcPr>
            <w:tcW w:w="2160" w:type="dxa"/>
            <w:shd w:val="clear" w:color="auto" w:fill="auto"/>
            <w:vAlign w:val="center"/>
          </w:tcPr>
          <w:p w:rsidR="00F91BA2" w:rsidRPr="00133F5A" w:rsidRDefault="00F91BA2" w:rsidP="00ED309D">
            <w:pPr>
              <w:widowControl/>
              <w:autoSpaceDE/>
              <w:autoSpaceDN/>
              <w:adjustRightInd/>
              <w:ind w:right="540"/>
              <w:jc w:val="right"/>
              <w:rPr>
                <w:sz w:val="20"/>
                <w:szCs w:val="20"/>
              </w:rPr>
            </w:pPr>
            <w:r w:rsidRPr="00133F5A">
              <w:rPr>
                <w:sz w:val="20"/>
                <w:szCs w:val="20"/>
              </w:rPr>
              <w:t>29.0%</w:t>
            </w:r>
          </w:p>
        </w:tc>
      </w:tr>
    </w:tbl>
    <w:p w:rsidR="00F91BA2" w:rsidRPr="00F91BA2" w:rsidRDefault="00F91BA2" w:rsidP="003F12CF">
      <w:pPr>
        <w:pStyle w:val="BodyText"/>
        <w:kinsoku w:val="0"/>
        <w:overflowPunct w:val="0"/>
        <w:spacing w:before="67"/>
        <w:ind w:left="0" w:right="540"/>
        <w:jc w:val="center"/>
        <w:rPr>
          <w:lang w:val="en-US"/>
        </w:rPr>
      </w:pPr>
    </w:p>
    <w:p w:rsidR="00182C90" w:rsidRDefault="00182C90" w:rsidP="003F12CF">
      <w:pPr>
        <w:spacing w:line="360" w:lineRule="auto"/>
        <w:ind w:right="540"/>
      </w:pPr>
    </w:p>
    <w:p w:rsidR="00182C90" w:rsidRDefault="00182C90" w:rsidP="003F12CF">
      <w:pPr>
        <w:spacing w:line="360" w:lineRule="auto"/>
        <w:ind w:right="540"/>
      </w:pPr>
    </w:p>
    <w:p w:rsidR="00182C90" w:rsidRDefault="00182C90" w:rsidP="003F12CF">
      <w:pPr>
        <w:spacing w:line="360" w:lineRule="auto"/>
        <w:ind w:right="540"/>
      </w:pPr>
    </w:p>
    <w:p w:rsidR="00182C90" w:rsidRDefault="00182C90" w:rsidP="003F12CF">
      <w:pPr>
        <w:spacing w:line="360" w:lineRule="auto"/>
        <w:ind w:right="540"/>
      </w:pPr>
    </w:p>
    <w:p w:rsidR="00182C90" w:rsidRDefault="00182C90" w:rsidP="003F12CF">
      <w:pPr>
        <w:spacing w:line="360" w:lineRule="auto"/>
        <w:ind w:right="540"/>
      </w:pPr>
    </w:p>
    <w:p w:rsidR="00182C90" w:rsidRDefault="00182C90" w:rsidP="003F12CF">
      <w:pPr>
        <w:spacing w:line="360" w:lineRule="auto"/>
        <w:ind w:right="540"/>
      </w:pPr>
    </w:p>
    <w:p w:rsidR="00182C90" w:rsidRDefault="00182C90" w:rsidP="003F12CF">
      <w:pPr>
        <w:spacing w:line="360" w:lineRule="auto"/>
        <w:ind w:right="540"/>
      </w:pPr>
    </w:p>
    <w:p w:rsidR="00A30F1F" w:rsidRPr="00A30F1F" w:rsidRDefault="00A30F1F" w:rsidP="003F12CF">
      <w:pPr>
        <w:pStyle w:val="ListParagraph"/>
        <w:widowControl/>
        <w:numPr>
          <w:ilvl w:val="0"/>
          <w:numId w:val="43"/>
        </w:numPr>
        <w:autoSpaceDE/>
        <w:autoSpaceDN/>
        <w:adjustRightInd/>
        <w:spacing w:after="120"/>
        <w:ind w:right="540"/>
      </w:pPr>
      <w:r w:rsidRPr="00A30F1F">
        <w:t xml:space="preserve">In the current study, the one-year reconviction rate </w:t>
      </w:r>
      <w:r>
        <w:t xml:space="preserve">was the same </w:t>
      </w:r>
      <w:r w:rsidRPr="00A30F1F">
        <w:t>for the 2012 cohort as it was for the 2011 cohort (22%).</w:t>
      </w:r>
    </w:p>
    <w:p w:rsidR="00A30F1F" w:rsidRPr="00A30F1F" w:rsidRDefault="00A30F1F" w:rsidP="003F12CF">
      <w:pPr>
        <w:pStyle w:val="ListParagraph"/>
        <w:widowControl/>
        <w:numPr>
          <w:ilvl w:val="0"/>
          <w:numId w:val="43"/>
        </w:numPr>
        <w:autoSpaceDE/>
        <w:autoSpaceDN/>
        <w:adjustRightInd/>
        <w:spacing w:after="120"/>
        <w:ind w:right="540"/>
      </w:pPr>
      <w:r w:rsidRPr="00A30F1F">
        <w:t>Of the youth who were reconvicted for offenses committ</w:t>
      </w:r>
      <w:r w:rsidR="001C0068">
        <w:t>ed within one year of discharge</w:t>
      </w:r>
      <w:r w:rsidRPr="00A30F1F">
        <w:t xml:space="preserve"> 61% were reconvicted within the first six months.</w:t>
      </w:r>
    </w:p>
    <w:p w:rsidR="00A30F1F" w:rsidRPr="00A30F1F" w:rsidRDefault="00A30F1F" w:rsidP="003F12CF">
      <w:pPr>
        <w:pStyle w:val="ListParagraph"/>
        <w:widowControl/>
        <w:numPr>
          <w:ilvl w:val="0"/>
          <w:numId w:val="43"/>
        </w:numPr>
        <w:autoSpaceDE/>
        <w:autoSpaceDN/>
        <w:adjustRightInd/>
        <w:spacing w:after="120"/>
        <w:ind w:right="540"/>
      </w:pPr>
      <w:r w:rsidRPr="00A30F1F">
        <w:t>The recidivism rate for males was 25% while the rate for females was only 4%.</w:t>
      </w:r>
    </w:p>
    <w:p w:rsidR="00A30F1F" w:rsidRPr="00A30F1F" w:rsidRDefault="00A30F1F" w:rsidP="003F12CF">
      <w:pPr>
        <w:pStyle w:val="ListParagraph"/>
        <w:widowControl/>
        <w:numPr>
          <w:ilvl w:val="0"/>
          <w:numId w:val="43"/>
        </w:numPr>
        <w:autoSpaceDE/>
        <w:autoSpaceDN/>
        <w:adjustRightInd/>
        <w:spacing w:after="120"/>
        <w:ind w:right="540"/>
      </w:pPr>
      <w:r w:rsidRPr="00A30F1F">
        <w:t>Recidivism rates were significantly higher for youth who had been committed on a felony as a juvenile (27%) than those who had been committed on a misdemeanor (17%).</w:t>
      </w:r>
    </w:p>
    <w:p w:rsidR="00A30F1F" w:rsidRPr="00A30F1F" w:rsidRDefault="00A30F1F" w:rsidP="003F12CF">
      <w:pPr>
        <w:pStyle w:val="ListParagraph"/>
        <w:widowControl/>
        <w:numPr>
          <w:ilvl w:val="0"/>
          <w:numId w:val="43"/>
        </w:numPr>
        <w:autoSpaceDE/>
        <w:autoSpaceDN/>
        <w:adjustRightInd/>
        <w:spacing w:after="120"/>
        <w:ind w:right="540"/>
      </w:pPr>
      <w:r w:rsidRPr="00A30F1F">
        <w:t>Recidivism rates were highest for youth whose juvenile offenses involved a person (25%), or property (23%).  The lowest rates were for those committed for motor vehicle offenses (7%).</w:t>
      </w:r>
      <w:r>
        <w:t xml:space="preserve">  </w:t>
      </w:r>
    </w:p>
    <w:p w:rsidR="00A30F1F" w:rsidRPr="00A30F1F" w:rsidRDefault="00A30F1F" w:rsidP="003F12CF">
      <w:pPr>
        <w:pStyle w:val="ListParagraph"/>
        <w:widowControl/>
        <w:numPr>
          <w:ilvl w:val="0"/>
          <w:numId w:val="43"/>
        </w:numPr>
        <w:autoSpaceDE/>
        <w:autoSpaceDN/>
        <w:adjustRightInd/>
        <w:spacing w:after="120"/>
        <w:ind w:right="540"/>
      </w:pPr>
      <w:r w:rsidRPr="00A30F1F">
        <w:t xml:space="preserve">High recidivism rates were associated with youth </w:t>
      </w:r>
      <w:r w:rsidR="001C0068">
        <w:t>committed to DYS for assault (36%) and larceny (32%</w:t>
      </w:r>
      <w:r w:rsidRPr="00A30F1F">
        <w:t>).  Low recidivism rates were associated with youth co</w:t>
      </w:r>
      <w:r w:rsidR="001C0068">
        <w:t>mmitted to DYS for</w:t>
      </w:r>
      <w:r w:rsidRPr="00A30F1F">
        <w:t xml:space="preserve"> carrying a d</w:t>
      </w:r>
      <w:r w:rsidR="001C0068">
        <w:t>angerous weapon (15%</w:t>
      </w:r>
      <w:r w:rsidRPr="00A30F1F">
        <w:t>) and assa</w:t>
      </w:r>
      <w:r w:rsidR="001C0068">
        <w:t>ult and battery (17%</w:t>
      </w:r>
      <w:r w:rsidRPr="00A30F1F">
        <w:t>).</w:t>
      </w:r>
    </w:p>
    <w:p w:rsidR="00A30F1F" w:rsidRPr="00A30F1F" w:rsidRDefault="00A30F1F" w:rsidP="003F12CF">
      <w:pPr>
        <w:pStyle w:val="ListParagraph"/>
        <w:widowControl/>
        <w:numPr>
          <w:ilvl w:val="0"/>
          <w:numId w:val="43"/>
        </w:numPr>
        <w:autoSpaceDE/>
        <w:autoSpaceDN/>
        <w:adjustRightInd/>
        <w:spacing w:after="120"/>
        <w:ind w:right="540"/>
      </w:pPr>
      <w:r w:rsidRPr="00A30F1F">
        <w:t>Of the five DYS Regions, the Northeast Region had the lowest recidivism rate (18%).</w:t>
      </w:r>
    </w:p>
    <w:p w:rsidR="00A30F1F" w:rsidRDefault="00A30F1F" w:rsidP="003F12CF">
      <w:pPr>
        <w:pStyle w:val="ListParagraph"/>
        <w:widowControl/>
        <w:numPr>
          <w:ilvl w:val="0"/>
          <w:numId w:val="43"/>
        </w:numPr>
        <w:autoSpaceDE/>
        <w:autoSpaceDN/>
        <w:adjustRightInd/>
        <w:spacing w:after="120"/>
        <w:ind w:right="540"/>
      </w:pPr>
      <w:r w:rsidRPr="00A30F1F">
        <w:t>Among the major Massachusetts cities, Worcester youth had the highest reconviction rate (46%), while Fall River youth had the lowest (8%</w:t>
      </w:r>
      <w:r w:rsidR="002817FB">
        <w:t xml:space="preserve">). </w:t>
      </w:r>
    </w:p>
    <w:p w:rsidR="00ED309D" w:rsidRDefault="00ED309D" w:rsidP="00ED309D">
      <w:pPr>
        <w:pStyle w:val="ListParagraph"/>
        <w:widowControl/>
        <w:autoSpaceDE/>
        <w:autoSpaceDN/>
        <w:adjustRightInd/>
        <w:spacing w:after="120"/>
        <w:ind w:left="720" w:right="540"/>
      </w:pPr>
    </w:p>
    <w:p w:rsidR="00A30F1F" w:rsidRPr="00A30F1F" w:rsidRDefault="00A30F1F" w:rsidP="00ED309D">
      <w:pPr>
        <w:widowControl/>
        <w:autoSpaceDE/>
        <w:autoSpaceDN/>
        <w:adjustRightInd/>
        <w:rPr>
          <w:b/>
        </w:rPr>
      </w:pPr>
      <w:r w:rsidRPr="00A30F1F">
        <w:rPr>
          <w:b/>
        </w:rPr>
        <w:t>Recidivism Rates for Former DYS Youth with Selected DYS Offenses</w:t>
      </w:r>
      <w:r w:rsidR="00ED309D">
        <w:rPr>
          <w:b/>
        </w:rPr>
        <w:t xml:space="preserve"> </w:t>
      </w:r>
      <w:r w:rsidRPr="00A30F1F">
        <w:rPr>
          <w:b/>
        </w:rPr>
        <w:t>Sample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2"/>
        <w:gridCol w:w="2034"/>
        <w:gridCol w:w="2035"/>
        <w:gridCol w:w="2035"/>
      </w:tblGrid>
      <w:tr w:rsidR="00A30F1F" w:rsidRPr="00ED309D" w:rsidTr="00ED309D">
        <w:trPr>
          <w:trHeight w:val="255"/>
        </w:trPr>
        <w:tc>
          <w:tcPr>
            <w:tcW w:w="1250" w:type="pct"/>
            <w:shd w:val="clear" w:color="auto" w:fill="D9D9D9" w:themeFill="background1" w:themeFillShade="D9"/>
            <w:noWrap/>
            <w:vAlign w:val="bottom"/>
          </w:tcPr>
          <w:p w:rsidR="00A30F1F" w:rsidRPr="00ED309D" w:rsidRDefault="00ED309D" w:rsidP="00ED309D">
            <w:pPr>
              <w:widowControl/>
              <w:autoSpaceDE/>
              <w:autoSpaceDN/>
              <w:adjustRightInd/>
              <w:spacing w:before="60" w:after="60"/>
              <w:ind w:right="547"/>
              <w:rPr>
                <w:b/>
              </w:rPr>
            </w:pPr>
            <w:r w:rsidRPr="00ED309D">
              <w:rPr>
                <w:b/>
              </w:rPr>
              <w:t>DYS Offense Sample</w:t>
            </w:r>
          </w:p>
        </w:tc>
        <w:tc>
          <w:tcPr>
            <w:tcW w:w="1250" w:type="pct"/>
            <w:shd w:val="clear" w:color="auto" w:fill="D9D9D9" w:themeFill="background1" w:themeFillShade="D9"/>
            <w:noWrap/>
            <w:vAlign w:val="bottom"/>
          </w:tcPr>
          <w:p w:rsidR="00A30F1F" w:rsidRPr="00ED309D" w:rsidRDefault="00CB6CDE" w:rsidP="00CB6CDE">
            <w:pPr>
              <w:widowControl/>
              <w:autoSpaceDE/>
              <w:autoSpaceDN/>
              <w:adjustRightInd/>
              <w:spacing w:before="60" w:after="60"/>
              <w:ind w:right="-57"/>
              <w:jc w:val="center"/>
              <w:rPr>
                <w:b/>
              </w:rPr>
            </w:pPr>
            <w:r>
              <w:rPr>
                <w:b/>
              </w:rPr>
              <w:t># Adjudicated</w:t>
            </w:r>
          </w:p>
        </w:tc>
        <w:tc>
          <w:tcPr>
            <w:tcW w:w="1250" w:type="pct"/>
            <w:shd w:val="clear" w:color="auto" w:fill="D9D9D9" w:themeFill="background1" w:themeFillShade="D9"/>
            <w:noWrap/>
            <w:vAlign w:val="bottom"/>
          </w:tcPr>
          <w:p w:rsidR="00A30F1F" w:rsidRPr="00ED309D" w:rsidRDefault="00ED309D" w:rsidP="00ED309D">
            <w:pPr>
              <w:widowControl/>
              <w:autoSpaceDE/>
              <w:autoSpaceDN/>
              <w:adjustRightInd/>
              <w:spacing w:before="60" w:after="60"/>
              <w:ind w:right="-57"/>
              <w:jc w:val="center"/>
              <w:rPr>
                <w:b/>
              </w:rPr>
            </w:pPr>
            <w:r w:rsidRPr="00ED309D">
              <w:rPr>
                <w:b/>
              </w:rPr>
              <w:t>Total in Sample</w:t>
            </w:r>
          </w:p>
        </w:tc>
        <w:tc>
          <w:tcPr>
            <w:tcW w:w="1250" w:type="pct"/>
            <w:shd w:val="clear" w:color="auto" w:fill="D9D9D9" w:themeFill="background1" w:themeFillShade="D9"/>
            <w:noWrap/>
            <w:vAlign w:val="bottom"/>
          </w:tcPr>
          <w:p w:rsidR="00A30F1F" w:rsidRPr="00ED309D" w:rsidRDefault="00ED309D" w:rsidP="00ED309D">
            <w:pPr>
              <w:widowControl/>
              <w:autoSpaceDE/>
              <w:autoSpaceDN/>
              <w:adjustRightInd/>
              <w:spacing w:before="60" w:after="60"/>
              <w:ind w:right="-57"/>
              <w:jc w:val="center"/>
              <w:rPr>
                <w:b/>
              </w:rPr>
            </w:pPr>
            <w:r w:rsidRPr="00ED309D">
              <w:rPr>
                <w:b/>
              </w:rPr>
              <w:t>Recidivism</w:t>
            </w:r>
          </w:p>
        </w:tc>
      </w:tr>
      <w:tr w:rsidR="00A30F1F" w:rsidRPr="00ED309D" w:rsidTr="00ED309D">
        <w:trPr>
          <w:trHeight w:val="255"/>
        </w:trPr>
        <w:tc>
          <w:tcPr>
            <w:tcW w:w="1250" w:type="pct"/>
            <w:shd w:val="clear" w:color="auto" w:fill="auto"/>
            <w:noWrap/>
            <w:vAlign w:val="bottom"/>
          </w:tcPr>
          <w:p w:rsidR="00A30F1F" w:rsidRPr="00ED309D" w:rsidRDefault="00A30F1F" w:rsidP="00ED309D">
            <w:pPr>
              <w:widowControl/>
              <w:autoSpaceDE/>
              <w:autoSpaceDN/>
              <w:adjustRightInd/>
              <w:spacing w:before="60" w:after="60"/>
              <w:ind w:right="547"/>
            </w:pPr>
            <w:r w:rsidRPr="00ED309D">
              <w:t>Assault</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5</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14</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35.7%</w:t>
            </w:r>
          </w:p>
        </w:tc>
      </w:tr>
      <w:tr w:rsidR="00A30F1F" w:rsidRPr="00ED309D" w:rsidTr="00ED309D">
        <w:trPr>
          <w:trHeight w:val="255"/>
        </w:trPr>
        <w:tc>
          <w:tcPr>
            <w:tcW w:w="1250" w:type="pct"/>
            <w:shd w:val="clear" w:color="auto" w:fill="auto"/>
            <w:noWrap/>
            <w:vAlign w:val="bottom"/>
          </w:tcPr>
          <w:p w:rsidR="00A30F1F" w:rsidRPr="00ED309D" w:rsidRDefault="00A30F1F" w:rsidP="00ED309D">
            <w:pPr>
              <w:widowControl/>
              <w:autoSpaceDE/>
              <w:autoSpaceDN/>
              <w:adjustRightInd/>
              <w:spacing w:before="60" w:after="60"/>
              <w:ind w:right="547"/>
            </w:pPr>
            <w:r w:rsidRPr="00ED309D">
              <w:t>Larceny</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10</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31</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32.3%</w:t>
            </w:r>
          </w:p>
        </w:tc>
      </w:tr>
      <w:tr w:rsidR="00A30F1F" w:rsidRPr="00ED309D" w:rsidTr="00ED309D">
        <w:trPr>
          <w:trHeight w:val="255"/>
        </w:trPr>
        <w:tc>
          <w:tcPr>
            <w:tcW w:w="1250" w:type="pct"/>
            <w:shd w:val="clear" w:color="auto" w:fill="auto"/>
            <w:noWrap/>
            <w:vAlign w:val="bottom"/>
          </w:tcPr>
          <w:p w:rsidR="00A30F1F" w:rsidRPr="00ED309D" w:rsidRDefault="00A30F1F" w:rsidP="00ED309D">
            <w:pPr>
              <w:widowControl/>
              <w:autoSpaceDE/>
              <w:autoSpaceDN/>
              <w:adjustRightInd/>
              <w:spacing w:before="60" w:after="60"/>
              <w:ind w:right="547"/>
            </w:pPr>
            <w:r w:rsidRPr="00ED309D">
              <w:t>Unarmed Robbery</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5</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17</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29.4%</w:t>
            </w:r>
          </w:p>
        </w:tc>
      </w:tr>
      <w:tr w:rsidR="00A30F1F" w:rsidRPr="00ED309D" w:rsidTr="00ED309D">
        <w:trPr>
          <w:trHeight w:val="255"/>
        </w:trPr>
        <w:tc>
          <w:tcPr>
            <w:tcW w:w="1250" w:type="pct"/>
            <w:shd w:val="clear" w:color="auto" w:fill="auto"/>
            <w:noWrap/>
            <w:vAlign w:val="bottom"/>
          </w:tcPr>
          <w:p w:rsidR="00A30F1F" w:rsidRPr="00ED309D" w:rsidRDefault="00A30F1F" w:rsidP="00ED309D">
            <w:pPr>
              <w:widowControl/>
              <w:autoSpaceDE/>
              <w:autoSpaceDN/>
              <w:adjustRightInd/>
              <w:spacing w:before="60" w:after="60"/>
              <w:ind w:right="547"/>
            </w:pPr>
            <w:r w:rsidRPr="00ED309D">
              <w:t>Armed Robbery</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10</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36</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27.8%</w:t>
            </w:r>
          </w:p>
        </w:tc>
      </w:tr>
      <w:tr w:rsidR="00A30F1F" w:rsidRPr="00ED309D" w:rsidTr="00ED309D">
        <w:trPr>
          <w:trHeight w:val="255"/>
        </w:trPr>
        <w:tc>
          <w:tcPr>
            <w:tcW w:w="1250" w:type="pct"/>
            <w:shd w:val="clear" w:color="auto" w:fill="auto"/>
            <w:noWrap/>
            <w:vAlign w:val="bottom"/>
          </w:tcPr>
          <w:p w:rsidR="00A30F1F" w:rsidRPr="00ED309D" w:rsidRDefault="00A30F1F" w:rsidP="00ED309D">
            <w:pPr>
              <w:widowControl/>
              <w:autoSpaceDE/>
              <w:autoSpaceDN/>
              <w:adjustRightInd/>
              <w:spacing w:before="60" w:after="60"/>
              <w:ind w:right="547"/>
            </w:pPr>
            <w:r w:rsidRPr="00ED309D">
              <w:t>ABDW</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5</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19</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26.3%</w:t>
            </w:r>
          </w:p>
        </w:tc>
      </w:tr>
      <w:tr w:rsidR="00A30F1F" w:rsidRPr="00ED309D" w:rsidTr="00ED309D">
        <w:trPr>
          <w:trHeight w:val="255"/>
        </w:trPr>
        <w:tc>
          <w:tcPr>
            <w:tcW w:w="1250" w:type="pct"/>
            <w:shd w:val="clear" w:color="auto" w:fill="auto"/>
            <w:noWrap/>
            <w:vAlign w:val="bottom"/>
          </w:tcPr>
          <w:p w:rsidR="00A30F1F" w:rsidRPr="00ED309D" w:rsidRDefault="00A30F1F" w:rsidP="00ED309D">
            <w:pPr>
              <w:widowControl/>
              <w:autoSpaceDE/>
              <w:autoSpaceDN/>
              <w:adjustRightInd/>
              <w:spacing w:before="60" w:after="60"/>
              <w:ind w:right="547"/>
            </w:pPr>
            <w:r w:rsidRPr="00ED309D">
              <w:t>Drug Possession</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4</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16</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25.0%</w:t>
            </w:r>
          </w:p>
        </w:tc>
      </w:tr>
      <w:tr w:rsidR="00A30F1F" w:rsidRPr="00ED309D" w:rsidTr="00ED309D">
        <w:trPr>
          <w:trHeight w:val="255"/>
        </w:trPr>
        <w:tc>
          <w:tcPr>
            <w:tcW w:w="1250" w:type="pct"/>
            <w:shd w:val="clear" w:color="auto" w:fill="auto"/>
            <w:noWrap/>
            <w:vAlign w:val="bottom"/>
          </w:tcPr>
          <w:p w:rsidR="00A30F1F" w:rsidRPr="00ED309D" w:rsidRDefault="00A30F1F" w:rsidP="00ED309D">
            <w:pPr>
              <w:widowControl/>
              <w:autoSpaceDE/>
              <w:autoSpaceDN/>
              <w:adjustRightInd/>
              <w:spacing w:before="60" w:after="60"/>
              <w:ind w:right="547"/>
            </w:pPr>
            <w:r w:rsidRPr="00ED309D">
              <w:t>Breaking and Entering</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4</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22</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18.2%</w:t>
            </w:r>
          </w:p>
        </w:tc>
      </w:tr>
      <w:tr w:rsidR="00A30F1F" w:rsidRPr="00ED309D" w:rsidTr="00ED309D">
        <w:trPr>
          <w:trHeight w:val="70"/>
        </w:trPr>
        <w:tc>
          <w:tcPr>
            <w:tcW w:w="1250" w:type="pct"/>
            <w:shd w:val="clear" w:color="auto" w:fill="auto"/>
            <w:noWrap/>
            <w:vAlign w:val="bottom"/>
          </w:tcPr>
          <w:p w:rsidR="00A30F1F" w:rsidRPr="00ED309D" w:rsidRDefault="00A30F1F" w:rsidP="00ED309D">
            <w:pPr>
              <w:widowControl/>
              <w:autoSpaceDE/>
              <w:autoSpaceDN/>
              <w:adjustRightInd/>
              <w:spacing w:before="60" w:after="60"/>
              <w:ind w:right="547"/>
            </w:pPr>
            <w:r w:rsidRPr="00ED309D">
              <w:t>Assault and Battery</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13</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78</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16.7%</w:t>
            </w:r>
          </w:p>
        </w:tc>
      </w:tr>
      <w:tr w:rsidR="00A30F1F" w:rsidRPr="00ED309D" w:rsidTr="00ED309D">
        <w:trPr>
          <w:trHeight w:val="255"/>
        </w:trPr>
        <w:tc>
          <w:tcPr>
            <w:tcW w:w="1250" w:type="pct"/>
            <w:shd w:val="clear" w:color="auto" w:fill="auto"/>
            <w:noWrap/>
            <w:vAlign w:val="bottom"/>
          </w:tcPr>
          <w:p w:rsidR="00A30F1F" w:rsidRPr="00ED309D" w:rsidRDefault="00A30F1F" w:rsidP="00ED309D">
            <w:pPr>
              <w:widowControl/>
              <w:autoSpaceDE/>
              <w:autoSpaceDN/>
              <w:adjustRightInd/>
              <w:spacing w:before="60" w:after="60"/>
              <w:ind w:right="547"/>
            </w:pPr>
            <w:r w:rsidRPr="00ED309D">
              <w:t>Carrying a Dangerous Weapon</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2</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13</w:t>
            </w:r>
          </w:p>
        </w:tc>
        <w:tc>
          <w:tcPr>
            <w:tcW w:w="1250" w:type="pct"/>
            <w:shd w:val="clear" w:color="auto" w:fill="auto"/>
            <w:noWrap/>
            <w:vAlign w:val="bottom"/>
          </w:tcPr>
          <w:p w:rsidR="00A30F1F" w:rsidRPr="00ED309D" w:rsidRDefault="00A30F1F" w:rsidP="00ED309D">
            <w:pPr>
              <w:widowControl/>
              <w:autoSpaceDE/>
              <w:autoSpaceDN/>
              <w:adjustRightInd/>
              <w:spacing w:before="60" w:after="60"/>
              <w:ind w:right="-57"/>
              <w:jc w:val="center"/>
            </w:pPr>
            <w:r w:rsidRPr="00ED309D">
              <w:t>15.4%</w:t>
            </w:r>
          </w:p>
        </w:tc>
      </w:tr>
    </w:tbl>
    <w:p w:rsidR="002817FB" w:rsidRDefault="002817FB" w:rsidP="003F12CF">
      <w:pPr>
        <w:widowControl/>
        <w:autoSpaceDE/>
        <w:autoSpaceDN/>
        <w:adjustRightInd/>
        <w:ind w:right="540"/>
        <w:rPr>
          <w:b/>
        </w:rPr>
      </w:pPr>
    </w:p>
    <w:p w:rsidR="002817FB" w:rsidRPr="00ED309D" w:rsidRDefault="002817FB" w:rsidP="00ED309D">
      <w:pPr>
        <w:widowControl/>
        <w:autoSpaceDE/>
        <w:autoSpaceDN/>
        <w:adjustRightInd/>
        <w:spacing w:before="120" w:after="60"/>
        <w:ind w:right="547"/>
        <w:rPr>
          <w:b/>
        </w:rPr>
      </w:pPr>
      <w:r w:rsidRPr="002817FB">
        <w:rPr>
          <w:b/>
        </w:rPr>
        <w:t xml:space="preserve">Recidivism Rates </w:t>
      </w:r>
      <w:r w:rsidR="009C5040">
        <w:rPr>
          <w:b/>
        </w:rPr>
        <w:t>f</w:t>
      </w:r>
      <w:r w:rsidRPr="002817FB">
        <w:rPr>
          <w:b/>
        </w:rPr>
        <w:t>or Former DYS Youth - Misdemeanors vs. Felonies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2461"/>
        <w:gridCol w:w="2462"/>
        <w:gridCol w:w="2462"/>
      </w:tblGrid>
      <w:tr w:rsidR="00ED309D" w:rsidRPr="002817FB" w:rsidTr="00ED309D">
        <w:trPr>
          <w:trHeight w:val="255"/>
        </w:trPr>
        <w:tc>
          <w:tcPr>
            <w:tcW w:w="1250" w:type="pct"/>
            <w:shd w:val="clear" w:color="auto" w:fill="D9D9D9" w:themeFill="background1" w:themeFillShade="D9"/>
            <w:noWrap/>
            <w:vAlign w:val="bottom"/>
          </w:tcPr>
          <w:p w:rsidR="00ED309D" w:rsidRPr="00ED309D" w:rsidRDefault="00ED309D" w:rsidP="00ED309D">
            <w:pPr>
              <w:widowControl/>
              <w:autoSpaceDE/>
              <w:autoSpaceDN/>
              <w:adjustRightInd/>
              <w:spacing w:before="60" w:after="60"/>
              <w:ind w:right="547"/>
              <w:rPr>
                <w:b/>
              </w:rPr>
            </w:pPr>
            <w:r w:rsidRPr="00ED309D">
              <w:rPr>
                <w:b/>
              </w:rPr>
              <w:t>DYS Offense</w:t>
            </w:r>
          </w:p>
        </w:tc>
        <w:tc>
          <w:tcPr>
            <w:tcW w:w="1250" w:type="pct"/>
            <w:shd w:val="clear" w:color="auto" w:fill="D9D9D9" w:themeFill="background1" w:themeFillShade="D9"/>
            <w:noWrap/>
            <w:vAlign w:val="bottom"/>
          </w:tcPr>
          <w:p w:rsidR="00ED309D" w:rsidRPr="00ED309D" w:rsidRDefault="00ED309D" w:rsidP="00CB6CDE">
            <w:pPr>
              <w:widowControl/>
              <w:autoSpaceDE/>
              <w:autoSpaceDN/>
              <w:adjustRightInd/>
              <w:spacing w:before="60" w:after="60"/>
              <w:ind w:right="-64"/>
              <w:jc w:val="center"/>
              <w:rPr>
                <w:b/>
              </w:rPr>
            </w:pPr>
            <w:r w:rsidRPr="00ED309D">
              <w:rPr>
                <w:b/>
              </w:rPr>
              <w:t xml:space="preserve"># </w:t>
            </w:r>
            <w:r w:rsidR="00CB6CDE">
              <w:rPr>
                <w:b/>
              </w:rPr>
              <w:t>Adjudicated</w:t>
            </w:r>
          </w:p>
        </w:tc>
        <w:tc>
          <w:tcPr>
            <w:tcW w:w="1250" w:type="pct"/>
            <w:shd w:val="clear" w:color="auto" w:fill="D9D9D9" w:themeFill="background1" w:themeFillShade="D9"/>
            <w:noWrap/>
            <w:vAlign w:val="bottom"/>
          </w:tcPr>
          <w:p w:rsidR="00ED309D" w:rsidRPr="00ED309D" w:rsidRDefault="00ED309D" w:rsidP="00ED309D">
            <w:pPr>
              <w:widowControl/>
              <w:autoSpaceDE/>
              <w:autoSpaceDN/>
              <w:adjustRightInd/>
              <w:spacing w:before="60" w:after="60"/>
              <w:ind w:right="-64"/>
              <w:jc w:val="center"/>
              <w:rPr>
                <w:b/>
              </w:rPr>
            </w:pPr>
            <w:r w:rsidRPr="00ED309D">
              <w:rPr>
                <w:b/>
              </w:rPr>
              <w:t>Total in Sample</w:t>
            </w:r>
          </w:p>
        </w:tc>
        <w:tc>
          <w:tcPr>
            <w:tcW w:w="1250" w:type="pct"/>
            <w:shd w:val="clear" w:color="auto" w:fill="D9D9D9" w:themeFill="background1" w:themeFillShade="D9"/>
            <w:noWrap/>
            <w:vAlign w:val="bottom"/>
          </w:tcPr>
          <w:p w:rsidR="00ED309D" w:rsidRPr="00ED309D" w:rsidRDefault="00ED309D" w:rsidP="00ED309D">
            <w:pPr>
              <w:widowControl/>
              <w:autoSpaceDE/>
              <w:autoSpaceDN/>
              <w:adjustRightInd/>
              <w:spacing w:before="60" w:after="60"/>
              <w:ind w:right="-64"/>
              <w:jc w:val="center"/>
              <w:rPr>
                <w:b/>
              </w:rPr>
            </w:pPr>
            <w:r w:rsidRPr="00ED309D">
              <w:rPr>
                <w:b/>
              </w:rPr>
              <w:t>Recidivism Rate</w:t>
            </w:r>
          </w:p>
        </w:tc>
      </w:tr>
      <w:tr w:rsidR="002817FB" w:rsidRPr="002817FB" w:rsidTr="00ED309D">
        <w:trPr>
          <w:trHeight w:val="255"/>
        </w:trPr>
        <w:tc>
          <w:tcPr>
            <w:tcW w:w="1250" w:type="pct"/>
            <w:shd w:val="clear" w:color="auto" w:fill="auto"/>
            <w:noWrap/>
            <w:vAlign w:val="bottom"/>
          </w:tcPr>
          <w:p w:rsidR="002817FB" w:rsidRPr="002817FB" w:rsidRDefault="002817FB" w:rsidP="00ED309D">
            <w:pPr>
              <w:widowControl/>
              <w:autoSpaceDE/>
              <w:autoSpaceDN/>
              <w:adjustRightInd/>
              <w:spacing w:before="60" w:after="60"/>
              <w:ind w:right="547"/>
            </w:pPr>
            <w:r w:rsidRPr="002817FB">
              <w:t>Misdemeanor</w:t>
            </w:r>
          </w:p>
        </w:tc>
        <w:tc>
          <w:tcPr>
            <w:tcW w:w="1250" w:type="pct"/>
            <w:shd w:val="clear" w:color="auto" w:fill="auto"/>
            <w:noWrap/>
            <w:vAlign w:val="bottom"/>
          </w:tcPr>
          <w:p w:rsidR="002817FB" w:rsidRPr="002817FB" w:rsidRDefault="002817FB" w:rsidP="00ED309D">
            <w:pPr>
              <w:widowControl/>
              <w:autoSpaceDE/>
              <w:autoSpaceDN/>
              <w:adjustRightInd/>
              <w:spacing w:before="60" w:after="60"/>
              <w:ind w:right="-64"/>
              <w:jc w:val="center"/>
            </w:pPr>
            <w:r w:rsidRPr="002817FB">
              <w:t>30</w:t>
            </w:r>
          </w:p>
        </w:tc>
        <w:tc>
          <w:tcPr>
            <w:tcW w:w="1250" w:type="pct"/>
            <w:shd w:val="clear" w:color="auto" w:fill="auto"/>
            <w:noWrap/>
            <w:vAlign w:val="bottom"/>
          </w:tcPr>
          <w:p w:rsidR="002817FB" w:rsidRPr="002817FB" w:rsidRDefault="002817FB" w:rsidP="00ED309D">
            <w:pPr>
              <w:widowControl/>
              <w:autoSpaceDE/>
              <w:autoSpaceDN/>
              <w:adjustRightInd/>
              <w:spacing w:before="60" w:after="60"/>
              <w:ind w:right="-64"/>
              <w:jc w:val="center"/>
            </w:pPr>
            <w:r w:rsidRPr="002817FB">
              <w:t>179</w:t>
            </w:r>
          </w:p>
        </w:tc>
        <w:tc>
          <w:tcPr>
            <w:tcW w:w="1250" w:type="pct"/>
            <w:shd w:val="clear" w:color="auto" w:fill="auto"/>
            <w:noWrap/>
            <w:vAlign w:val="bottom"/>
          </w:tcPr>
          <w:p w:rsidR="002817FB" w:rsidRPr="002817FB" w:rsidRDefault="002817FB" w:rsidP="00ED309D">
            <w:pPr>
              <w:widowControl/>
              <w:autoSpaceDE/>
              <w:autoSpaceDN/>
              <w:adjustRightInd/>
              <w:spacing w:before="60" w:after="60"/>
              <w:ind w:right="-64"/>
              <w:jc w:val="center"/>
            </w:pPr>
            <w:r w:rsidRPr="002817FB">
              <w:t>16.8%</w:t>
            </w:r>
          </w:p>
        </w:tc>
      </w:tr>
      <w:tr w:rsidR="002817FB" w:rsidRPr="002817FB" w:rsidTr="00ED309D">
        <w:trPr>
          <w:trHeight w:val="255"/>
        </w:trPr>
        <w:tc>
          <w:tcPr>
            <w:tcW w:w="1250" w:type="pct"/>
            <w:shd w:val="clear" w:color="auto" w:fill="auto"/>
            <w:noWrap/>
            <w:vAlign w:val="bottom"/>
          </w:tcPr>
          <w:p w:rsidR="002817FB" w:rsidRPr="002817FB" w:rsidRDefault="002817FB" w:rsidP="00ED309D">
            <w:pPr>
              <w:widowControl/>
              <w:autoSpaceDE/>
              <w:autoSpaceDN/>
              <w:adjustRightInd/>
              <w:spacing w:before="60" w:after="60"/>
              <w:ind w:right="547"/>
            </w:pPr>
            <w:r w:rsidRPr="002817FB">
              <w:t>Felony</w:t>
            </w:r>
          </w:p>
        </w:tc>
        <w:tc>
          <w:tcPr>
            <w:tcW w:w="1250" w:type="pct"/>
            <w:shd w:val="clear" w:color="auto" w:fill="auto"/>
            <w:noWrap/>
            <w:vAlign w:val="bottom"/>
          </w:tcPr>
          <w:p w:rsidR="002817FB" w:rsidRPr="002817FB" w:rsidRDefault="002817FB" w:rsidP="00ED309D">
            <w:pPr>
              <w:widowControl/>
              <w:autoSpaceDE/>
              <w:autoSpaceDN/>
              <w:adjustRightInd/>
              <w:spacing w:before="60" w:after="60"/>
              <w:ind w:right="-64"/>
              <w:jc w:val="center"/>
            </w:pPr>
            <w:r w:rsidRPr="002817FB">
              <w:t>60</w:t>
            </w:r>
          </w:p>
        </w:tc>
        <w:tc>
          <w:tcPr>
            <w:tcW w:w="1250" w:type="pct"/>
            <w:shd w:val="clear" w:color="auto" w:fill="auto"/>
            <w:noWrap/>
            <w:vAlign w:val="bottom"/>
          </w:tcPr>
          <w:p w:rsidR="002817FB" w:rsidRPr="002817FB" w:rsidRDefault="002817FB" w:rsidP="00ED309D">
            <w:pPr>
              <w:widowControl/>
              <w:autoSpaceDE/>
              <w:autoSpaceDN/>
              <w:adjustRightInd/>
              <w:spacing w:before="60" w:after="60"/>
              <w:ind w:right="-64"/>
              <w:jc w:val="center"/>
            </w:pPr>
            <w:r w:rsidRPr="002817FB">
              <w:t>222</w:t>
            </w:r>
          </w:p>
        </w:tc>
        <w:tc>
          <w:tcPr>
            <w:tcW w:w="1250" w:type="pct"/>
            <w:shd w:val="clear" w:color="auto" w:fill="auto"/>
            <w:noWrap/>
            <w:vAlign w:val="bottom"/>
          </w:tcPr>
          <w:p w:rsidR="002817FB" w:rsidRPr="002817FB" w:rsidRDefault="002817FB" w:rsidP="00ED309D">
            <w:pPr>
              <w:widowControl/>
              <w:autoSpaceDE/>
              <w:autoSpaceDN/>
              <w:adjustRightInd/>
              <w:spacing w:before="60" w:after="60"/>
              <w:ind w:right="-64"/>
              <w:jc w:val="center"/>
            </w:pPr>
            <w:r w:rsidRPr="002817FB">
              <w:t>27.0%</w:t>
            </w:r>
          </w:p>
        </w:tc>
      </w:tr>
    </w:tbl>
    <w:p w:rsidR="004C7F13" w:rsidRPr="00E53A75" w:rsidRDefault="006610C2" w:rsidP="003F12CF">
      <w:pPr>
        <w:pStyle w:val="Heading1"/>
        <w:ind w:right="540"/>
      </w:pPr>
      <w:bookmarkStart w:id="9" w:name="_Toc502684798"/>
      <w:r w:rsidRPr="00E53A75">
        <w:lastRenderedPageBreak/>
        <w:t>The DYS Service Continuum</w:t>
      </w:r>
      <w:bookmarkEnd w:id="9"/>
    </w:p>
    <w:p w:rsidR="004C7F13" w:rsidRPr="00C12C97" w:rsidRDefault="004C7F13" w:rsidP="003F12CF">
      <w:pPr>
        <w:pStyle w:val="BodyText"/>
        <w:kinsoku w:val="0"/>
        <w:overflowPunct w:val="0"/>
        <w:spacing w:before="71"/>
        <w:ind w:left="0" w:right="540"/>
        <w:jc w:val="both"/>
      </w:pPr>
      <w:r w:rsidRPr="00C12C97">
        <w:t>The Department of Youth Services employs a “continuum model” of services and supervision. This continuum includes residential programs, reception centers/foster care, and community-based sites. DYS divides its services into five geographic regions. While each region has its own continuum of services and supervision in order to serve youth as close to their home communities and families, all DYS residential and community programs provide positive youth development opportunities for DYS youth.</w:t>
      </w:r>
    </w:p>
    <w:p w:rsidR="00CF385D" w:rsidRPr="002C65FF" w:rsidRDefault="00CF385D" w:rsidP="002C65FF">
      <w:pPr>
        <w:rPr>
          <w:rFonts w:asciiTheme="majorHAnsi" w:hAnsiTheme="majorHAnsi"/>
          <w:sz w:val="32"/>
        </w:rPr>
      </w:pPr>
      <w:bookmarkStart w:id="10" w:name="_Toc502684799"/>
    </w:p>
    <w:p w:rsidR="004C7F13" w:rsidRPr="00161273" w:rsidRDefault="004C7F13" w:rsidP="00D06057">
      <w:pPr>
        <w:pStyle w:val="Heading2"/>
      </w:pPr>
      <w:r w:rsidRPr="00161273">
        <w:t>DYS Placement</w:t>
      </w:r>
      <w:r w:rsidRPr="00161273">
        <w:rPr>
          <w:spacing w:val="-18"/>
        </w:rPr>
        <w:t xml:space="preserve"> </w:t>
      </w:r>
      <w:r w:rsidRPr="00161273">
        <w:t>Services</w:t>
      </w:r>
      <w:bookmarkEnd w:id="10"/>
    </w:p>
    <w:p w:rsidR="004C7F13" w:rsidRDefault="004C7F13" w:rsidP="003F12CF">
      <w:pPr>
        <w:pStyle w:val="BodyText"/>
        <w:kinsoku w:val="0"/>
        <w:overflowPunct w:val="0"/>
        <w:spacing w:before="71"/>
        <w:ind w:left="0" w:right="540"/>
        <w:jc w:val="both"/>
        <w:rPr>
          <w:lang w:val="en-US"/>
        </w:rPr>
      </w:pPr>
      <w:r w:rsidRPr="00C12C97">
        <w:t xml:space="preserve">In </w:t>
      </w:r>
      <w:r w:rsidR="00993746" w:rsidRPr="00C12C97">
        <w:rPr>
          <w:lang w:val="en-US"/>
        </w:rPr>
        <w:t xml:space="preserve">CY </w:t>
      </w:r>
      <w:r w:rsidRPr="00C12C97">
        <w:t>201</w:t>
      </w:r>
      <w:r w:rsidR="0094727B">
        <w:rPr>
          <w:lang w:val="en-US"/>
        </w:rPr>
        <w:t>6</w:t>
      </w:r>
      <w:r w:rsidRPr="00C12C97">
        <w:t xml:space="preserve">, DYS operated </w:t>
      </w:r>
      <w:r w:rsidR="005F2729">
        <w:rPr>
          <w:lang w:val="en-US"/>
        </w:rPr>
        <w:t>6</w:t>
      </w:r>
      <w:r w:rsidR="000E767F">
        <w:rPr>
          <w:lang w:val="en-US"/>
        </w:rPr>
        <w:t>1</w:t>
      </w:r>
      <w:r w:rsidRPr="00C12C97">
        <w:t xml:space="preserve"> residential programs for youth, ranging from staff-</w:t>
      </w:r>
      <w:r w:rsidR="00A63B44" w:rsidRPr="00C12C97">
        <w:rPr>
          <w:lang w:val="en-US"/>
        </w:rPr>
        <w:t>s</w:t>
      </w:r>
      <w:proofErr w:type="spellStart"/>
      <w:r w:rsidRPr="00C12C97">
        <w:t>ecure</w:t>
      </w:r>
      <w:proofErr w:type="spellEnd"/>
      <w:r w:rsidRPr="00C12C97">
        <w:t xml:space="preserve"> programs to hardware-secure programs. Bed placement is determined by the youth’s status on the DYS continuum, which includes detention, assessment, commitment, and revocation. There are separate programs for girls and boys. Each residential program has a capacity of </w:t>
      </w:r>
      <w:r w:rsidR="0094727B">
        <w:rPr>
          <w:lang w:val="en-US"/>
        </w:rPr>
        <w:t>10</w:t>
      </w:r>
      <w:r w:rsidRPr="00C12C97">
        <w:t xml:space="preserve"> to 20 beds. Residential programming services include clinical intervention, education, structured recreation and, health services.</w:t>
      </w:r>
    </w:p>
    <w:p w:rsidR="00D06057" w:rsidRDefault="00D06057" w:rsidP="003F12CF">
      <w:pPr>
        <w:pStyle w:val="BodyText"/>
        <w:kinsoku w:val="0"/>
        <w:overflowPunct w:val="0"/>
        <w:spacing w:before="71"/>
        <w:ind w:left="0" w:right="540"/>
        <w:jc w:val="both"/>
        <w:rPr>
          <w:lang w:val="en-US"/>
        </w:rPr>
      </w:pPr>
    </w:p>
    <w:tbl>
      <w:tblPr>
        <w:tblStyle w:val="TableGrid"/>
        <w:tblW w:w="0" w:type="auto"/>
        <w:tblLayout w:type="fixed"/>
        <w:tblLook w:val="04A0" w:firstRow="1" w:lastRow="0" w:firstColumn="1" w:lastColumn="0" w:noHBand="0" w:noVBand="1"/>
      </w:tblPr>
      <w:tblGrid>
        <w:gridCol w:w="1585"/>
        <w:gridCol w:w="2538"/>
        <w:gridCol w:w="1691"/>
        <w:gridCol w:w="1692"/>
        <w:gridCol w:w="1692"/>
      </w:tblGrid>
      <w:tr w:rsidR="00D06057" w:rsidRPr="00D06057" w:rsidTr="00D06057">
        <w:trPr>
          <w:trHeight w:val="360"/>
        </w:trPr>
        <w:tc>
          <w:tcPr>
            <w:tcW w:w="1585" w:type="dxa"/>
            <w:shd w:val="clear" w:color="auto" w:fill="D9D9D9" w:themeFill="background1" w:themeFillShade="D9"/>
            <w:noWrap/>
            <w:hideMark/>
          </w:tcPr>
          <w:p w:rsidR="00D06057" w:rsidRPr="00D06057" w:rsidRDefault="00D06057" w:rsidP="00D06057">
            <w:pPr>
              <w:pStyle w:val="BodyText"/>
              <w:kinsoku w:val="0"/>
              <w:overflowPunct w:val="0"/>
              <w:spacing w:before="60" w:after="60"/>
              <w:ind w:left="115" w:right="547"/>
              <w:jc w:val="both"/>
            </w:pPr>
            <w:r w:rsidRPr="00D06057">
              <w:t>Gender</w:t>
            </w:r>
          </w:p>
        </w:tc>
        <w:tc>
          <w:tcPr>
            <w:tcW w:w="2538" w:type="dxa"/>
            <w:shd w:val="clear" w:color="auto" w:fill="D9D9D9" w:themeFill="background1" w:themeFillShade="D9"/>
            <w:noWrap/>
            <w:hideMark/>
          </w:tcPr>
          <w:p w:rsidR="00D06057" w:rsidRPr="00D06057" w:rsidRDefault="00D06057" w:rsidP="00D06057">
            <w:pPr>
              <w:pStyle w:val="BodyText"/>
              <w:kinsoku w:val="0"/>
              <w:overflowPunct w:val="0"/>
              <w:spacing w:before="60" w:after="60"/>
              <w:ind w:left="115" w:right="547"/>
              <w:jc w:val="both"/>
            </w:pPr>
            <w:r w:rsidRPr="00D06057">
              <w:t>Security Level</w:t>
            </w:r>
          </w:p>
        </w:tc>
        <w:tc>
          <w:tcPr>
            <w:tcW w:w="1691" w:type="dxa"/>
            <w:shd w:val="clear" w:color="auto" w:fill="D9D9D9" w:themeFill="background1" w:themeFillShade="D9"/>
            <w:noWrap/>
            <w:vAlign w:val="center"/>
            <w:hideMark/>
          </w:tcPr>
          <w:p w:rsidR="00D06057" w:rsidRPr="00D06057" w:rsidRDefault="00D06057" w:rsidP="00D06057">
            <w:pPr>
              <w:pStyle w:val="BodyText"/>
              <w:kinsoku w:val="0"/>
              <w:overflowPunct w:val="0"/>
              <w:spacing w:before="60" w:after="60"/>
              <w:ind w:left="115" w:right="180"/>
              <w:jc w:val="right"/>
            </w:pPr>
            <w:r w:rsidRPr="00D06057">
              <w:t>Provider</w:t>
            </w:r>
          </w:p>
        </w:tc>
        <w:tc>
          <w:tcPr>
            <w:tcW w:w="1692" w:type="dxa"/>
            <w:shd w:val="clear" w:color="auto" w:fill="D9D9D9" w:themeFill="background1" w:themeFillShade="D9"/>
            <w:noWrap/>
            <w:vAlign w:val="center"/>
            <w:hideMark/>
          </w:tcPr>
          <w:p w:rsidR="00D06057" w:rsidRPr="00D06057" w:rsidRDefault="00D06057" w:rsidP="00D06057">
            <w:pPr>
              <w:pStyle w:val="BodyText"/>
              <w:kinsoku w:val="0"/>
              <w:overflowPunct w:val="0"/>
              <w:spacing w:before="60" w:after="60"/>
              <w:ind w:left="115" w:right="180"/>
              <w:jc w:val="right"/>
            </w:pPr>
            <w:r w:rsidRPr="00D06057">
              <w:t>State</w:t>
            </w:r>
          </w:p>
        </w:tc>
        <w:tc>
          <w:tcPr>
            <w:tcW w:w="1692" w:type="dxa"/>
            <w:shd w:val="clear" w:color="auto" w:fill="D9D9D9" w:themeFill="background1" w:themeFillShade="D9"/>
            <w:noWrap/>
            <w:vAlign w:val="center"/>
            <w:hideMark/>
          </w:tcPr>
          <w:p w:rsidR="00D06057" w:rsidRPr="00D06057" w:rsidRDefault="00D06057" w:rsidP="00D06057">
            <w:pPr>
              <w:pStyle w:val="BodyText"/>
              <w:kinsoku w:val="0"/>
              <w:overflowPunct w:val="0"/>
              <w:spacing w:before="60" w:after="60"/>
              <w:ind w:left="115" w:right="180"/>
              <w:jc w:val="right"/>
            </w:pPr>
            <w:r w:rsidRPr="00D06057">
              <w:t>Total</w:t>
            </w:r>
          </w:p>
        </w:tc>
      </w:tr>
      <w:tr w:rsidR="00D06057" w:rsidRPr="00D06057" w:rsidTr="00D06057">
        <w:trPr>
          <w:trHeight w:val="360"/>
        </w:trPr>
        <w:tc>
          <w:tcPr>
            <w:tcW w:w="1585" w:type="dxa"/>
            <w:vMerge w:val="restart"/>
            <w:noWrap/>
            <w:hideMark/>
          </w:tcPr>
          <w:p w:rsidR="00D06057" w:rsidRPr="00D06057" w:rsidRDefault="00D06057" w:rsidP="00D06057">
            <w:pPr>
              <w:pStyle w:val="BodyText"/>
              <w:kinsoku w:val="0"/>
              <w:overflowPunct w:val="0"/>
              <w:spacing w:before="60" w:after="60"/>
              <w:ind w:left="115" w:right="547"/>
              <w:jc w:val="both"/>
            </w:pPr>
            <w:r w:rsidRPr="00D06057">
              <w:t>Boys</w:t>
            </w:r>
          </w:p>
        </w:tc>
        <w:tc>
          <w:tcPr>
            <w:tcW w:w="2538" w:type="dxa"/>
            <w:noWrap/>
            <w:hideMark/>
          </w:tcPr>
          <w:p w:rsidR="00D06057" w:rsidRPr="00D06057" w:rsidRDefault="00D06057" w:rsidP="00D06057">
            <w:pPr>
              <w:pStyle w:val="BodyText"/>
              <w:kinsoku w:val="0"/>
              <w:overflowPunct w:val="0"/>
              <w:spacing w:before="60" w:after="60"/>
              <w:ind w:left="115" w:right="547"/>
              <w:jc w:val="both"/>
            </w:pPr>
            <w:r w:rsidRPr="00D06057">
              <w:t>Hardware Secure</w:t>
            </w:r>
          </w:p>
        </w:tc>
        <w:tc>
          <w:tcPr>
            <w:tcW w:w="1691"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8</w:t>
            </w:r>
          </w:p>
        </w:tc>
        <w:tc>
          <w:tcPr>
            <w:tcW w:w="1692"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17</w:t>
            </w:r>
          </w:p>
        </w:tc>
        <w:tc>
          <w:tcPr>
            <w:tcW w:w="1692"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25</w:t>
            </w:r>
          </w:p>
        </w:tc>
      </w:tr>
      <w:tr w:rsidR="00D06057" w:rsidRPr="00D06057" w:rsidTr="00D06057">
        <w:trPr>
          <w:trHeight w:val="360"/>
        </w:trPr>
        <w:tc>
          <w:tcPr>
            <w:tcW w:w="1585" w:type="dxa"/>
            <w:vMerge/>
            <w:hideMark/>
          </w:tcPr>
          <w:p w:rsidR="00D06057" w:rsidRPr="00D06057" w:rsidRDefault="00D06057" w:rsidP="00D06057">
            <w:pPr>
              <w:pStyle w:val="BodyText"/>
              <w:kinsoku w:val="0"/>
              <w:overflowPunct w:val="0"/>
              <w:spacing w:before="60" w:after="60"/>
              <w:ind w:left="115" w:right="547"/>
              <w:jc w:val="both"/>
            </w:pPr>
          </w:p>
        </w:tc>
        <w:tc>
          <w:tcPr>
            <w:tcW w:w="2538" w:type="dxa"/>
            <w:noWrap/>
            <w:hideMark/>
          </w:tcPr>
          <w:p w:rsidR="00D06057" w:rsidRPr="00D06057" w:rsidRDefault="00D06057" w:rsidP="00D06057">
            <w:pPr>
              <w:pStyle w:val="BodyText"/>
              <w:kinsoku w:val="0"/>
              <w:overflowPunct w:val="0"/>
              <w:spacing w:before="60" w:after="60"/>
              <w:ind w:left="115" w:right="547"/>
              <w:jc w:val="both"/>
            </w:pPr>
            <w:r w:rsidRPr="00D06057">
              <w:t>Staff Secure</w:t>
            </w:r>
          </w:p>
        </w:tc>
        <w:tc>
          <w:tcPr>
            <w:tcW w:w="1691"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28</w:t>
            </w:r>
          </w:p>
        </w:tc>
        <w:tc>
          <w:tcPr>
            <w:tcW w:w="1692" w:type="dxa"/>
            <w:noWrap/>
            <w:vAlign w:val="center"/>
            <w:hideMark/>
          </w:tcPr>
          <w:p w:rsidR="00D06057" w:rsidRPr="00D06057" w:rsidRDefault="00D06057" w:rsidP="00D06057">
            <w:pPr>
              <w:pStyle w:val="BodyText"/>
              <w:kinsoku w:val="0"/>
              <w:overflowPunct w:val="0"/>
              <w:spacing w:before="60" w:after="60"/>
              <w:ind w:left="115" w:right="180"/>
              <w:jc w:val="right"/>
            </w:pPr>
          </w:p>
        </w:tc>
        <w:tc>
          <w:tcPr>
            <w:tcW w:w="1692"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28</w:t>
            </w:r>
          </w:p>
        </w:tc>
      </w:tr>
      <w:tr w:rsidR="00D06057" w:rsidRPr="00D06057" w:rsidTr="00D06057">
        <w:trPr>
          <w:trHeight w:val="360"/>
        </w:trPr>
        <w:tc>
          <w:tcPr>
            <w:tcW w:w="1585" w:type="dxa"/>
            <w:vMerge w:val="restart"/>
            <w:noWrap/>
            <w:hideMark/>
          </w:tcPr>
          <w:p w:rsidR="00D06057" w:rsidRPr="00D06057" w:rsidRDefault="00D06057" w:rsidP="00D06057">
            <w:pPr>
              <w:pStyle w:val="BodyText"/>
              <w:kinsoku w:val="0"/>
              <w:overflowPunct w:val="0"/>
              <w:spacing w:before="60" w:after="60"/>
              <w:ind w:left="115" w:right="547"/>
              <w:jc w:val="both"/>
            </w:pPr>
            <w:r w:rsidRPr="00D06057">
              <w:t>Girls</w:t>
            </w:r>
          </w:p>
        </w:tc>
        <w:tc>
          <w:tcPr>
            <w:tcW w:w="2538" w:type="dxa"/>
            <w:noWrap/>
            <w:hideMark/>
          </w:tcPr>
          <w:p w:rsidR="00D06057" w:rsidRPr="00D06057" w:rsidRDefault="00D06057" w:rsidP="00D06057">
            <w:pPr>
              <w:pStyle w:val="BodyText"/>
              <w:kinsoku w:val="0"/>
              <w:overflowPunct w:val="0"/>
              <w:spacing w:before="60" w:after="60"/>
              <w:ind w:left="115" w:right="547"/>
              <w:jc w:val="both"/>
            </w:pPr>
            <w:r w:rsidRPr="00D06057">
              <w:t>Hardware Secure</w:t>
            </w:r>
          </w:p>
        </w:tc>
        <w:tc>
          <w:tcPr>
            <w:tcW w:w="1691"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2</w:t>
            </w:r>
          </w:p>
        </w:tc>
        <w:tc>
          <w:tcPr>
            <w:tcW w:w="1692"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2</w:t>
            </w:r>
          </w:p>
        </w:tc>
        <w:tc>
          <w:tcPr>
            <w:tcW w:w="1692"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4</w:t>
            </w:r>
          </w:p>
        </w:tc>
      </w:tr>
      <w:tr w:rsidR="00D06057" w:rsidRPr="00D06057" w:rsidTr="00D06057">
        <w:trPr>
          <w:trHeight w:val="360"/>
        </w:trPr>
        <w:tc>
          <w:tcPr>
            <w:tcW w:w="1585" w:type="dxa"/>
            <w:vMerge/>
            <w:hideMark/>
          </w:tcPr>
          <w:p w:rsidR="00D06057" w:rsidRPr="00D06057" w:rsidRDefault="00D06057" w:rsidP="00D06057">
            <w:pPr>
              <w:pStyle w:val="BodyText"/>
              <w:kinsoku w:val="0"/>
              <w:overflowPunct w:val="0"/>
              <w:spacing w:before="60" w:after="60"/>
              <w:ind w:left="115" w:right="547"/>
              <w:jc w:val="both"/>
            </w:pPr>
          </w:p>
        </w:tc>
        <w:tc>
          <w:tcPr>
            <w:tcW w:w="2538" w:type="dxa"/>
            <w:noWrap/>
            <w:hideMark/>
          </w:tcPr>
          <w:p w:rsidR="00D06057" w:rsidRPr="00D06057" w:rsidRDefault="00D06057" w:rsidP="00D06057">
            <w:pPr>
              <w:pStyle w:val="BodyText"/>
              <w:kinsoku w:val="0"/>
              <w:overflowPunct w:val="0"/>
              <w:spacing w:before="60" w:after="60"/>
              <w:ind w:left="115" w:right="547"/>
              <w:jc w:val="both"/>
            </w:pPr>
            <w:r w:rsidRPr="00D06057">
              <w:t>Staff Secure</w:t>
            </w:r>
          </w:p>
        </w:tc>
        <w:tc>
          <w:tcPr>
            <w:tcW w:w="1691"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4</w:t>
            </w:r>
          </w:p>
        </w:tc>
        <w:tc>
          <w:tcPr>
            <w:tcW w:w="1692" w:type="dxa"/>
            <w:noWrap/>
            <w:vAlign w:val="center"/>
            <w:hideMark/>
          </w:tcPr>
          <w:p w:rsidR="00D06057" w:rsidRPr="00D06057" w:rsidRDefault="00D06057" w:rsidP="00D06057">
            <w:pPr>
              <w:pStyle w:val="BodyText"/>
              <w:kinsoku w:val="0"/>
              <w:overflowPunct w:val="0"/>
              <w:spacing w:before="60" w:after="60"/>
              <w:ind w:left="115" w:right="180"/>
              <w:jc w:val="right"/>
            </w:pPr>
          </w:p>
        </w:tc>
        <w:tc>
          <w:tcPr>
            <w:tcW w:w="1692" w:type="dxa"/>
            <w:noWrap/>
            <w:vAlign w:val="center"/>
            <w:hideMark/>
          </w:tcPr>
          <w:p w:rsidR="00D06057" w:rsidRPr="00D06057" w:rsidRDefault="00D06057" w:rsidP="00D06057">
            <w:pPr>
              <w:pStyle w:val="BodyText"/>
              <w:kinsoku w:val="0"/>
              <w:overflowPunct w:val="0"/>
              <w:spacing w:before="60" w:after="60"/>
              <w:ind w:left="115" w:right="180"/>
              <w:jc w:val="right"/>
            </w:pPr>
            <w:r w:rsidRPr="00D06057">
              <w:t>4</w:t>
            </w:r>
          </w:p>
        </w:tc>
      </w:tr>
      <w:tr w:rsidR="00D06057" w:rsidRPr="00D06057" w:rsidTr="00992A29">
        <w:trPr>
          <w:trHeight w:val="360"/>
        </w:trPr>
        <w:tc>
          <w:tcPr>
            <w:tcW w:w="4123" w:type="dxa"/>
            <w:gridSpan w:val="2"/>
            <w:tcBorders>
              <w:bottom w:val="single" w:sz="4" w:space="0" w:color="auto"/>
            </w:tcBorders>
            <w:noWrap/>
            <w:hideMark/>
          </w:tcPr>
          <w:p w:rsidR="00D06057" w:rsidRPr="00D06057" w:rsidRDefault="00D06057" w:rsidP="00D06057">
            <w:pPr>
              <w:pStyle w:val="BodyText"/>
              <w:kinsoku w:val="0"/>
              <w:overflowPunct w:val="0"/>
              <w:spacing w:before="60" w:after="60"/>
              <w:ind w:left="115" w:right="547"/>
              <w:jc w:val="both"/>
            </w:pPr>
            <w:r w:rsidRPr="00D06057">
              <w:t>Total</w:t>
            </w:r>
          </w:p>
        </w:tc>
        <w:tc>
          <w:tcPr>
            <w:tcW w:w="1691" w:type="dxa"/>
            <w:tcBorders>
              <w:bottom w:val="single" w:sz="4" w:space="0" w:color="auto"/>
            </w:tcBorders>
            <w:noWrap/>
            <w:vAlign w:val="center"/>
            <w:hideMark/>
          </w:tcPr>
          <w:p w:rsidR="00D06057" w:rsidRPr="00D06057" w:rsidRDefault="00D06057" w:rsidP="00D06057">
            <w:pPr>
              <w:pStyle w:val="BodyText"/>
              <w:kinsoku w:val="0"/>
              <w:overflowPunct w:val="0"/>
              <w:spacing w:before="60" w:after="60"/>
              <w:ind w:left="115" w:right="180"/>
              <w:jc w:val="right"/>
            </w:pPr>
            <w:r w:rsidRPr="00D06057">
              <w:t>42</w:t>
            </w:r>
          </w:p>
        </w:tc>
        <w:tc>
          <w:tcPr>
            <w:tcW w:w="1692" w:type="dxa"/>
            <w:tcBorders>
              <w:bottom w:val="single" w:sz="4" w:space="0" w:color="auto"/>
            </w:tcBorders>
            <w:noWrap/>
            <w:vAlign w:val="center"/>
            <w:hideMark/>
          </w:tcPr>
          <w:p w:rsidR="00D06057" w:rsidRPr="00D06057" w:rsidRDefault="00D06057" w:rsidP="00D06057">
            <w:pPr>
              <w:pStyle w:val="BodyText"/>
              <w:kinsoku w:val="0"/>
              <w:overflowPunct w:val="0"/>
              <w:spacing w:before="60" w:after="60"/>
              <w:ind w:left="115" w:right="180"/>
              <w:jc w:val="right"/>
            </w:pPr>
            <w:r w:rsidRPr="00D06057">
              <w:t>19</w:t>
            </w:r>
          </w:p>
        </w:tc>
        <w:tc>
          <w:tcPr>
            <w:tcW w:w="1692" w:type="dxa"/>
            <w:tcBorders>
              <w:bottom w:val="single" w:sz="4" w:space="0" w:color="auto"/>
            </w:tcBorders>
            <w:noWrap/>
            <w:vAlign w:val="center"/>
            <w:hideMark/>
          </w:tcPr>
          <w:p w:rsidR="00D06057" w:rsidRPr="00D06057" w:rsidRDefault="00D06057" w:rsidP="00D06057">
            <w:pPr>
              <w:pStyle w:val="BodyText"/>
              <w:kinsoku w:val="0"/>
              <w:overflowPunct w:val="0"/>
              <w:spacing w:before="60" w:after="60"/>
              <w:ind w:left="115" w:right="180"/>
              <w:jc w:val="right"/>
            </w:pPr>
            <w:r w:rsidRPr="00D06057">
              <w:t>61</w:t>
            </w:r>
          </w:p>
        </w:tc>
      </w:tr>
      <w:tr w:rsidR="00C26A07" w:rsidRPr="00D06057" w:rsidTr="00C26A07">
        <w:trPr>
          <w:trHeight w:val="360"/>
        </w:trPr>
        <w:tc>
          <w:tcPr>
            <w:tcW w:w="4123" w:type="dxa"/>
            <w:gridSpan w:val="2"/>
            <w:tcBorders>
              <w:top w:val="single" w:sz="4" w:space="0" w:color="auto"/>
              <w:left w:val="nil"/>
              <w:bottom w:val="nil"/>
              <w:right w:val="nil"/>
            </w:tcBorders>
            <w:noWrap/>
          </w:tcPr>
          <w:p w:rsidR="00C26A07" w:rsidRPr="00992A29" w:rsidRDefault="00C26A07" w:rsidP="00992A29">
            <w:pPr>
              <w:pStyle w:val="BodyText"/>
              <w:kinsoku w:val="0"/>
              <w:overflowPunct w:val="0"/>
              <w:ind w:left="115" w:right="547"/>
              <w:jc w:val="both"/>
              <w:rPr>
                <w:i/>
                <w:sz w:val="20"/>
                <w:lang w:val="en-US"/>
              </w:rPr>
            </w:pPr>
          </w:p>
        </w:tc>
        <w:tc>
          <w:tcPr>
            <w:tcW w:w="1691" w:type="dxa"/>
            <w:tcBorders>
              <w:top w:val="single" w:sz="4" w:space="0" w:color="auto"/>
              <w:left w:val="nil"/>
              <w:bottom w:val="nil"/>
              <w:right w:val="nil"/>
            </w:tcBorders>
            <w:noWrap/>
            <w:vAlign w:val="center"/>
          </w:tcPr>
          <w:p w:rsidR="00C26A07" w:rsidRPr="00D06057" w:rsidRDefault="00C26A07" w:rsidP="00D06057">
            <w:pPr>
              <w:pStyle w:val="BodyText"/>
              <w:kinsoku w:val="0"/>
              <w:overflowPunct w:val="0"/>
              <w:spacing w:before="60" w:after="60"/>
              <w:ind w:left="115" w:right="180"/>
              <w:jc w:val="right"/>
            </w:pPr>
          </w:p>
        </w:tc>
        <w:tc>
          <w:tcPr>
            <w:tcW w:w="3384" w:type="dxa"/>
            <w:gridSpan w:val="2"/>
            <w:tcBorders>
              <w:top w:val="single" w:sz="4" w:space="0" w:color="auto"/>
              <w:left w:val="nil"/>
              <w:bottom w:val="nil"/>
              <w:right w:val="nil"/>
            </w:tcBorders>
            <w:noWrap/>
          </w:tcPr>
          <w:p w:rsidR="00C26A07" w:rsidRPr="00992A29" w:rsidRDefault="00C26A07" w:rsidP="00C26A07">
            <w:pPr>
              <w:pStyle w:val="BodyText"/>
              <w:kinsoku w:val="0"/>
              <w:overflowPunct w:val="0"/>
              <w:ind w:left="115" w:right="162"/>
              <w:jc w:val="right"/>
              <w:rPr>
                <w:i/>
                <w:sz w:val="20"/>
                <w:lang w:val="en-US"/>
              </w:rPr>
            </w:pPr>
            <w:r w:rsidRPr="00992A29">
              <w:rPr>
                <w:i/>
                <w:sz w:val="20"/>
                <w:lang w:val="en-US"/>
              </w:rPr>
              <w:t>As of December 31, 2016</w:t>
            </w:r>
          </w:p>
        </w:tc>
      </w:tr>
    </w:tbl>
    <w:p w:rsidR="00ED309D" w:rsidRPr="002C65FF" w:rsidRDefault="00ED309D" w:rsidP="002C65FF">
      <w:pPr>
        <w:rPr>
          <w:rFonts w:asciiTheme="majorHAnsi" w:hAnsiTheme="majorHAnsi"/>
          <w:sz w:val="32"/>
        </w:rPr>
      </w:pPr>
      <w:bookmarkStart w:id="11" w:name="_Toc502684800"/>
    </w:p>
    <w:p w:rsidR="004C7F13" w:rsidRPr="00161273" w:rsidRDefault="000142B2" w:rsidP="00D06057">
      <w:pPr>
        <w:pStyle w:val="Heading2"/>
        <w:rPr>
          <w:spacing w:val="-14"/>
        </w:rPr>
      </w:pPr>
      <w:r w:rsidRPr="00161273">
        <w:t xml:space="preserve">DYS </w:t>
      </w:r>
      <w:r w:rsidR="004C7F13" w:rsidRPr="00161273">
        <w:t>Community</w:t>
      </w:r>
      <w:r w:rsidR="004C7F13" w:rsidRPr="00161273">
        <w:rPr>
          <w:spacing w:val="-14"/>
        </w:rPr>
        <w:t xml:space="preserve"> </w:t>
      </w:r>
      <w:r w:rsidR="00DE737C" w:rsidRPr="00161273">
        <w:rPr>
          <w:spacing w:val="-14"/>
        </w:rPr>
        <w:t>Services</w:t>
      </w:r>
      <w:bookmarkEnd w:id="11"/>
    </w:p>
    <w:p w:rsidR="00033054" w:rsidRPr="00C12C97" w:rsidRDefault="004C7F13" w:rsidP="00ED309D">
      <w:pPr>
        <w:pStyle w:val="BodyText"/>
        <w:kinsoku w:val="0"/>
        <w:overflowPunct w:val="0"/>
        <w:spacing w:after="120"/>
        <w:ind w:left="0" w:right="547"/>
        <w:jc w:val="both"/>
        <w:rPr>
          <w:lang w:val="en-US"/>
        </w:rPr>
      </w:pPr>
      <w:r w:rsidRPr="00C12C97">
        <w:t>The Community Services Network is part of the DYS service continuum that recognizes and complements work completed by youth in the residential phase through the support of families, and the collaboration with communities and locally based provider agencies to access and develop resources. Through 22 district offices that are strategically located across Massachusetts, DYS has caseworkers who provide supervision and support to committed youth living in their home communities. The caseworkers work with youth by connecting them with education and vocational services, job readiness</w:t>
      </w:r>
      <w:r w:rsidRPr="00C12C97">
        <w:rPr>
          <w:spacing w:val="-9"/>
        </w:rPr>
        <w:t xml:space="preserve"> </w:t>
      </w:r>
      <w:r w:rsidRPr="00C12C97">
        <w:t>training,</w:t>
      </w:r>
      <w:r w:rsidR="008F7BEB" w:rsidRPr="00C12C97">
        <w:rPr>
          <w:lang w:val="en-US"/>
        </w:rPr>
        <w:t xml:space="preserve"> </w:t>
      </w:r>
      <w:r w:rsidRPr="00C12C97">
        <w:t>employment, behavioral health, medical services, mentoring, and arts related</w:t>
      </w:r>
      <w:r w:rsidRPr="00C12C97">
        <w:rPr>
          <w:spacing w:val="-5"/>
        </w:rPr>
        <w:t xml:space="preserve"> </w:t>
      </w:r>
      <w:r w:rsidR="00973702" w:rsidRPr="00C12C97">
        <w:t>services.</w:t>
      </w:r>
    </w:p>
    <w:p w:rsidR="00EC5432" w:rsidRDefault="00EC5432" w:rsidP="00ED309D">
      <w:pPr>
        <w:spacing w:after="120"/>
        <w:ind w:right="547"/>
        <w:jc w:val="both"/>
        <w:rPr>
          <w:lang w:eastAsia="x-none"/>
        </w:rPr>
      </w:pPr>
      <w:r w:rsidRPr="00C12C97">
        <w:rPr>
          <w:lang w:eastAsia="x-none"/>
        </w:rPr>
        <w:t>The Community Re-entry Initiative provides supports for the successful transitio</w:t>
      </w:r>
      <w:r w:rsidR="00C12C97">
        <w:rPr>
          <w:lang w:eastAsia="x-none"/>
        </w:rPr>
        <w:t xml:space="preserve">n and re-entry of youth through </w:t>
      </w:r>
      <w:r w:rsidRPr="00C12C97">
        <w:rPr>
          <w:lang w:eastAsia="x-none"/>
        </w:rPr>
        <w:t xml:space="preserve">mentoring, arts and cultural programming, GED/Hi-Set and adult basic education services, and workforce development opportunities that foster career readiness and employment. </w:t>
      </w:r>
    </w:p>
    <w:p w:rsidR="00CF385D" w:rsidRPr="002C65FF" w:rsidRDefault="00CF385D" w:rsidP="002C65FF">
      <w:pPr>
        <w:rPr>
          <w:rFonts w:asciiTheme="majorHAnsi" w:hAnsiTheme="majorHAnsi"/>
          <w:sz w:val="32"/>
        </w:rPr>
      </w:pPr>
      <w:bookmarkStart w:id="12" w:name="_Toc502684801"/>
    </w:p>
    <w:p w:rsidR="002C4129" w:rsidRPr="00D06057" w:rsidRDefault="002C4129" w:rsidP="00D06057">
      <w:pPr>
        <w:pStyle w:val="Heading2"/>
      </w:pPr>
      <w:r w:rsidRPr="00D06057">
        <w:lastRenderedPageBreak/>
        <w:t>E</w:t>
      </w:r>
      <w:r w:rsidR="000142B2" w:rsidRPr="00D06057">
        <w:t>ducation</w:t>
      </w:r>
      <w:bookmarkEnd w:id="12"/>
    </w:p>
    <w:p w:rsidR="00325E96" w:rsidRPr="00325E96" w:rsidRDefault="00325E96" w:rsidP="00D06057">
      <w:pPr>
        <w:keepLines/>
        <w:spacing w:after="120"/>
        <w:ind w:right="547"/>
      </w:pPr>
      <w:r w:rsidRPr="00325E96">
        <w:t>The DYS educational model provides students with multiple pathways to academic and vocational growth, including opportunities for youth to pursue and obtain a high school equivalency diploma (formerly the GED, now Hi</w:t>
      </w:r>
      <w:r w:rsidR="001F017C">
        <w:t>-</w:t>
      </w:r>
      <w:r w:rsidRPr="00325E96">
        <w:t>SET), earn credits towards a high-school diploma, achieve success in MCAS, and gain 21st century skills and knowledge. Youth in residential programs attend 5.5 hours of classes, 5 days a week.  Classes are offered all but 2 weeks in a calendar year.</w:t>
      </w:r>
    </w:p>
    <w:p w:rsidR="001C0615" w:rsidRDefault="001C0615" w:rsidP="00ED309D">
      <w:pPr>
        <w:tabs>
          <w:tab w:val="left" w:pos="9900"/>
        </w:tabs>
        <w:spacing w:after="120"/>
        <w:ind w:right="547"/>
        <w:jc w:val="both"/>
      </w:pPr>
      <w:r w:rsidRPr="001C0615">
        <w:rPr>
          <w:b/>
          <w:u w:val="single"/>
        </w:rPr>
        <w:t>H</w:t>
      </w:r>
      <w:r w:rsidR="00325E96">
        <w:rPr>
          <w:b/>
          <w:u w:val="single"/>
        </w:rPr>
        <w:t>IGH SCHOOL DIPLOMAS</w:t>
      </w:r>
      <w:r w:rsidRPr="001C0615">
        <w:rPr>
          <w:b/>
          <w:u w:val="single"/>
        </w:rPr>
        <w:t xml:space="preserve"> and GED/H</w:t>
      </w:r>
      <w:r w:rsidR="00325E96">
        <w:rPr>
          <w:b/>
          <w:u w:val="single"/>
        </w:rPr>
        <w:t>I</w:t>
      </w:r>
      <w:r w:rsidR="00746927">
        <w:rPr>
          <w:b/>
          <w:u w:val="single"/>
        </w:rPr>
        <w:t>-</w:t>
      </w:r>
      <w:r w:rsidRPr="001C0615">
        <w:rPr>
          <w:b/>
          <w:u w:val="single"/>
        </w:rPr>
        <w:t>S</w:t>
      </w:r>
      <w:r w:rsidR="00325E96">
        <w:rPr>
          <w:b/>
          <w:u w:val="single"/>
        </w:rPr>
        <w:t>ET</w:t>
      </w:r>
      <w:r w:rsidRPr="001C0615">
        <w:rPr>
          <w:b/>
          <w:u w:val="single"/>
        </w:rPr>
        <w:t xml:space="preserve"> D</w:t>
      </w:r>
      <w:r w:rsidR="00325E96">
        <w:rPr>
          <w:b/>
          <w:u w:val="single"/>
        </w:rPr>
        <w:t>ATA</w:t>
      </w:r>
      <w:r w:rsidRPr="00922CC7">
        <w:t xml:space="preserve">:  </w:t>
      </w:r>
      <w:r w:rsidR="00922CC7">
        <w:t xml:space="preserve">Below </w:t>
      </w:r>
      <w:r w:rsidR="00922CC7" w:rsidRPr="00922CC7">
        <w:t xml:space="preserve">are the </w:t>
      </w:r>
      <w:r w:rsidR="00922CC7">
        <w:t xml:space="preserve">High School Diploma and </w:t>
      </w:r>
      <w:r w:rsidR="00922CC7" w:rsidRPr="00922CC7">
        <w:t>Hi</w:t>
      </w:r>
      <w:r w:rsidR="00746927">
        <w:t>-</w:t>
      </w:r>
      <w:r w:rsidR="00922CC7" w:rsidRPr="00922CC7">
        <w:t xml:space="preserve">SET/GED attainment data from the past four (4) years. </w:t>
      </w:r>
      <w:r w:rsidR="00922CC7">
        <w:t>W</w:t>
      </w:r>
      <w:r w:rsidR="00922CC7" w:rsidRPr="00922CC7">
        <w:t xml:space="preserve">hile the overall population of youth in DYS has declined over the past several years, our </w:t>
      </w:r>
      <w:r w:rsidR="00922CC7">
        <w:t xml:space="preserve">youth </w:t>
      </w:r>
      <w:r w:rsidR="00922CC7" w:rsidRPr="00922CC7">
        <w:t>continue to attain success in this indicator at rates higher than the rest of the state.</w:t>
      </w:r>
      <w:r w:rsidR="00922CC7">
        <w:t xml:space="preserve">  Contributing to this positive result is DYS’</w:t>
      </w:r>
      <w:r w:rsidR="00922CC7" w:rsidRPr="00922CC7">
        <w:t xml:space="preserve"> collaboration with</w:t>
      </w:r>
      <w:r w:rsidR="00922CC7">
        <w:t xml:space="preserve"> the Department of Elementary and Secondary Education in setting</w:t>
      </w:r>
      <w:r w:rsidR="00922CC7" w:rsidRPr="00922CC7">
        <w:t xml:space="preserve"> up three Hi</w:t>
      </w:r>
      <w:r w:rsidR="00746927">
        <w:t>-</w:t>
      </w:r>
      <w:r w:rsidR="00922CC7" w:rsidRPr="00922CC7">
        <w:t>SET testing sites for youth in secure residential treatment who are unable to test at a community based Hi</w:t>
      </w:r>
      <w:r w:rsidR="00746927">
        <w:t>-</w:t>
      </w:r>
      <w:r w:rsidR="00922CC7" w:rsidRPr="00922CC7">
        <w:t xml:space="preserve">SET testing site. </w:t>
      </w:r>
    </w:p>
    <w:p w:rsidR="00922CC7" w:rsidRDefault="00922CC7" w:rsidP="003F12CF">
      <w:pPr>
        <w:tabs>
          <w:tab w:val="left" w:pos="9900"/>
        </w:tabs>
        <w:spacing w:before="71"/>
        <w:ind w:right="540"/>
        <w:jc w:val="both"/>
        <w:rPr>
          <w:b/>
          <w:u w:val="single"/>
        </w:rPr>
      </w:pPr>
    </w:p>
    <w:p w:rsidR="00700648" w:rsidRPr="001C0615" w:rsidRDefault="00700648" w:rsidP="00A67A2C">
      <w:pPr>
        <w:widowControl/>
        <w:autoSpaceDE/>
        <w:autoSpaceDN/>
        <w:adjustRightInd/>
        <w:spacing w:after="60" w:line="310" w:lineRule="atLeast"/>
        <w:ind w:right="547"/>
        <w:rPr>
          <w:b/>
          <w:bCs/>
        </w:rPr>
      </w:pPr>
      <w:r w:rsidRPr="001C0615">
        <w:rPr>
          <w:b/>
          <w:bCs/>
        </w:rPr>
        <w:t>DYS Hi</w:t>
      </w:r>
      <w:r w:rsidRPr="000142B2">
        <w:rPr>
          <w:b/>
          <w:bCs/>
        </w:rPr>
        <w:t>-</w:t>
      </w:r>
      <w:r w:rsidRPr="001C0615">
        <w:rPr>
          <w:b/>
          <w:bCs/>
        </w:rPr>
        <w:t>Set and High School Diploma At</w:t>
      </w:r>
      <w:r w:rsidR="00ED309D">
        <w:rPr>
          <w:b/>
          <w:bCs/>
        </w:rPr>
        <w:t>tainment Data Years 2012-2016</w:t>
      </w:r>
    </w:p>
    <w:tbl>
      <w:tblPr>
        <w:tblW w:w="5000" w:type="pct"/>
        <w:jc w:val="center"/>
        <w:tblCellMar>
          <w:left w:w="0" w:type="dxa"/>
          <w:right w:w="0" w:type="dxa"/>
        </w:tblCellMar>
        <w:tblLook w:val="04A0" w:firstRow="1" w:lastRow="0" w:firstColumn="1" w:lastColumn="0" w:noHBand="0" w:noVBand="1"/>
      </w:tblPr>
      <w:tblGrid>
        <w:gridCol w:w="2922"/>
        <w:gridCol w:w="3228"/>
        <w:gridCol w:w="3696"/>
      </w:tblGrid>
      <w:tr w:rsidR="001C0615" w:rsidRPr="001C0615" w:rsidTr="00ED309D">
        <w:trPr>
          <w:jc w:val="center"/>
        </w:trPr>
        <w:tc>
          <w:tcPr>
            <w:tcW w:w="1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rsidR="001C0615" w:rsidRPr="00ED309D" w:rsidRDefault="001C0615" w:rsidP="00ED309D">
            <w:pPr>
              <w:keepNext/>
              <w:widowControl/>
              <w:autoSpaceDE/>
              <w:autoSpaceDN/>
              <w:adjustRightInd/>
              <w:spacing w:before="60" w:after="60"/>
              <w:ind w:right="547"/>
              <w:rPr>
                <w:rFonts w:asciiTheme="minorHAnsi" w:hAnsiTheme="minorHAnsi" w:cstheme="minorHAnsi"/>
                <w:b/>
                <w:sz w:val="22"/>
                <w:szCs w:val="22"/>
              </w:rPr>
            </w:pPr>
            <w:r w:rsidRPr="00ED309D">
              <w:rPr>
                <w:rFonts w:asciiTheme="minorHAnsi" w:hAnsiTheme="minorHAnsi" w:cstheme="minorHAnsi"/>
                <w:b/>
                <w:sz w:val="22"/>
                <w:szCs w:val="22"/>
              </w:rPr>
              <w:t> School Year: </w:t>
            </w:r>
          </w:p>
        </w:tc>
        <w:tc>
          <w:tcPr>
            <w:tcW w:w="1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rsidR="001C0615" w:rsidRPr="00ED309D" w:rsidRDefault="00ED309D" w:rsidP="00ED309D">
            <w:pPr>
              <w:keepNext/>
              <w:widowControl/>
              <w:autoSpaceDE/>
              <w:autoSpaceDN/>
              <w:adjustRightInd/>
              <w:spacing w:before="60" w:after="60"/>
              <w:ind w:right="-96"/>
              <w:jc w:val="center"/>
              <w:rPr>
                <w:rFonts w:asciiTheme="minorHAnsi" w:hAnsiTheme="minorHAnsi" w:cstheme="minorHAnsi"/>
                <w:b/>
                <w:sz w:val="22"/>
                <w:szCs w:val="22"/>
              </w:rPr>
            </w:pPr>
            <w:r w:rsidRPr="00ED309D">
              <w:rPr>
                <w:rFonts w:asciiTheme="minorHAnsi" w:hAnsiTheme="minorHAnsi" w:cstheme="minorHAnsi"/>
                <w:b/>
                <w:sz w:val="22"/>
                <w:szCs w:val="22"/>
              </w:rPr>
              <w:t xml:space="preserve">High School </w:t>
            </w:r>
            <w:r w:rsidR="001C0615" w:rsidRPr="00ED309D">
              <w:rPr>
                <w:rFonts w:asciiTheme="minorHAnsi" w:hAnsiTheme="minorHAnsi" w:cstheme="minorHAnsi"/>
                <w:b/>
                <w:sz w:val="22"/>
                <w:szCs w:val="22"/>
              </w:rPr>
              <w:t>Diplomas:</w:t>
            </w:r>
          </w:p>
        </w:tc>
        <w:tc>
          <w:tcPr>
            <w:tcW w:w="18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rsidR="001C0615" w:rsidRPr="00ED309D" w:rsidRDefault="001C0615" w:rsidP="00ED309D">
            <w:pPr>
              <w:keepNext/>
              <w:widowControl/>
              <w:autoSpaceDE/>
              <w:autoSpaceDN/>
              <w:adjustRightInd/>
              <w:spacing w:before="60" w:after="60"/>
              <w:ind w:right="547"/>
              <w:jc w:val="center"/>
              <w:rPr>
                <w:rFonts w:asciiTheme="minorHAnsi" w:hAnsiTheme="minorHAnsi" w:cstheme="minorHAnsi"/>
                <w:b/>
                <w:sz w:val="22"/>
                <w:szCs w:val="22"/>
              </w:rPr>
            </w:pPr>
            <w:r w:rsidRPr="00ED309D">
              <w:rPr>
                <w:rFonts w:asciiTheme="minorHAnsi" w:hAnsiTheme="minorHAnsi" w:cstheme="minorHAnsi"/>
                <w:b/>
                <w:sz w:val="22"/>
                <w:szCs w:val="22"/>
              </w:rPr>
              <w:t>Hi</w:t>
            </w:r>
            <w:r w:rsidR="000142B2" w:rsidRPr="00ED309D">
              <w:rPr>
                <w:rFonts w:asciiTheme="minorHAnsi" w:hAnsiTheme="minorHAnsi" w:cstheme="minorHAnsi"/>
                <w:b/>
                <w:sz w:val="22"/>
                <w:szCs w:val="22"/>
              </w:rPr>
              <w:t>-</w:t>
            </w:r>
            <w:r w:rsidRPr="00ED309D">
              <w:rPr>
                <w:rFonts w:asciiTheme="minorHAnsi" w:hAnsiTheme="minorHAnsi" w:cstheme="minorHAnsi"/>
                <w:b/>
                <w:sz w:val="22"/>
                <w:szCs w:val="22"/>
              </w:rPr>
              <w:t>Set/GED:</w:t>
            </w:r>
          </w:p>
        </w:tc>
      </w:tr>
      <w:tr w:rsidR="001C0615" w:rsidRPr="001C0615" w:rsidTr="00ED309D">
        <w:trPr>
          <w:jc w:val="center"/>
        </w:trPr>
        <w:tc>
          <w:tcPr>
            <w:tcW w:w="14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540"/>
              <w:rPr>
                <w:rFonts w:asciiTheme="minorHAnsi" w:hAnsiTheme="minorHAnsi" w:cstheme="minorHAnsi"/>
                <w:sz w:val="22"/>
                <w:szCs w:val="22"/>
              </w:rPr>
            </w:pPr>
            <w:r w:rsidRPr="00ED309D">
              <w:rPr>
                <w:rFonts w:asciiTheme="minorHAnsi" w:hAnsiTheme="minorHAnsi" w:cstheme="minorHAnsi"/>
                <w:b/>
                <w:bCs/>
                <w:sz w:val="22"/>
                <w:szCs w:val="22"/>
              </w:rPr>
              <w:t>2015-2016</w:t>
            </w:r>
          </w:p>
        </w:tc>
        <w:tc>
          <w:tcPr>
            <w:tcW w:w="163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1C0615" w:rsidRPr="00ED309D" w:rsidRDefault="00922CC7" w:rsidP="00ED309D">
            <w:pPr>
              <w:widowControl/>
              <w:autoSpaceDE/>
              <w:autoSpaceDN/>
              <w:adjustRightInd/>
              <w:spacing w:before="60" w:after="60" w:line="300" w:lineRule="atLeast"/>
              <w:ind w:right="-96"/>
              <w:jc w:val="center"/>
              <w:rPr>
                <w:rFonts w:asciiTheme="minorHAnsi" w:hAnsiTheme="minorHAnsi" w:cstheme="minorHAnsi"/>
                <w:sz w:val="22"/>
                <w:szCs w:val="22"/>
              </w:rPr>
            </w:pPr>
            <w:r w:rsidRPr="00ED309D">
              <w:rPr>
                <w:rFonts w:asciiTheme="minorHAnsi" w:hAnsiTheme="minorHAnsi" w:cstheme="minorHAnsi"/>
                <w:bCs/>
                <w:sz w:val="22"/>
                <w:szCs w:val="22"/>
              </w:rPr>
              <w:t>74</w:t>
            </w:r>
          </w:p>
        </w:tc>
        <w:tc>
          <w:tcPr>
            <w:tcW w:w="18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1C0615" w:rsidRPr="00ED309D" w:rsidRDefault="00922CC7" w:rsidP="00ED309D">
            <w:pPr>
              <w:widowControl/>
              <w:autoSpaceDE/>
              <w:autoSpaceDN/>
              <w:adjustRightInd/>
              <w:spacing w:before="60" w:after="60" w:line="300" w:lineRule="atLeast"/>
              <w:ind w:right="540"/>
              <w:jc w:val="center"/>
              <w:rPr>
                <w:rFonts w:asciiTheme="minorHAnsi" w:hAnsiTheme="minorHAnsi" w:cstheme="minorHAnsi"/>
                <w:sz w:val="22"/>
                <w:szCs w:val="22"/>
              </w:rPr>
            </w:pPr>
            <w:r w:rsidRPr="00ED309D">
              <w:rPr>
                <w:rFonts w:asciiTheme="minorHAnsi" w:hAnsiTheme="minorHAnsi" w:cstheme="minorHAnsi"/>
                <w:bCs/>
                <w:sz w:val="22"/>
                <w:szCs w:val="22"/>
              </w:rPr>
              <w:t>86</w:t>
            </w:r>
          </w:p>
        </w:tc>
      </w:tr>
      <w:tr w:rsidR="001C0615" w:rsidRPr="001C0615" w:rsidTr="00ED309D">
        <w:trPr>
          <w:jc w:val="center"/>
        </w:trPr>
        <w:tc>
          <w:tcPr>
            <w:tcW w:w="14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540"/>
              <w:rPr>
                <w:rFonts w:asciiTheme="minorHAnsi" w:hAnsiTheme="minorHAnsi" w:cstheme="minorHAnsi"/>
                <w:sz w:val="22"/>
                <w:szCs w:val="22"/>
              </w:rPr>
            </w:pPr>
            <w:r w:rsidRPr="00ED309D">
              <w:rPr>
                <w:rFonts w:asciiTheme="minorHAnsi" w:hAnsiTheme="minorHAnsi" w:cstheme="minorHAnsi"/>
                <w:b/>
                <w:bCs/>
                <w:sz w:val="22"/>
                <w:szCs w:val="22"/>
              </w:rPr>
              <w:t>2014-2015</w:t>
            </w:r>
          </w:p>
        </w:tc>
        <w:tc>
          <w:tcPr>
            <w:tcW w:w="16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96"/>
              <w:jc w:val="center"/>
              <w:rPr>
                <w:rFonts w:asciiTheme="minorHAnsi" w:hAnsiTheme="minorHAnsi" w:cstheme="minorHAnsi"/>
                <w:sz w:val="22"/>
                <w:szCs w:val="22"/>
              </w:rPr>
            </w:pPr>
            <w:r w:rsidRPr="00ED309D">
              <w:rPr>
                <w:rFonts w:asciiTheme="minorHAnsi" w:hAnsiTheme="minorHAnsi" w:cstheme="minorHAnsi"/>
                <w:bCs/>
                <w:sz w:val="22"/>
                <w:szCs w:val="22"/>
              </w:rPr>
              <w:t>73</w:t>
            </w:r>
          </w:p>
        </w:tc>
        <w:tc>
          <w:tcPr>
            <w:tcW w:w="18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540"/>
              <w:jc w:val="center"/>
              <w:rPr>
                <w:rFonts w:asciiTheme="minorHAnsi" w:hAnsiTheme="minorHAnsi" w:cstheme="minorHAnsi"/>
                <w:sz w:val="22"/>
                <w:szCs w:val="22"/>
              </w:rPr>
            </w:pPr>
            <w:r w:rsidRPr="00ED309D">
              <w:rPr>
                <w:rFonts w:asciiTheme="minorHAnsi" w:hAnsiTheme="minorHAnsi" w:cstheme="minorHAnsi"/>
                <w:bCs/>
                <w:sz w:val="22"/>
                <w:szCs w:val="22"/>
              </w:rPr>
              <w:t>72</w:t>
            </w:r>
          </w:p>
        </w:tc>
      </w:tr>
      <w:tr w:rsidR="001C0615" w:rsidRPr="001C0615" w:rsidTr="00ED309D">
        <w:trPr>
          <w:jc w:val="center"/>
        </w:trPr>
        <w:tc>
          <w:tcPr>
            <w:tcW w:w="14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540"/>
              <w:rPr>
                <w:rFonts w:asciiTheme="minorHAnsi" w:hAnsiTheme="minorHAnsi" w:cstheme="minorHAnsi"/>
                <w:sz w:val="22"/>
                <w:szCs w:val="22"/>
              </w:rPr>
            </w:pPr>
            <w:r w:rsidRPr="00ED309D">
              <w:rPr>
                <w:rFonts w:asciiTheme="minorHAnsi" w:hAnsiTheme="minorHAnsi" w:cstheme="minorHAnsi"/>
                <w:b/>
                <w:bCs/>
                <w:sz w:val="22"/>
                <w:szCs w:val="22"/>
              </w:rPr>
              <w:t>2013-2014</w:t>
            </w:r>
          </w:p>
        </w:tc>
        <w:tc>
          <w:tcPr>
            <w:tcW w:w="16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96"/>
              <w:jc w:val="center"/>
              <w:rPr>
                <w:rFonts w:asciiTheme="minorHAnsi" w:hAnsiTheme="minorHAnsi" w:cstheme="minorHAnsi"/>
                <w:sz w:val="22"/>
                <w:szCs w:val="22"/>
              </w:rPr>
            </w:pPr>
            <w:r w:rsidRPr="00ED309D">
              <w:rPr>
                <w:rFonts w:asciiTheme="minorHAnsi" w:hAnsiTheme="minorHAnsi" w:cstheme="minorHAnsi"/>
                <w:bCs/>
                <w:sz w:val="22"/>
                <w:szCs w:val="22"/>
              </w:rPr>
              <w:t>69</w:t>
            </w:r>
          </w:p>
        </w:tc>
        <w:tc>
          <w:tcPr>
            <w:tcW w:w="18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540"/>
              <w:jc w:val="center"/>
              <w:rPr>
                <w:rFonts w:asciiTheme="minorHAnsi" w:hAnsiTheme="minorHAnsi" w:cstheme="minorHAnsi"/>
                <w:sz w:val="22"/>
                <w:szCs w:val="22"/>
              </w:rPr>
            </w:pPr>
            <w:r w:rsidRPr="00ED309D">
              <w:rPr>
                <w:rFonts w:asciiTheme="minorHAnsi" w:hAnsiTheme="minorHAnsi" w:cstheme="minorHAnsi"/>
                <w:bCs/>
                <w:sz w:val="22"/>
                <w:szCs w:val="22"/>
              </w:rPr>
              <w:t>73</w:t>
            </w:r>
          </w:p>
        </w:tc>
      </w:tr>
      <w:tr w:rsidR="001C0615" w:rsidRPr="001C0615" w:rsidTr="00ED309D">
        <w:trPr>
          <w:jc w:val="center"/>
        </w:trPr>
        <w:tc>
          <w:tcPr>
            <w:tcW w:w="14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540"/>
              <w:rPr>
                <w:rFonts w:asciiTheme="minorHAnsi" w:hAnsiTheme="minorHAnsi" w:cstheme="minorHAnsi"/>
                <w:sz w:val="22"/>
                <w:szCs w:val="22"/>
              </w:rPr>
            </w:pPr>
            <w:r w:rsidRPr="00ED309D">
              <w:rPr>
                <w:rFonts w:asciiTheme="minorHAnsi" w:hAnsiTheme="minorHAnsi" w:cstheme="minorHAnsi"/>
                <w:b/>
                <w:bCs/>
                <w:sz w:val="22"/>
                <w:szCs w:val="22"/>
              </w:rPr>
              <w:t>2012-2013</w:t>
            </w:r>
          </w:p>
        </w:tc>
        <w:tc>
          <w:tcPr>
            <w:tcW w:w="16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96"/>
              <w:jc w:val="center"/>
              <w:rPr>
                <w:rFonts w:asciiTheme="minorHAnsi" w:hAnsiTheme="minorHAnsi" w:cstheme="minorHAnsi"/>
                <w:sz w:val="22"/>
                <w:szCs w:val="22"/>
              </w:rPr>
            </w:pPr>
            <w:r w:rsidRPr="00ED309D">
              <w:rPr>
                <w:rFonts w:asciiTheme="minorHAnsi" w:hAnsiTheme="minorHAnsi" w:cstheme="minorHAnsi"/>
                <w:bCs/>
                <w:sz w:val="22"/>
                <w:szCs w:val="22"/>
              </w:rPr>
              <w:t>63</w:t>
            </w:r>
          </w:p>
        </w:tc>
        <w:tc>
          <w:tcPr>
            <w:tcW w:w="18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C0615" w:rsidRPr="00ED309D" w:rsidRDefault="001C0615" w:rsidP="00ED309D">
            <w:pPr>
              <w:widowControl/>
              <w:autoSpaceDE/>
              <w:autoSpaceDN/>
              <w:adjustRightInd/>
              <w:spacing w:before="60" w:after="60" w:line="300" w:lineRule="atLeast"/>
              <w:ind w:right="540"/>
              <w:jc w:val="center"/>
              <w:rPr>
                <w:rFonts w:asciiTheme="minorHAnsi" w:hAnsiTheme="minorHAnsi" w:cstheme="minorHAnsi"/>
                <w:sz w:val="22"/>
                <w:szCs w:val="22"/>
              </w:rPr>
            </w:pPr>
            <w:r w:rsidRPr="00ED309D">
              <w:rPr>
                <w:rFonts w:asciiTheme="minorHAnsi" w:hAnsiTheme="minorHAnsi" w:cstheme="minorHAnsi"/>
                <w:bCs/>
                <w:sz w:val="22"/>
                <w:szCs w:val="22"/>
              </w:rPr>
              <w:t>80</w:t>
            </w:r>
          </w:p>
        </w:tc>
      </w:tr>
    </w:tbl>
    <w:p w:rsidR="00654111" w:rsidRDefault="00654111" w:rsidP="003F12CF">
      <w:pPr>
        <w:widowControl/>
        <w:autoSpaceDE/>
        <w:autoSpaceDN/>
        <w:adjustRightInd/>
        <w:ind w:right="540"/>
        <w:rPr>
          <w:rFonts w:eastAsiaTheme="minorHAnsi"/>
          <w:b/>
        </w:rPr>
      </w:pPr>
    </w:p>
    <w:p w:rsidR="00746927" w:rsidRPr="00700648" w:rsidRDefault="00746927" w:rsidP="00A67A2C">
      <w:pPr>
        <w:keepNext/>
        <w:widowControl/>
        <w:autoSpaceDE/>
        <w:autoSpaceDN/>
        <w:adjustRightInd/>
        <w:spacing w:after="60" w:line="276" w:lineRule="auto"/>
        <w:ind w:right="547"/>
        <w:rPr>
          <w:rFonts w:eastAsiaTheme="minorHAnsi"/>
          <w:b/>
        </w:rPr>
      </w:pPr>
      <w:r w:rsidRPr="00700648">
        <w:rPr>
          <w:rFonts w:eastAsiaTheme="minorHAnsi"/>
          <w:b/>
        </w:rPr>
        <w:t>Hi Set Pass Rate 2015 - 2016</w:t>
      </w:r>
    </w:p>
    <w:tbl>
      <w:tblPr>
        <w:tblStyle w:val="TableGrid1"/>
        <w:tblW w:w="5000" w:type="pct"/>
        <w:tblLook w:val="04A0" w:firstRow="1" w:lastRow="0" w:firstColumn="1" w:lastColumn="0" w:noHBand="0" w:noVBand="1"/>
      </w:tblPr>
      <w:tblGrid>
        <w:gridCol w:w="2461"/>
        <w:gridCol w:w="2461"/>
        <w:gridCol w:w="2462"/>
        <w:gridCol w:w="2462"/>
      </w:tblGrid>
      <w:tr w:rsidR="00746927" w:rsidRPr="009B4EF6" w:rsidTr="00700648">
        <w:trPr>
          <w:cantSplit/>
        </w:trPr>
        <w:tc>
          <w:tcPr>
            <w:tcW w:w="1250" w:type="pct"/>
            <w:shd w:val="clear" w:color="auto" w:fill="D9D9D9" w:themeFill="background1" w:themeFillShade="D9"/>
          </w:tcPr>
          <w:p w:rsidR="00746927" w:rsidRPr="00ED309D" w:rsidRDefault="00746927" w:rsidP="00700648">
            <w:pPr>
              <w:keepNext/>
              <w:widowControl/>
              <w:autoSpaceDE/>
              <w:autoSpaceDN/>
              <w:adjustRightInd/>
              <w:spacing w:before="60" w:after="60"/>
              <w:ind w:right="547"/>
              <w:jc w:val="center"/>
            </w:pPr>
          </w:p>
        </w:tc>
        <w:tc>
          <w:tcPr>
            <w:tcW w:w="1250" w:type="pct"/>
            <w:shd w:val="clear" w:color="auto" w:fill="D9D9D9" w:themeFill="background1" w:themeFillShade="D9"/>
          </w:tcPr>
          <w:p w:rsidR="00746927" w:rsidRPr="00ED309D" w:rsidRDefault="00746927" w:rsidP="00700648">
            <w:pPr>
              <w:keepNext/>
              <w:widowControl/>
              <w:autoSpaceDE/>
              <w:autoSpaceDN/>
              <w:adjustRightInd/>
              <w:spacing w:before="60" w:after="60"/>
              <w:ind w:right="547"/>
              <w:jc w:val="center"/>
              <w:rPr>
                <w:b/>
              </w:rPr>
            </w:pPr>
            <w:r w:rsidRPr="00ED309D">
              <w:rPr>
                <w:b/>
              </w:rPr>
              <w:t>Test Completed</w:t>
            </w:r>
          </w:p>
        </w:tc>
        <w:tc>
          <w:tcPr>
            <w:tcW w:w="1250" w:type="pct"/>
            <w:shd w:val="clear" w:color="auto" w:fill="D9D9D9" w:themeFill="background1" w:themeFillShade="D9"/>
          </w:tcPr>
          <w:p w:rsidR="00746927" w:rsidRPr="00ED309D" w:rsidRDefault="00746927" w:rsidP="00700648">
            <w:pPr>
              <w:keepNext/>
              <w:widowControl/>
              <w:autoSpaceDE/>
              <w:autoSpaceDN/>
              <w:adjustRightInd/>
              <w:spacing w:before="60" w:after="60"/>
              <w:ind w:right="547"/>
              <w:jc w:val="center"/>
              <w:rPr>
                <w:b/>
              </w:rPr>
            </w:pPr>
            <w:r w:rsidRPr="00ED309D">
              <w:rPr>
                <w:b/>
              </w:rPr>
              <w:t>Pass</w:t>
            </w:r>
          </w:p>
        </w:tc>
        <w:tc>
          <w:tcPr>
            <w:tcW w:w="1250" w:type="pct"/>
            <w:shd w:val="clear" w:color="auto" w:fill="D9D9D9" w:themeFill="background1" w:themeFillShade="D9"/>
          </w:tcPr>
          <w:p w:rsidR="00746927" w:rsidRPr="00ED309D" w:rsidRDefault="00746927" w:rsidP="00700648">
            <w:pPr>
              <w:keepNext/>
              <w:widowControl/>
              <w:autoSpaceDE/>
              <w:autoSpaceDN/>
              <w:adjustRightInd/>
              <w:spacing w:before="60" w:after="60"/>
              <w:ind w:right="547"/>
              <w:jc w:val="center"/>
              <w:rPr>
                <w:b/>
              </w:rPr>
            </w:pPr>
            <w:r w:rsidRPr="00ED309D">
              <w:rPr>
                <w:b/>
              </w:rPr>
              <w:t>Pass Rate</w:t>
            </w:r>
          </w:p>
        </w:tc>
      </w:tr>
      <w:tr w:rsidR="00746927" w:rsidRPr="009B4EF6" w:rsidTr="00700648">
        <w:trPr>
          <w:cantSplit/>
        </w:trPr>
        <w:tc>
          <w:tcPr>
            <w:tcW w:w="1250" w:type="pct"/>
          </w:tcPr>
          <w:p w:rsidR="00746927" w:rsidRPr="00ED309D" w:rsidRDefault="00746927" w:rsidP="00700648">
            <w:pPr>
              <w:widowControl/>
              <w:autoSpaceDE/>
              <w:autoSpaceDN/>
              <w:adjustRightInd/>
              <w:spacing w:before="60" w:after="60" w:line="300" w:lineRule="atLeast"/>
              <w:ind w:right="540"/>
              <w:rPr>
                <w:b/>
                <w:bCs/>
              </w:rPr>
            </w:pPr>
            <w:r w:rsidRPr="00ED309D">
              <w:rPr>
                <w:b/>
                <w:bCs/>
              </w:rPr>
              <w:t>DYS</w:t>
            </w:r>
          </w:p>
        </w:tc>
        <w:tc>
          <w:tcPr>
            <w:tcW w:w="1250" w:type="pct"/>
          </w:tcPr>
          <w:p w:rsidR="00746927" w:rsidRPr="00ED309D" w:rsidRDefault="00746927" w:rsidP="00700648">
            <w:pPr>
              <w:widowControl/>
              <w:autoSpaceDE/>
              <w:autoSpaceDN/>
              <w:adjustRightInd/>
              <w:spacing w:before="60" w:after="60" w:line="300" w:lineRule="atLeast"/>
              <w:ind w:right="540"/>
              <w:jc w:val="center"/>
              <w:rPr>
                <w:bCs/>
              </w:rPr>
            </w:pPr>
            <w:r w:rsidRPr="00ED309D">
              <w:rPr>
                <w:bCs/>
              </w:rPr>
              <w:t>175</w:t>
            </w:r>
          </w:p>
        </w:tc>
        <w:tc>
          <w:tcPr>
            <w:tcW w:w="1250" w:type="pct"/>
          </w:tcPr>
          <w:p w:rsidR="00746927" w:rsidRPr="00ED309D" w:rsidRDefault="00746927" w:rsidP="00700648">
            <w:pPr>
              <w:widowControl/>
              <w:autoSpaceDE/>
              <w:autoSpaceDN/>
              <w:adjustRightInd/>
              <w:spacing w:before="60" w:after="60" w:line="300" w:lineRule="atLeast"/>
              <w:ind w:right="540"/>
              <w:jc w:val="center"/>
              <w:rPr>
                <w:bCs/>
              </w:rPr>
            </w:pPr>
            <w:r w:rsidRPr="00ED309D">
              <w:rPr>
                <w:bCs/>
              </w:rPr>
              <w:t>134</w:t>
            </w:r>
          </w:p>
        </w:tc>
        <w:tc>
          <w:tcPr>
            <w:tcW w:w="1250" w:type="pct"/>
          </w:tcPr>
          <w:p w:rsidR="00746927" w:rsidRPr="00ED309D" w:rsidRDefault="00746927" w:rsidP="00700648">
            <w:pPr>
              <w:widowControl/>
              <w:autoSpaceDE/>
              <w:autoSpaceDN/>
              <w:adjustRightInd/>
              <w:spacing w:before="60" w:after="60" w:line="300" w:lineRule="atLeast"/>
              <w:ind w:right="540"/>
              <w:jc w:val="center"/>
              <w:rPr>
                <w:bCs/>
              </w:rPr>
            </w:pPr>
            <w:r w:rsidRPr="00ED309D">
              <w:rPr>
                <w:bCs/>
              </w:rPr>
              <w:t>76%</w:t>
            </w:r>
          </w:p>
        </w:tc>
      </w:tr>
      <w:tr w:rsidR="00746927" w:rsidRPr="009B4EF6" w:rsidTr="00700648">
        <w:trPr>
          <w:cantSplit/>
        </w:trPr>
        <w:tc>
          <w:tcPr>
            <w:tcW w:w="1250" w:type="pct"/>
          </w:tcPr>
          <w:p w:rsidR="00746927" w:rsidRPr="00ED309D" w:rsidRDefault="00746927" w:rsidP="00700648">
            <w:pPr>
              <w:widowControl/>
              <w:autoSpaceDE/>
              <w:autoSpaceDN/>
              <w:adjustRightInd/>
              <w:spacing w:before="60" w:after="60" w:line="300" w:lineRule="atLeast"/>
              <w:ind w:right="540"/>
              <w:rPr>
                <w:b/>
                <w:bCs/>
              </w:rPr>
            </w:pPr>
            <w:r w:rsidRPr="00ED309D">
              <w:rPr>
                <w:b/>
                <w:bCs/>
              </w:rPr>
              <w:t>Massachusetts</w:t>
            </w:r>
          </w:p>
        </w:tc>
        <w:tc>
          <w:tcPr>
            <w:tcW w:w="1250" w:type="pct"/>
          </w:tcPr>
          <w:p w:rsidR="00746927" w:rsidRPr="00ED309D" w:rsidRDefault="00746927" w:rsidP="00700648">
            <w:pPr>
              <w:widowControl/>
              <w:autoSpaceDE/>
              <w:autoSpaceDN/>
              <w:adjustRightInd/>
              <w:spacing w:before="60" w:after="60" w:line="300" w:lineRule="atLeast"/>
              <w:ind w:right="540"/>
              <w:jc w:val="center"/>
              <w:rPr>
                <w:bCs/>
              </w:rPr>
            </w:pPr>
            <w:r w:rsidRPr="00ED309D">
              <w:rPr>
                <w:bCs/>
              </w:rPr>
              <w:t>5,058</w:t>
            </w:r>
          </w:p>
        </w:tc>
        <w:tc>
          <w:tcPr>
            <w:tcW w:w="1250" w:type="pct"/>
          </w:tcPr>
          <w:p w:rsidR="00746927" w:rsidRPr="00ED309D" w:rsidRDefault="00746927" w:rsidP="00700648">
            <w:pPr>
              <w:widowControl/>
              <w:autoSpaceDE/>
              <w:autoSpaceDN/>
              <w:adjustRightInd/>
              <w:spacing w:before="60" w:after="60" w:line="300" w:lineRule="atLeast"/>
              <w:ind w:right="540"/>
              <w:jc w:val="center"/>
              <w:rPr>
                <w:bCs/>
              </w:rPr>
            </w:pPr>
            <w:r w:rsidRPr="00ED309D">
              <w:rPr>
                <w:bCs/>
              </w:rPr>
              <w:t>3.580</w:t>
            </w:r>
          </w:p>
        </w:tc>
        <w:tc>
          <w:tcPr>
            <w:tcW w:w="1250" w:type="pct"/>
          </w:tcPr>
          <w:p w:rsidR="00746927" w:rsidRPr="00ED309D" w:rsidRDefault="00746927" w:rsidP="00700648">
            <w:pPr>
              <w:widowControl/>
              <w:autoSpaceDE/>
              <w:autoSpaceDN/>
              <w:adjustRightInd/>
              <w:spacing w:before="60" w:after="60" w:line="300" w:lineRule="atLeast"/>
              <w:ind w:right="540"/>
              <w:jc w:val="center"/>
              <w:rPr>
                <w:bCs/>
              </w:rPr>
            </w:pPr>
            <w:r w:rsidRPr="00ED309D">
              <w:rPr>
                <w:bCs/>
              </w:rPr>
              <w:t>71%</w:t>
            </w:r>
          </w:p>
        </w:tc>
      </w:tr>
      <w:tr w:rsidR="00746927" w:rsidRPr="00746927" w:rsidTr="00700648">
        <w:trPr>
          <w:cantSplit/>
        </w:trPr>
        <w:tc>
          <w:tcPr>
            <w:tcW w:w="1250" w:type="pct"/>
          </w:tcPr>
          <w:p w:rsidR="00746927" w:rsidRPr="00ED309D" w:rsidRDefault="00746927" w:rsidP="00700648">
            <w:pPr>
              <w:widowControl/>
              <w:autoSpaceDE/>
              <w:autoSpaceDN/>
              <w:adjustRightInd/>
              <w:spacing w:before="60" w:after="60" w:line="300" w:lineRule="atLeast"/>
              <w:ind w:right="540"/>
              <w:rPr>
                <w:b/>
                <w:bCs/>
              </w:rPr>
            </w:pPr>
            <w:r w:rsidRPr="00ED309D">
              <w:rPr>
                <w:b/>
                <w:bCs/>
              </w:rPr>
              <w:t>All Hi-Set States</w:t>
            </w:r>
          </w:p>
        </w:tc>
        <w:tc>
          <w:tcPr>
            <w:tcW w:w="1250" w:type="pct"/>
          </w:tcPr>
          <w:p w:rsidR="00746927" w:rsidRPr="00ED309D" w:rsidRDefault="00746927" w:rsidP="00700648">
            <w:pPr>
              <w:widowControl/>
              <w:autoSpaceDE/>
              <w:autoSpaceDN/>
              <w:adjustRightInd/>
              <w:spacing w:before="60" w:after="60" w:line="300" w:lineRule="atLeast"/>
              <w:ind w:right="540"/>
              <w:jc w:val="center"/>
              <w:rPr>
                <w:bCs/>
              </w:rPr>
            </w:pPr>
            <w:r w:rsidRPr="00ED309D">
              <w:rPr>
                <w:bCs/>
              </w:rPr>
              <w:t>47.775</w:t>
            </w:r>
          </w:p>
        </w:tc>
        <w:tc>
          <w:tcPr>
            <w:tcW w:w="1250" w:type="pct"/>
          </w:tcPr>
          <w:p w:rsidR="00746927" w:rsidRPr="00ED309D" w:rsidRDefault="00746927" w:rsidP="00700648">
            <w:pPr>
              <w:widowControl/>
              <w:autoSpaceDE/>
              <w:autoSpaceDN/>
              <w:adjustRightInd/>
              <w:spacing w:before="60" w:after="60" w:line="300" w:lineRule="atLeast"/>
              <w:ind w:right="540"/>
              <w:jc w:val="center"/>
              <w:rPr>
                <w:bCs/>
              </w:rPr>
            </w:pPr>
            <w:r w:rsidRPr="00ED309D">
              <w:rPr>
                <w:bCs/>
              </w:rPr>
              <w:t>35.684</w:t>
            </w:r>
          </w:p>
        </w:tc>
        <w:tc>
          <w:tcPr>
            <w:tcW w:w="1250" w:type="pct"/>
          </w:tcPr>
          <w:p w:rsidR="00746927" w:rsidRPr="00ED309D" w:rsidRDefault="00746927" w:rsidP="00700648">
            <w:pPr>
              <w:widowControl/>
              <w:autoSpaceDE/>
              <w:autoSpaceDN/>
              <w:adjustRightInd/>
              <w:spacing w:before="60" w:after="60" w:line="300" w:lineRule="atLeast"/>
              <w:ind w:right="540"/>
              <w:jc w:val="center"/>
              <w:rPr>
                <w:bCs/>
              </w:rPr>
            </w:pPr>
            <w:r w:rsidRPr="00ED309D">
              <w:rPr>
                <w:bCs/>
              </w:rPr>
              <w:t>75%</w:t>
            </w:r>
          </w:p>
        </w:tc>
      </w:tr>
    </w:tbl>
    <w:p w:rsidR="00A67A2C" w:rsidRDefault="00A67A2C" w:rsidP="00A67A2C">
      <w:pPr>
        <w:widowControl/>
        <w:autoSpaceDE/>
        <w:autoSpaceDN/>
        <w:adjustRightInd/>
        <w:spacing w:line="276" w:lineRule="auto"/>
        <w:ind w:right="547"/>
        <w:rPr>
          <w:rFonts w:eastAsiaTheme="minorHAnsi"/>
          <w:b/>
        </w:rPr>
      </w:pPr>
    </w:p>
    <w:p w:rsidR="00590946" w:rsidRPr="00590946" w:rsidRDefault="00590946" w:rsidP="00A67A2C">
      <w:pPr>
        <w:widowControl/>
        <w:autoSpaceDE/>
        <w:autoSpaceDN/>
        <w:adjustRightInd/>
        <w:spacing w:after="60" w:line="276" w:lineRule="auto"/>
        <w:ind w:right="547"/>
        <w:rPr>
          <w:rFonts w:eastAsiaTheme="minorHAnsi"/>
          <w:b/>
        </w:rPr>
      </w:pPr>
      <w:r w:rsidRPr="00590946">
        <w:rPr>
          <w:rFonts w:eastAsiaTheme="minorHAnsi"/>
          <w:b/>
        </w:rPr>
        <w:t>Hi-Set Average Scores by Subject 2015-2016</w:t>
      </w:r>
    </w:p>
    <w:tbl>
      <w:tblPr>
        <w:tblStyle w:val="TableGrid2"/>
        <w:tblW w:w="5000" w:type="pct"/>
        <w:tblLook w:val="04A0" w:firstRow="1" w:lastRow="0" w:firstColumn="1" w:lastColumn="0" w:noHBand="0" w:noVBand="1"/>
      </w:tblPr>
      <w:tblGrid>
        <w:gridCol w:w="2237"/>
        <w:gridCol w:w="1406"/>
        <w:gridCol w:w="1522"/>
        <w:gridCol w:w="1546"/>
        <w:gridCol w:w="1587"/>
        <w:gridCol w:w="1548"/>
      </w:tblGrid>
      <w:tr w:rsidR="00191A13" w:rsidRPr="00590946" w:rsidTr="00700648">
        <w:tc>
          <w:tcPr>
            <w:tcW w:w="1136" w:type="pct"/>
            <w:shd w:val="clear" w:color="auto" w:fill="D9D9D9" w:themeFill="background1" w:themeFillShade="D9"/>
          </w:tcPr>
          <w:p w:rsidR="00590946" w:rsidRPr="00ED309D" w:rsidRDefault="00590946" w:rsidP="00700648">
            <w:pPr>
              <w:keepNext/>
              <w:widowControl/>
              <w:autoSpaceDE/>
              <w:autoSpaceDN/>
              <w:adjustRightInd/>
              <w:spacing w:before="60" w:after="60"/>
              <w:ind w:right="547"/>
              <w:jc w:val="center"/>
            </w:pPr>
          </w:p>
        </w:tc>
        <w:tc>
          <w:tcPr>
            <w:tcW w:w="714" w:type="pct"/>
            <w:shd w:val="clear" w:color="auto" w:fill="D9D9D9" w:themeFill="background1" w:themeFillShade="D9"/>
          </w:tcPr>
          <w:p w:rsidR="00590946" w:rsidRPr="00ED309D" w:rsidRDefault="00590946" w:rsidP="00ED309D">
            <w:pPr>
              <w:keepNext/>
              <w:widowControl/>
              <w:autoSpaceDE/>
              <w:autoSpaceDN/>
              <w:adjustRightInd/>
              <w:spacing w:before="60" w:after="60"/>
              <w:ind w:right="7"/>
              <w:jc w:val="center"/>
            </w:pPr>
            <w:r w:rsidRPr="00ED309D">
              <w:t>Math</w:t>
            </w:r>
          </w:p>
        </w:tc>
        <w:tc>
          <w:tcPr>
            <w:tcW w:w="773" w:type="pct"/>
            <w:shd w:val="clear" w:color="auto" w:fill="D9D9D9" w:themeFill="background1" w:themeFillShade="D9"/>
          </w:tcPr>
          <w:p w:rsidR="00590946" w:rsidRPr="00ED309D" w:rsidRDefault="00590946" w:rsidP="00ED309D">
            <w:pPr>
              <w:keepNext/>
              <w:widowControl/>
              <w:autoSpaceDE/>
              <w:autoSpaceDN/>
              <w:adjustRightInd/>
              <w:spacing w:before="60" w:after="60"/>
              <w:ind w:right="7"/>
              <w:jc w:val="center"/>
            </w:pPr>
            <w:r w:rsidRPr="00ED309D">
              <w:t>Social Studies</w:t>
            </w:r>
          </w:p>
        </w:tc>
        <w:tc>
          <w:tcPr>
            <w:tcW w:w="785" w:type="pct"/>
            <w:shd w:val="clear" w:color="auto" w:fill="D9D9D9" w:themeFill="background1" w:themeFillShade="D9"/>
          </w:tcPr>
          <w:p w:rsidR="00590946" w:rsidRPr="00ED309D" w:rsidRDefault="00590946" w:rsidP="00ED309D">
            <w:pPr>
              <w:keepNext/>
              <w:widowControl/>
              <w:autoSpaceDE/>
              <w:autoSpaceDN/>
              <w:adjustRightInd/>
              <w:spacing w:before="60" w:after="60"/>
              <w:ind w:right="7"/>
              <w:jc w:val="center"/>
            </w:pPr>
            <w:r w:rsidRPr="00ED309D">
              <w:t>Science</w:t>
            </w:r>
          </w:p>
        </w:tc>
        <w:tc>
          <w:tcPr>
            <w:tcW w:w="806" w:type="pct"/>
            <w:shd w:val="clear" w:color="auto" w:fill="D9D9D9" w:themeFill="background1" w:themeFillShade="D9"/>
          </w:tcPr>
          <w:p w:rsidR="00590946" w:rsidRPr="00ED309D" w:rsidRDefault="00590946" w:rsidP="00ED309D">
            <w:pPr>
              <w:keepNext/>
              <w:widowControl/>
              <w:autoSpaceDE/>
              <w:autoSpaceDN/>
              <w:adjustRightInd/>
              <w:spacing w:before="60" w:after="60"/>
              <w:ind w:right="7"/>
              <w:jc w:val="center"/>
            </w:pPr>
            <w:r w:rsidRPr="00ED309D">
              <w:t>ELA Reading</w:t>
            </w:r>
          </w:p>
        </w:tc>
        <w:tc>
          <w:tcPr>
            <w:tcW w:w="786" w:type="pct"/>
            <w:shd w:val="clear" w:color="auto" w:fill="D9D9D9" w:themeFill="background1" w:themeFillShade="D9"/>
          </w:tcPr>
          <w:p w:rsidR="00590946" w:rsidRPr="00ED309D" w:rsidRDefault="00590946" w:rsidP="00ED309D">
            <w:pPr>
              <w:keepNext/>
              <w:widowControl/>
              <w:autoSpaceDE/>
              <w:autoSpaceDN/>
              <w:adjustRightInd/>
              <w:spacing w:before="60" w:after="60"/>
              <w:ind w:right="7"/>
              <w:jc w:val="center"/>
            </w:pPr>
            <w:r w:rsidRPr="00ED309D">
              <w:t>ELA Writing</w:t>
            </w:r>
          </w:p>
        </w:tc>
      </w:tr>
      <w:tr w:rsidR="00191A13" w:rsidRPr="00590946" w:rsidTr="00700648">
        <w:tc>
          <w:tcPr>
            <w:tcW w:w="1136" w:type="pct"/>
          </w:tcPr>
          <w:p w:rsidR="00590946" w:rsidRPr="00ED309D" w:rsidRDefault="00590946" w:rsidP="00700648">
            <w:pPr>
              <w:widowControl/>
              <w:autoSpaceDE/>
              <w:autoSpaceDN/>
              <w:adjustRightInd/>
              <w:spacing w:before="60" w:after="60"/>
              <w:ind w:right="540"/>
              <w:rPr>
                <w:b/>
              </w:rPr>
            </w:pPr>
            <w:r w:rsidRPr="00ED309D">
              <w:rPr>
                <w:b/>
              </w:rPr>
              <w:t>DYS</w:t>
            </w:r>
          </w:p>
        </w:tc>
        <w:tc>
          <w:tcPr>
            <w:tcW w:w="714" w:type="pct"/>
          </w:tcPr>
          <w:p w:rsidR="00590946" w:rsidRPr="00ED309D" w:rsidRDefault="00590946" w:rsidP="00ED309D">
            <w:pPr>
              <w:widowControl/>
              <w:autoSpaceDE/>
              <w:autoSpaceDN/>
              <w:adjustRightInd/>
              <w:spacing w:before="60" w:after="60"/>
              <w:ind w:right="7"/>
              <w:jc w:val="center"/>
            </w:pPr>
            <w:r w:rsidRPr="00ED309D">
              <w:t>10.9</w:t>
            </w:r>
          </w:p>
        </w:tc>
        <w:tc>
          <w:tcPr>
            <w:tcW w:w="773" w:type="pct"/>
          </w:tcPr>
          <w:p w:rsidR="00590946" w:rsidRPr="00ED309D" w:rsidRDefault="00590946" w:rsidP="00ED309D">
            <w:pPr>
              <w:widowControl/>
              <w:autoSpaceDE/>
              <w:autoSpaceDN/>
              <w:adjustRightInd/>
              <w:spacing w:before="60" w:after="60"/>
              <w:ind w:right="7"/>
              <w:jc w:val="center"/>
            </w:pPr>
            <w:r w:rsidRPr="00ED309D">
              <w:t>11.5</w:t>
            </w:r>
          </w:p>
        </w:tc>
        <w:tc>
          <w:tcPr>
            <w:tcW w:w="785" w:type="pct"/>
          </w:tcPr>
          <w:p w:rsidR="00590946" w:rsidRPr="00ED309D" w:rsidRDefault="00590946" w:rsidP="00ED309D">
            <w:pPr>
              <w:widowControl/>
              <w:autoSpaceDE/>
              <w:autoSpaceDN/>
              <w:adjustRightInd/>
              <w:spacing w:before="60" w:after="60"/>
              <w:ind w:right="7"/>
              <w:jc w:val="center"/>
            </w:pPr>
            <w:r w:rsidRPr="00ED309D">
              <w:t>11.1</w:t>
            </w:r>
          </w:p>
        </w:tc>
        <w:tc>
          <w:tcPr>
            <w:tcW w:w="806" w:type="pct"/>
          </w:tcPr>
          <w:p w:rsidR="00590946" w:rsidRPr="00ED309D" w:rsidRDefault="00590946" w:rsidP="00ED309D">
            <w:pPr>
              <w:widowControl/>
              <w:autoSpaceDE/>
              <w:autoSpaceDN/>
              <w:adjustRightInd/>
              <w:spacing w:before="60" w:after="60"/>
              <w:ind w:right="7"/>
              <w:jc w:val="center"/>
            </w:pPr>
            <w:r w:rsidRPr="00ED309D">
              <w:t>11.35</w:t>
            </w:r>
          </w:p>
        </w:tc>
        <w:tc>
          <w:tcPr>
            <w:tcW w:w="786" w:type="pct"/>
          </w:tcPr>
          <w:p w:rsidR="00590946" w:rsidRPr="00ED309D" w:rsidRDefault="00590946" w:rsidP="00ED309D">
            <w:pPr>
              <w:widowControl/>
              <w:autoSpaceDE/>
              <w:autoSpaceDN/>
              <w:adjustRightInd/>
              <w:spacing w:before="60" w:after="60"/>
              <w:ind w:right="7"/>
              <w:jc w:val="center"/>
            </w:pPr>
            <w:r w:rsidRPr="00ED309D">
              <w:t>11.04</w:t>
            </w:r>
          </w:p>
        </w:tc>
      </w:tr>
      <w:tr w:rsidR="00191A13" w:rsidRPr="00590946" w:rsidTr="00700648">
        <w:tc>
          <w:tcPr>
            <w:tcW w:w="1136" w:type="pct"/>
          </w:tcPr>
          <w:p w:rsidR="00590946" w:rsidRPr="00ED309D" w:rsidRDefault="00590946" w:rsidP="00700648">
            <w:pPr>
              <w:widowControl/>
              <w:autoSpaceDE/>
              <w:autoSpaceDN/>
              <w:adjustRightInd/>
              <w:spacing w:before="60" w:after="60"/>
              <w:ind w:right="540"/>
              <w:rPr>
                <w:b/>
              </w:rPr>
            </w:pPr>
            <w:r w:rsidRPr="00ED309D">
              <w:rPr>
                <w:b/>
              </w:rPr>
              <w:t>Massachusetts</w:t>
            </w:r>
          </w:p>
        </w:tc>
        <w:tc>
          <w:tcPr>
            <w:tcW w:w="714" w:type="pct"/>
          </w:tcPr>
          <w:p w:rsidR="00590946" w:rsidRPr="00ED309D" w:rsidRDefault="00590946" w:rsidP="00ED309D">
            <w:pPr>
              <w:widowControl/>
              <w:autoSpaceDE/>
              <w:autoSpaceDN/>
              <w:adjustRightInd/>
              <w:spacing w:before="60" w:after="60"/>
              <w:ind w:right="7"/>
              <w:jc w:val="center"/>
            </w:pPr>
            <w:r w:rsidRPr="00ED309D">
              <w:t>8.6</w:t>
            </w:r>
          </w:p>
        </w:tc>
        <w:tc>
          <w:tcPr>
            <w:tcW w:w="773" w:type="pct"/>
          </w:tcPr>
          <w:p w:rsidR="00590946" w:rsidRPr="00ED309D" w:rsidRDefault="00590946" w:rsidP="00ED309D">
            <w:pPr>
              <w:widowControl/>
              <w:autoSpaceDE/>
              <w:autoSpaceDN/>
              <w:adjustRightInd/>
              <w:spacing w:before="60" w:after="60"/>
              <w:ind w:right="7"/>
              <w:jc w:val="center"/>
            </w:pPr>
            <w:r w:rsidRPr="00ED309D">
              <w:t>10.9</w:t>
            </w:r>
          </w:p>
        </w:tc>
        <w:tc>
          <w:tcPr>
            <w:tcW w:w="785" w:type="pct"/>
          </w:tcPr>
          <w:p w:rsidR="00590946" w:rsidRPr="00ED309D" w:rsidRDefault="00590946" w:rsidP="00ED309D">
            <w:pPr>
              <w:widowControl/>
              <w:autoSpaceDE/>
              <w:autoSpaceDN/>
              <w:adjustRightInd/>
              <w:spacing w:before="60" w:after="60"/>
              <w:ind w:right="7"/>
              <w:jc w:val="center"/>
            </w:pPr>
            <w:r w:rsidRPr="00ED309D">
              <w:t>11</w:t>
            </w:r>
          </w:p>
        </w:tc>
        <w:tc>
          <w:tcPr>
            <w:tcW w:w="806" w:type="pct"/>
          </w:tcPr>
          <w:p w:rsidR="00590946" w:rsidRPr="00ED309D" w:rsidRDefault="00590946" w:rsidP="00ED309D">
            <w:pPr>
              <w:widowControl/>
              <w:autoSpaceDE/>
              <w:autoSpaceDN/>
              <w:adjustRightInd/>
              <w:spacing w:before="60" w:after="60"/>
              <w:ind w:right="7"/>
              <w:jc w:val="center"/>
            </w:pPr>
            <w:r w:rsidRPr="00ED309D">
              <w:t>11.2</w:t>
            </w:r>
          </w:p>
        </w:tc>
        <w:tc>
          <w:tcPr>
            <w:tcW w:w="786" w:type="pct"/>
          </w:tcPr>
          <w:p w:rsidR="00590946" w:rsidRPr="00ED309D" w:rsidRDefault="00590946" w:rsidP="00ED309D">
            <w:pPr>
              <w:widowControl/>
              <w:autoSpaceDE/>
              <w:autoSpaceDN/>
              <w:adjustRightInd/>
              <w:spacing w:before="60" w:after="60"/>
              <w:ind w:right="7"/>
              <w:jc w:val="center"/>
            </w:pPr>
            <w:r w:rsidRPr="00ED309D">
              <w:t>11.7</w:t>
            </w:r>
          </w:p>
        </w:tc>
      </w:tr>
      <w:tr w:rsidR="00191A13" w:rsidRPr="00590946" w:rsidTr="00700648">
        <w:tc>
          <w:tcPr>
            <w:tcW w:w="1136" w:type="pct"/>
          </w:tcPr>
          <w:p w:rsidR="00590946" w:rsidRPr="00ED309D" w:rsidRDefault="00590946" w:rsidP="00700648">
            <w:pPr>
              <w:widowControl/>
              <w:autoSpaceDE/>
              <w:autoSpaceDN/>
              <w:adjustRightInd/>
              <w:spacing w:before="60" w:after="60"/>
              <w:ind w:right="540"/>
              <w:rPr>
                <w:b/>
              </w:rPr>
            </w:pPr>
            <w:r w:rsidRPr="00ED309D">
              <w:rPr>
                <w:b/>
              </w:rPr>
              <w:t>All Hi-Set States</w:t>
            </w:r>
          </w:p>
        </w:tc>
        <w:tc>
          <w:tcPr>
            <w:tcW w:w="714" w:type="pct"/>
          </w:tcPr>
          <w:p w:rsidR="00590946" w:rsidRPr="00ED309D" w:rsidRDefault="00590946" w:rsidP="00ED309D">
            <w:pPr>
              <w:widowControl/>
              <w:autoSpaceDE/>
              <w:autoSpaceDN/>
              <w:adjustRightInd/>
              <w:spacing w:before="60" w:after="60"/>
              <w:ind w:right="7"/>
              <w:jc w:val="center"/>
            </w:pPr>
            <w:r w:rsidRPr="00ED309D">
              <w:t>8.9</w:t>
            </w:r>
          </w:p>
        </w:tc>
        <w:tc>
          <w:tcPr>
            <w:tcW w:w="773" w:type="pct"/>
          </w:tcPr>
          <w:p w:rsidR="00590946" w:rsidRPr="00ED309D" w:rsidRDefault="00590946" w:rsidP="00ED309D">
            <w:pPr>
              <w:widowControl/>
              <w:autoSpaceDE/>
              <w:autoSpaceDN/>
              <w:adjustRightInd/>
              <w:spacing w:before="60" w:after="60"/>
              <w:ind w:right="7"/>
              <w:jc w:val="center"/>
            </w:pPr>
            <w:r w:rsidRPr="00ED309D">
              <w:t>11.3</w:t>
            </w:r>
          </w:p>
        </w:tc>
        <w:tc>
          <w:tcPr>
            <w:tcW w:w="785" w:type="pct"/>
          </w:tcPr>
          <w:p w:rsidR="00590946" w:rsidRPr="00ED309D" w:rsidRDefault="00590946" w:rsidP="00ED309D">
            <w:pPr>
              <w:widowControl/>
              <w:autoSpaceDE/>
              <w:autoSpaceDN/>
              <w:adjustRightInd/>
              <w:spacing w:before="60" w:after="60"/>
              <w:ind w:right="7"/>
              <w:jc w:val="center"/>
            </w:pPr>
            <w:r w:rsidRPr="00ED309D">
              <w:t>12.4</w:t>
            </w:r>
          </w:p>
        </w:tc>
        <w:tc>
          <w:tcPr>
            <w:tcW w:w="806" w:type="pct"/>
          </w:tcPr>
          <w:p w:rsidR="00590946" w:rsidRPr="00ED309D" w:rsidRDefault="00590946" w:rsidP="00ED309D">
            <w:pPr>
              <w:widowControl/>
              <w:autoSpaceDE/>
              <w:autoSpaceDN/>
              <w:adjustRightInd/>
              <w:spacing w:before="60" w:after="60"/>
              <w:ind w:right="7"/>
              <w:jc w:val="center"/>
            </w:pPr>
            <w:r w:rsidRPr="00ED309D">
              <w:t>11.6</w:t>
            </w:r>
          </w:p>
        </w:tc>
        <w:tc>
          <w:tcPr>
            <w:tcW w:w="786" w:type="pct"/>
          </w:tcPr>
          <w:p w:rsidR="00590946" w:rsidRPr="00ED309D" w:rsidRDefault="00590946" w:rsidP="00ED309D">
            <w:pPr>
              <w:widowControl/>
              <w:autoSpaceDE/>
              <w:autoSpaceDN/>
              <w:adjustRightInd/>
              <w:spacing w:before="60" w:after="60"/>
              <w:ind w:right="7"/>
              <w:jc w:val="center"/>
            </w:pPr>
            <w:r w:rsidRPr="00ED309D">
              <w:t>12</w:t>
            </w:r>
          </w:p>
        </w:tc>
      </w:tr>
    </w:tbl>
    <w:p w:rsidR="00C64DBA" w:rsidRDefault="00C64DBA" w:rsidP="003F12CF">
      <w:pPr>
        <w:ind w:right="540"/>
      </w:pPr>
      <w:r>
        <w:br w:type="page"/>
      </w:r>
    </w:p>
    <w:p w:rsidR="00654111" w:rsidRDefault="00B64A40" w:rsidP="00D06057">
      <w:pPr>
        <w:pStyle w:val="Heading2"/>
        <w:rPr>
          <w:rFonts w:eastAsiaTheme="minorHAnsi"/>
        </w:rPr>
      </w:pPr>
      <w:bookmarkStart w:id="13" w:name="_Toc502684802"/>
      <w:r w:rsidRPr="00325E96">
        <w:rPr>
          <w:rFonts w:eastAsiaTheme="minorHAnsi"/>
        </w:rPr>
        <w:lastRenderedPageBreak/>
        <w:t xml:space="preserve">MCAS </w:t>
      </w:r>
      <w:r w:rsidR="009F1FDD" w:rsidRPr="00325E96">
        <w:rPr>
          <w:rFonts w:eastAsiaTheme="minorHAnsi"/>
        </w:rPr>
        <w:t xml:space="preserve">Performance Outcomes </w:t>
      </w:r>
      <w:r w:rsidRPr="00325E96">
        <w:rPr>
          <w:rFonts w:eastAsiaTheme="minorHAnsi"/>
        </w:rPr>
        <w:t>(2015-2016)</w:t>
      </w:r>
      <w:bookmarkEnd w:id="13"/>
      <w:r w:rsidRPr="00325E96">
        <w:rPr>
          <w:rFonts w:eastAsiaTheme="minorHAnsi"/>
        </w:rPr>
        <w:t xml:space="preserve"> </w:t>
      </w:r>
    </w:p>
    <w:p w:rsidR="00B64A40" w:rsidRDefault="00B64A40" w:rsidP="003F12CF">
      <w:pPr>
        <w:widowControl/>
        <w:autoSpaceDE/>
        <w:autoSpaceDN/>
        <w:adjustRightInd/>
        <w:spacing w:after="200" w:line="276" w:lineRule="auto"/>
        <w:ind w:right="540"/>
        <w:rPr>
          <w:rFonts w:eastAsiaTheme="minorHAnsi"/>
          <w:b/>
          <w:bCs/>
        </w:rPr>
      </w:pPr>
      <w:r w:rsidRPr="00325E96">
        <w:rPr>
          <w:rFonts w:eastAsiaTheme="minorHAnsi"/>
          <w:b/>
          <w:bCs/>
        </w:rPr>
        <w:t xml:space="preserve">Student Academic Performance 2016 Results (General and Special Education) </w:t>
      </w:r>
    </w:p>
    <w:p w:rsidR="00B64A40" w:rsidRDefault="00B64A40" w:rsidP="003F12CF">
      <w:pPr>
        <w:pStyle w:val="BodyText"/>
        <w:kinsoku w:val="0"/>
        <w:overflowPunct w:val="0"/>
        <w:spacing w:before="6"/>
        <w:ind w:left="0" w:right="540"/>
        <w:jc w:val="both"/>
        <w:rPr>
          <w:b/>
          <w:lang w:val="en-US"/>
        </w:rPr>
      </w:pPr>
    </w:p>
    <w:tbl>
      <w:tblPr>
        <w:tblW w:w="0" w:type="auto"/>
        <w:tblBorders>
          <w:top w:val="nil"/>
          <w:left w:val="nil"/>
          <w:bottom w:val="nil"/>
          <w:right w:val="nil"/>
        </w:tblBorders>
        <w:tblLook w:val="0000" w:firstRow="0" w:lastRow="0" w:firstColumn="0" w:lastColumn="0" w:noHBand="0" w:noVBand="0"/>
      </w:tblPr>
      <w:tblGrid>
        <w:gridCol w:w="1728"/>
        <w:gridCol w:w="8118"/>
      </w:tblGrid>
      <w:tr w:rsidR="00B64A40" w:rsidTr="007D0E0E">
        <w:trPr>
          <w:trHeight w:val="241"/>
        </w:trPr>
        <w:tc>
          <w:tcPr>
            <w:tcW w:w="0" w:type="auto"/>
            <w:gridSpan w:val="2"/>
            <w:tcBorders>
              <w:bottom w:val="single" w:sz="2" w:space="0" w:color="auto"/>
            </w:tcBorders>
          </w:tcPr>
          <w:p w:rsidR="00B64A40" w:rsidRDefault="00B64A40" w:rsidP="003F12CF">
            <w:pPr>
              <w:widowControl/>
              <w:ind w:right="540"/>
              <w:rPr>
                <w:sz w:val="23"/>
                <w:szCs w:val="23"/>
              </w:rPr>
            </w:pPr>
            <w:r w:rsidRPr="00B64A40">
              <w:rPr>
                <w:rFonts w:ascii="Arial" w:eastAsiaTheme="minorHAnsi" w:hAnsi="Arial" w:cs="Arial"/>
                <w:b/>
                <w:bCs/>
                <w:color w:val="000000"/>
                <w:sz w:val="23"/>
                <w:szCs w:val="23"/>
              </w:rPr>
              <w:t>2016 Student Academic Performance Overview – Mathematics</w:t>
            </w:r>
            <w:r>
              <w:rPr>
                <w:b/>
                <w:bCs/>
                <w:sz w:val="23"/>
                <w:szCs w:val="23"/>
              </w:rPr>
              <w:t xml:space="preserve"> </w:t>
            </w:r>
          </w:p>
        </w:tc>
      </w:tr>
      <w:tr w:rsidR="00B64A40" w:rsidTr="001E06EC">
        <w:trPr>
          <w:trHeight w:val="629"/>
        </w:trPr>
        <w:tc>
          <w:tcPr>
            <w:tcW w:w="1728" w:type="dxa"/>
            <w:tcBorders>
              <w:top w:val="single" w:sz="2" w:space="0" w:color="auto"/>
              <w:left w:val="single" w:sz="2" w:space="0" w:color="auto"/>
              <w:bottom w:val="single" w:sz="2" w:space="0" w:color="auto"/>
              <w:right w:val="single" w:sz="2" w:space="0" w:color="auto"/>
            </w:tcBorders>
          </w:tcPr>
          <w:p w:rsidR="00B64A40" w:rsidRDefault="00B64A40" w:rsidP="007D0E0E">
            <w:pPr>
              <w:pStyle w:val="Default"/>
              <w:ind w:right="-109"/>
              <w:rPr>
                <w:sz w:val="21"/>
                <w:szCs w:val="21"/>
              </w:rPr>
            </w:pPr>
            <w:r>
              <w:rPr>
                <w:b/>
                <w:bCs/>
                <w:sz w:val="21"/>
                <w:szCs w:val="21"/>
              </w:rPr>
              <w:t xml:space="preserve">Results: General Education </w:t>
            </w:r>
          </w:p>
        </w:tc>
        <w:tc>
          <w:tcPr>
            <w:tcW w:w="8118" w:type="dxa"/>
            <w:tcBorders>
              <w:top w:val="single" w:sz="2" w:space="0" w:color="auto"/>
              <w:left w:val="single" w:sz="2" w:space="0" w:color="auto"/>
              <w:bottom w:val="single" w:sz="2" w:space="0" w:color="auto"/>
              <w:right w:val="single" w:sz="2" w:space="0" w:color="auto"/>
            </w:tcBorders>
          </w:tcPr>
          <w:p w:rsidR="00B64A40" w:rsidRDefault="00B64A40" w:rsidP="003F12CF">
            <w:pPr>
              <w:pStyle w:val="Default"/>
              <w:ind w:right="540"/>
              <w:rPr>
                <w:sz w:val="21"/>
                <w:szCs w:val="21"/>
              </w:rPr>
            </w:pPr>
            <w:r>
              <w:rPr>
                <w:sz w:val="21"/>
                <w:szCs w:val="21"/>
              </w:rPr>
              <w:t xml:space="preserve">27 general education students took the 10th grade MCAS in Mathematics in the spring of 2016. 92.6% of these youth passed, including those who scored in the Needs Improvement, Proficient, and Advanced categories. This reflects an 18.4 percentage point increase over the 2015 results for 31 students. </w:t>
            </w:r>
          </w:p>
          <w:p w:rsidR="00B64A40" w:rsidRDefault="00B64A40" w:rsidP="003F12CF">
            <w:pPr>
              <w:pStyle w:val="Default"/>
              <w:ind w:right="540"/>
              <w:rPr>
                <w:sz w:val="21"/>
                <w:szCs w:val="21"/>
              </w:rPr>
            </w:pPr>
          </w:p>
        </w:tc>
      </w:tr>
      <w:tr w:rsidR="00B64A40" w:rsidTr="001E06EC">
        <w:trPr>
          <w:trHeight w:val="1234"/>
        </w:trPr>
        <w:tc>
          <w:tcPr>
            <w:tcW w:w="1728" w:type="dxa"/>
            <w:tcBorders>
              <w:top w:val="single" w:sz="2" w:space="0" w:color="auto"/>
              <w:left w:val="single" w:sz="2" w:space="0" w:color="auto"/>
              <w:bottom w:val="single" w:sz="2" w:space="0" w:color="auto"/>
              <w:right w:val="single" w:sz="2" w:space="0" w:color="auto"/>
            </w:tcBorders>
          </w:tcPr>
          <w:p w:rsidR="00B64A40" w:rsidRDefault="00B64A40" w:rsidP="007D0E0E">
            <w:pPr>
              <w:pStyle w:val="Default"/>
              <w:ind w:right="-109"/>
              <w:rPr>
                <w:sz w:val="21"/>
                <w:szCs w:val="21"/>
              </w:rPr>
            </w:pPr>
            <w:r>
              <w:rPr>
                <w:b/>
                <w:bCs/>
                <w:sz w:val="21"/>
                <w:szCs w:val="21"/>
              </w:rPr>
              <w:t xml:space="preserve">Results: Students with </w:t>
            </w:r>
          </w:p>
          <w:p w:rsidR="00B64A40" w:rsidRDefault="00B64A40" w:rsidP="007D0E0E">
            <w:pPr>
              <w:pStyle w:val="Default"/>
              <w:ind w:right="-109"/>
              <w:rPr>
                <w:sz w:val="21"/>
                <w:szCs w:val="21"/>
              </w:rPr>
            </w:pPr>
            <w:r>
              <w:rPr>
                <w:b/>
                <w:bCs/>
                <w:sz w:val="21"/>
                <w:szCs w:val="21"/>
              </w:rPr>
              <w:t xml:space="preserve">Disabilities </w:t>
            </w:r>
          </w:p>
        </w:tc>
        <w:tc>
          <w:tcPr>
            <w:tcW w:w="8118" w:type="dxa"/>
            <w:tcBorders>
              <w:top w:val="single" w:sz="2" w:space="0" w:color="auto"/>
              <w:left w:val="single" w:sz="2" w:space="0" w:color="auto"/>
              <w:bottom w:val="single" w:sz="2" w:space="0" w:color="auto"/>
              <w:right w:val="single" w:sz="2" w:space="0" w:color="auto"/>
            </w:tcBorders>
          </w:tcPr>
          <w:p w:rsidR="00B64A40" w:rsidRDefault="00B64A40" w:rsidP="003F12CF">
            <w:pPr>
              <w:pStyle w:val="Default"/>
              <w:ind w:right="540"/>
              <w:rPr>
                <w:sz w:val="21"/>
                <w:szCs w:val="21"/>
              </w:rPr>
            </w:pPr>
            <w:r>
              <w:rPr>
                <w:sz w:val="21"/>
                <w:szCs w:val="21"/>
              </w:rPr>
              <w:t xml:space="preserve">55 students with disabilities took the 10th grade MCAS in Mathematics in the spring of 2016. 58.2% of these youth passed, including those who scored in the Needs Improvement, Proficient, and Advanced categories. This reflects a 6.3 percentage point increase over the 2015 results for 54 students. </w:t>
            </w:r>
          </w:p>
        </w:tc>
      </w:tr>
    </w:tbl>
    <w:p w:rsidR="00236741" w:rsidRDefault="00236741" w:rsidP="003F12CF">
      <w:pPr>
        <w:pStyle w:val="BodyText"/>
        <w:kinsoku w:val="0"/>
        <w:overflowPunct w:val="0"/>
        <w:spacing w:before="6"/>
        <w:ind w:left="0" w:right="540"/>
        <w:jc w:val="both"/>
        <w:rPr>
          <w:b/>
          <w:lang w:val="en-US"/>
        </w:rPr>
      </w:pPr>
    </w:p>
    <w:tbl>
      <w:tblPr>
        <w:tblStyle w:val="TableGrid"/>
        <w:tblW w:w="0" w:type="auto"/>
        <w:tblLook w:val="04A0" w:firstRow="1" w:lastRow="0" w:firstColumn="1" w:lastColumn="0" w:noHBand="0" w:noVBand="1"/>
      </w:tblPr>
      <w:tblGrid>
        <w:gridCol w:w="1703"/>
        <w:gridCol w:w="8143"/>
      </w:tblGrid>
      <w:tr w:rsidR="00236741" w:rsidTr="001E06EC">
        <w:tc>
          <w:tcPr>
            <w:tcW w:w="0" w:type="auto"/>
            <w:gridSpan w:val="2"/>
            <w:tcBorders>
              <w:top w:val="nil"/>
              <w:left w:val="nil"/>
              <w:bottom w:val="single" w:sz="6" w:space="0" w:color="auto"/>
              <w:right w:val="nil"/>
            </w:tcBorders>
          </w:tcPr>
          <w:p w:rsidR="00236741" w:rsidRDefault="00236741" w:rsidP="003F12CF">
            <w:pPr>
              <w:pStyle w:val="BodyText"/>
              <w:kinsoku w:val="0"/>
              <w:overflowPunct w:val="0"/>
              <w:spacing w:before="6"/>
              <w:ind w:left="0" w:right="540"/>
              <w:jc w:val="both"/>
              <w:rPr>
                <w:b/>
                <w:lang w:val="en-US"/>
              </w:rPr>
            </w:pPr>
            <w:r w:rsidRPr="00B64A40">
              <w:rPr>
                <w:rFonts w:ascii="Arial" w:eastAsiaTheme="minorHAnsi" w:hAnsi="Arial" w:cs="Arial"/>
                <w:b/>
                <w:bCs/>
                <w:color w:val="000000"/>
                <w:sz w:val="23"/>
                <w:szCs w:val="23"/>
              </w:rPr>
              <w:t>2016 Student Academic Performance Overview – English Language Arts</w:t>
            </w:r>
          </w:p>
        </w:tc>
      </w:tr>
      <w:tr w:rsidR="00E53A75" w:rsidTr="001E06EC">
        <w:tc>
          <w:tcPr>
            <w:tcW w:w="1703" w:type="dxa"/>
            <w:tcBorders>
              <w:top w:val="single" w:sz="6" w:space="0" w:color="auto"/>
              <w:left w:val="single" w:sz="6" w:space="0" w:color="auto"/>
              <w:bottom w:val="single" w:sz="6" w:space="0" w:color="auto"/>
              <w:right w:val="single" w:sz="6" w:space="0" w:color="auto"/>
            </w:tcBorders>
          </w:tcPr>
          <w:p w:rsidR="00E53A75" w:rsidRDefault="00E53A75" w:rsidP="007D0E0E">
            <w:pPr>
              <w:pStyle w:val="BodyText"/>
              <w:kinsoku w:val="0"/>
              <w:overflowPunct w:val="0"/>
              <w:spacing w:before="6"/>
              <w:ind w:left="0" w:right="-18"/>
              <w:jc w:val="both"/>
              <w:rPr>
                <w:b/>
                <w:lang w:val="en-US"/>
              </w:rPr>
            </w:pPr>
            <w:r>
              <w:rPr>
                <w:b/>
                <w:bCs/>
                <w:sz w:val="21"/>
                <w:szCs w:val="21"/>
              </w:rPr>
              <w:t>Results: General Education</w:t>
            </w:r>
          </w:p>
        </w:tc>
        <w:tc>
          <w:tcPr>
            <w:tcW w:w="8143" w:type="dxa"/>
            <w:tcBorders>
              <w:top w:val="single" w:sz="6" w:space="0" w:color="auto"/>
              <w:left w:val="single" w:sz="6" w:space="0" w:color="auto"/>
              <w:bottom w:val="single" w:sz="6" w:space="0" w:color="auto"/>
              <w:right w:val="single" w:sz="6" w:space="0" w:color="auto"/>
            </w:tcBorders>
          </w:tcPr>
          <w:p w:rsidR="00E53A75" w:rsidRDefault="00E53A75" w:rsidP="003F12CF">
            <w:pPr>
              <w:pStyle w:val="BodyText"/>
              <w:kinsoku w:val="0"/>
              <w:overflowPunct w:val="0"/>
              <w:spacing w:before="6"/>
              <w:ind w:left="0" w:right="540"/>
              <w:jc w:val="both"/>
              <w:rPr>
                <w:sz w:val="21"/>
                <w:szCs w:val="21"/>
              </w:rPr>
            </w:pPr>
            <w:r>
              <w:rPr>
                <w:sz w:val="21"/>
                <w:szCs w:val="21"/>
              </w:rPr>
              <w:t>36 general education students took the 10th grade MCAS in English Language Arts in the spring of 2016. 100% of these youth passed, including those who scored in the Needs Improvement, Proficient, and Advanced categories. This reflects a 3.6 percentage point increase over the 2015 results for 31 students.</w:t>
            </w:r>
          </w:p>
          <w:p w:rsidR="001E06EC" w:rsidRDefault="001E06EC" w:rsidP="003F12CF">
            <w:pPr>
              <w:pStyle w:val="BodyText"/>
              <w:kinsoku w:val="0"/>
              <w:overflowPunct w:val="0"/>
              <w:spacing w:before="6"/>
              <w:ind w:left="0" w:right="540"/>
              <w:jc w:val="both"/>
              <w:rPr>
                <w:b/>
                <w:lang w:val="en-US"/>
              </w:rPr>
            </w:pPr>
          </w:p>
        </w:tc>
      </w:tr>
      <w:tr w:rsidR="00E53A75" w:rsidTr="001E06EC">
        <w:tc>
          <w:tcPr>
            <w:tcW w:w="1703" w:type="dxa"/>
            <w:tcBorders>
              <w:top w:val="single" w:sz="6" w:space="0" w:color="auto"/>
              <w:left w:val="single" w:sz="6" w:space="0" w:color="auto"/>
              <w:bottom w:val="single" w:sz="6" w:space="0" w:color="auto"/>
              <w:right w:val="single" w:sz="6" w:space="0" w:color="auto"/>
            </w:tcBorders>
          </w:tcPr>
          <w:p w:rsidR="00E53A75" w:rsidRDefault="00E53A75" w:rsidP="001E06EC">
            <w:pPr>
              <w:pStyle w:val="BodyText"/>
              <w:kinsoku w:val="0"/>
              <w:overflowPunct w:val="0"/>
              <w:spacing w:before="6"/>
              <w:ind w:left="0" w:right="-18"/>
              <w:rPr>
                <w:b/>
                <w:lang w:val="en-US"/>
              </w:rPr>
            </w:pPr>
            <w:r>
              <w:rPr>
                <w:b/>
                <w:bCs/>
                <w:sz w:val="21"/>
                <w:szCs w:val="21"/>
              </w:rPr>
              <w:t>Results: Students</w:t>
            </w:r>
            <w:r w:rsidR="001E06EC">
              <w:rPr>
                <w:b/>
                <w:bCs/>
                <w:sz w:val="21"/>
                <w:szCs w:val="21"/>
                <w:lang w:val="en-US"/>
              </w:rPr>
              <w:t xml:space="preserve"> </w:t>
            </w:r>
            <w:r>
              <w:rPr>
                <w:b/>
                <w:bCs/>
                <w:sz w:val="21"/>
                <w:szCs w:val="21"/>
              </w:rPr>
              <w:t>with Disabilities</w:t>
            </w:r>
          </w:p>
        </w:tc>
        <w:tc>
          <w:tcPr>
            <w:tcW w:w="8143" w:type="dxa"/>
            <w:tcBorders>
              <w:top w:val="single" w:sz="6" w:space="0" w:color="auto"/>
              <w:left w:val="single" w:sz="6" w:space="0" w:color="auto"/>
              <w:bottom w:val="single" w:sz="6" w:space="0" w:color="auto"/>
              <w:right w:val="single" w:sz="6" w:space="0" w:color="auto"/>
            </w:tcBorders>
          </w:tcPr>
          <w:p w:rsidR="00E53A75" w:rsidRDefault="00E53A75" w:rsidP="003F12CF">
            <w:pPr>
              <w:pStyle w:val="BodyText"/>
              <w:kinsoku w:val="0"/>
              <w:overflowPunct w:val="0"/>
              <w:spacing w:before="6"/>
              <w:ind w:left="0" w:right="540"/>
              <w:jc w:val="both"/>
              <w:rPr>
                <w:sz w:val="21"/>
                <w:szCs w:val="21"/>
              </w:rPr>
            </w:pPr>
            <w:r>
              <w:rPr>
                <w:sz w:val="21"/>
                <w:szCs w:val="21"/>
              </w:rPr>
              <w:t>42 students with disabilities took the 10th grade MCAS in English Language Arts in the spring of 2016. 90.5% of these youth passed, including those who scored in the Needs Improvement, Proficient, and Advanced categories. This is a non-significant change relative to the 2015 results for 54 students.</w:t>
            </w:r>
          </w:p>
          <w:p w:rsidR="001E06EC" w:rsidRDefault="001E06EC" w:rsidP="003F12CF">
            <w:pPr>
              <w:pStyle w:val="BodyText"/>
              <w:kinsoku w:val="0"/>
              <w:overflowPunct w:val="0"/>
              <w:spacing w:before="6"/>
              <w:ind w:left="0" w:right="540"/>
              <w:jc w:val="both"/>
              <w:rPr>
                <w:b/>
                <w:lang w:val="en-US"/>
              </w:rPr>
            </w:pPr>
          </w:p>
        </w:tc>
      </w:tr>
    </w:tbl>
    <w:p w:rsidR="00236741" w:rsidRDefault="00236741" w:rsidP="003F12CF">
      <w:pPr>
        <w:pStyle w:val="BodyText"/>
        <w:kinsoku w:val="0"/>
        <w:overflowPunct w:val="0"/>
        <w:spacing w:before="6"/>
        <w:ind w:left="0" w:right="540"/>
        <w:jc w:val="both"/>
        <w:rPr>
          <w:b/>
          <w:lang w:val="en-US"/>
        </w:rPr>
      </w:pPr>
    </w:p>
    <w:tbl>
      <w:tblPr>
        <w:tblW w:w="0" w:type="auto"/>
        <w:tblBorders>
          <w:top w:val="nil"/>
          <w:left w:val="nil"/>
          <w:bottom w:val="nil"/>
          <w:right w:val="nil"/>
        </w:tblBorders>
        <w:tblLook w:val="0000" w:firstRow="0" w:lastRow="0" w:firstColumn="0" w:lastColumn="0" w:noHBand="0" w:noVBand="0"/>
      </w:tblPr>
      <w:tblGrid>
        <w:gridCol w:w="1728"/>
        <w:gridCol w:w="8118"/>
      </w:tblGrid>
      <w:tr w:rsidR="00B64A40" w:rsidRPr="005B23DF" w:rsidTr="001E06EC">
        <w:trPr>
          <w:trHeight w:val="242"/>
        </w:trPr>
        <w:tc>
          <w:tcPr>
            <w:tcW w:w="0" w:type="auto"/>
            <w:gridSpan w:val="2"/>
            <w:tcBorders>
              <w:left w:val="nil"/>
              <w:right w:val="nil"/>
            </w:tcBorders>
          </w:tcPr>
          <w:p w:rsidR="00B64A40" w:rsidRPr="00B64A40" w:rsidRDefault="00B64A40" w:rsidP="001E06EC">
            <w:pPr>
              <w:widowControl/>
              <w:ind w:right="540"/>
              <w:rPr>
                <w:rFonts w:eastAsiaTheme="minorHAnsi"/>
                <w:b/>
                <w:bCs/>
              </w:rPr>
            </w:pPr>
            <w:r w:rsidRPr="00B64A40">
              <w:rPr>
                <w:rFonts w:ascii="Arial" w:eastAsiaTheme="minorHAnsi" w:hAnsi="Arial" w:cs="Arial"/>
                <w:b/>
                <w:bCs/>
                <w:color w:val="000000"/>
                <w:sz w:val="23"/>
                <w:szCs w:val="23"/>
              </w:rPr>
              <w:t>2016 Student Academic Performance Overview -Science</w:t>
            </w:r>
            <w:r w:rsidRPr="00B64A40">
              <w:rPr>
                <w:rFonts w:eastAsiaTheme="minorHAnsi"/>
                <w:b/>
                <w:bCs/>
              </w:rPr>
              <w:t xml:space="preserve"> </w:t>
            </w:r>
          </w:p>
        </w:tc>
      </w:tr>
      <w:tr w:rsidR="00B64A40" w:rsidRPr="005B23DF" w:rsidTr="001E06EC">
        <w:trPr>
          <w:trHeight w:val="749"/>
        </w:trPr>
        <w:tc>
          <w:tcPr>
            <w:tcW w:w="1728" w:type="dxa"/>
            <w:tcBorders>
              <w:top w:val="single" w:sz="2" w:space="0" w:color="auto"/>
              <w:left w:val="single" w:sz="2" w:space="0" w:color="auto"/>
              <w:bottom w:val="single" w:sz="2" w:space="0" w:color="auto"/>
              <w:right w:val="single" w:sz="2" w:space="0" w:color="auto"/>
            </w:tcBorders>
          </w:tcPr>
          <w:p w:rsidR="00B64A40" w:rsidRPr="00B64A40" w:rsidRDefault="00B64A40" w:rsidP="001E06EC">
            <w:pPr>
              <w:widowControl/>
              <w:ind w:right="-153"/>
              <w:rPr>
                <w:rFonts w:eastAsiaTheme="minorHAnsi"/>
                <w:color w:val="000000"/>
                <w:sz w:val="21"/>
                <w:szCs w:val="21"/>
              </w:rPr>
            </w:pPr>
            <w:r w:rsidRPr="00B64A40">
              <w:rPr>
                <w:rFonts w:eastAsiaTheme="minorHAnsi"/>
                <w:b/>
                <w:bCs/>
                <w:color w:val="000000"/>
                <w:sz w:val="21"/>
                <w:szCs w:val="21"/>
              </w:rPr>
              <w:t xml:space="preserve">Results: General Education </w:t>
            </w:r>
          </w:p>
        </w:tc>
        <w:tc>
          <w:tcPr>
            <w:tcW w:w="8118" w:type="dxa"/>
            <w:tcBorders>
              <w:top w:val="single" w:sz="2" w:space="0" w:color="auto"/>
              <w:left w:val="single" w:sz="2" w:space="0" w:color="auto"/>
              <w:bottom w:val="single" w:sz="2" w:space="0" w:color="auto"/>
              <w:right w:val="single" w:sz="2" w:space="0" w:color="auto"/>
            </w:tcBorders>
          </w:tcPr>
          <w:p w:rsidR="00B64A40" w:rsidRDefault="00B64A40" w:rsidP="001E06EC">
            <w:pPr>
              <w:widowControl/>
              <w:ind w:right="540"/>
              <w:rPr>
                <w:rFonts w:eastAsiaTheme="minorHAnsi"/>
                <w:color w:val="000000"/>
                <w:sz w:val="21"/>
                <w:szCs w:val="21"/>
              </w:rPr>
            </w:pPr>
            <w:r w:rsidRPr="00B64A40">
              <w:rPr>
                <w:rFonts w:eastAsiaTheme="minorHAnsi"/>
                <w:color w:val="000000"/>
                <w:sz w:val="21"/>
                <w:szCs w:val="21"/>
              </w:rPr>
              <w:t xml:space="preserve">25 general education students took a High School End of Course MCAS exam in Science (Biology, Chemistry, or Physics) in the spring of 2016. 56% of these youth passed, including those who scored in the Needs Improvement, Proficient, and Advanced categories. This reflects a 5.8 percentage point decrease from the 2015 results for 34 students. </w:t>
            </w:r>
          </w:p>
          <w:p w:rsidR="001E06EC" w:rsidRPr="00B64A40" w:rsidRDefault="001E06EC" w:rsidP="001E06EC">
            <w:pPr>
              <w:widowControl/>
              <w:ind w:right="540"/>
              <w:rPr>
                <w:rFonts w:eastAsiaTheme="minorHAnsi"/>
                <w:color w:val="000000"/>
                <w:sz w:val="21"/>
                <w:szCs w:val="21"/>
              </w:rPr>
            </w:pPr>
          </w:p>
        </w:tc>
      </w:tr>
      <w:tr w:rsidR="00B64A40" w:rsidRPr="005B23DF" w:rsidTr="001E06EC">
        <w:trPr>
          <w:trHeight w:val="1072"/>
        </w:trPr>
        <w:tc>
          <w:tcPr>
            <w:tcW w:w="1728" w:type="dxa"/>
            <w:tcBorders>
              <w:top w:val="single" w:sz="2" w:space="0" w:color="auto"/>
              <w:left w:val="single" w:sz="2" w:space="0" w:color="auto"/>
              <w:bottom w:val="single" w:sz="2" w:space="0" w:color="auto"/>
              <w:right w:val="single" w:sz="2" w:space="0" w:color="auto"/>
            </w:tcBorders>
          </w:tcPr>
          <w:p w:rsidR="00B64A40" w:rsidRPr="00B64A40" w:rsidRDefault="00B64A40" w:rsidP="001E06EC">
            <w:pPr>
              <w:widowControl/>
              <w:ind w:right="-153"/>
              <w:rPr>
                <w:rFonts w:eastAsiaTheme="minorHAnsi"/>
                <w:color w:val="000000"/>
                <w:sz w:val="21"/>
                <w:szCs w:val="21"/>
              </w:rPr>
            </w:pPr>
            <w:r w:rsidRPr="00B64A40">
              <w:rPr>
                <w:rFonts w:eastAsiaTheme="minorHAnsi"/>
                <w:b/>
                <w:bCs/>
                <w:color w:val="000000"/>
                <w:sz w:val="21"/>
                <w:szCs w:val="21"/>
              </w:rPr>
              <w:t xml:space="preserve">Results: Students with </w:t>
            </w:r>
          </w:p>
          <w:p w:rsidR="00B64A40" w:rsidRPr="00B64A40" w:rsidRDefault="00B64A40" w:rsidP="001E06EC">
            <w:pPr>
              <w:widowControl/>
              <w:ind w:right="-153"/>
              <w:rPr>
                <w:rFonts w:eastAsiaTheme="minorHAnsi"/>
                <w:color w:val="000000"/>
                <w:sz w:val="21"/>
                <w:szCs w:val="21"/>
              </w:rPr>
            </w:pPr>
            <w:r w:rsidRPr="00B64A40">
              <w:rPr>
                <w:rFonts w:eastAsiaTheme="minorHAnsi"/>
                <w:b/>
                <w:bCs/>
                <w:color w:val="000000"/>
                <w:sz w:val="21"/>
                <w:szCs w:val="21"/>
              </w:rPr>
              <w:t xml:space="preserve">Disabilities </w:t>
            </w:r>
          </w:p>
        </w:tc>
        <w:tc>
          <w:tcPr>
            <w:tcW w:w="8118" w:type="dxa"/>
            <w:tcBorders>
              <w:top w:val="single" w:sz="2" w:space="0" w:color="auto"/>
              <w:left w:val="single" w:sz="2" w:space="0" w:color="auto"/>
              <w:bottom w:val="single" w:sz="2" w:space="0" w:color="auto"/>
              <w:right w:val="single" w:sz="2" w:space="0" w:color="auto"/>
            </w:tcBorders>
          </w:tcPr>
          <w:p w:rsidR="00B64A40" w:rsidRDefault="00B64A40" w:rsidP="001E06EC">
            <w:pPr>
              <w:widowControl/>
              <w:ind w:right="540"/>
              <w:rPr>
                <w:rFonts w:eastAsiaTheme="minorHAnsi"/>
                <w:color w:val="000000"/>
                <w:sz w:val="21"/>
                <w:szCs w:val="21"/>
              </w:rPr>
            </w:pPr>
            <w:r w:rsidRPr="00B64A40">
              <w:rPr>
                <w:rFonts w:eastAsiaTheme="minorHAnsi"/>
                <w:color w:val="000000"/>
                <w:sz w:val="21"/>
                <w:szCs w:val="21"/>
              </w:rPr>
              <w:t xml:space="preserve">69 students with disabilities took a High School End of Course MCAS exam in Science (Biology, Chemistry, or Physics) in the spring of 2016. 29% of these youth passed, including those who scored in the Needs Improvement, Proficient, and Advanced categories. This reflects a 3.9 percentage point decrease from the 2015 results for 70 students. </w:t>
            </w:r>
          </w:p>
          <w:p w:rsidR="001E06EC" w:rsidRPr="00B64A40" w:rsidRDefault="001E06EC" w:rsidP="001E06EC">
            <w:pPr>
              <w:widowControl/>
              <w:ind w:right="540"/>
              <w:rPr>
                <w:rFonts w:eastAsiaTheme="minorHAnsi"/>
                <w:color w:val="000000"/>
                <w:sz w:val="21"/>
                <w:szCs w:val="21"/>
              </w:rPr>
            </w:pPr>
          </w:p>
        </w:tc>
      </w:tr>
    </w:tbl>
    <w:p w:rsidR="00B64A40" w:rsidRDefault="00B64A40" w:rsidP="003F12CF">
      <w:pPr>
        <w:widowControl/>
        <w:autoSpaceDE/>
        <w:autoSpaceDN/>
        <w:adjustRightInd/>
        <w:ind w:right="540"/>
        <w:rPr>
          <w:b/>
          <w:lang w:val="x-none" w:eastAsia="x-none"/>
        </w:rPr>
      </w:pPr>
    </w:p>
    <w:p w:rsidR="000078F8" w:rsidRDefault="007F45B1" w:rsidP="003F12CF">
      <w:pPr>
        <w:pStyle w:val="BodyText"/>
        <w:kinsoku w:val="0"/>
        <w:overflowPunct w:val="0"/>
        <w:spacing w:before="6"/>
        <w:ind w:left="0" w:right="540"/>
        <w:jc w:val="both"/>
        <w:rPr>
          <w:b/>
          <w:lang w:val="en-US"/>
        </w:rPr>
      </w:pPr>
      <w:r w:rsidRPr="001C206B">
        <w:rPr>
          <w:b/>
        </w:rPr>
        <w:t>Post-Secondary Enrollment</w:t>
      </w:r>
    </w:p>
    <w:p w:rsidR="004F27A6" w:rsidRPr="001C206B" w:rsidRDefault="00B9620A" w:rsidP="003F12CF">
      <w:pPr>
        <w:pStyle w:val="BodyText"/>
        <w:kinsoku w:val="0"/>
        <w:overflowPunct w:val="0"/>
        <w:spacing w:before="6"/>
        <w:ind w:left="0" w:right="540"/>
        <w:jc w:val="both"/>
        <w:rPr>
          <w:lang w:val="en-US"/>
        </w:rPr>
      </w:pPr>
      <w:r w:rsidRPr="00B9620A">
        <w:rPr>
          <w:lang w:val="en-US"/>
        </w:rPr>
        <w:t xml:space="preserve">During the 2015-2016 academic </w:t>
      </w:r>
      <w:proofErr w:type="gramStart"/>
      <w:r w:rsidRPr="00B9620A">
        <w:rPr>
          <w:lang w:val="en-US"/>
        </w:rPr>
        <w:t>year</w:t>
      </w:r>
      <w:proofErr w:type="gramEnd"/>
      <w:r w:rsidRPr="00B9620A">
        <w:rPr>
          <w:lang w:val="en-US"/>
        </w:rPr>
        <w:t>, forty-two (42) students enrolled in post-secondary courses.</w:t>
      </w:r>
      <w:r>
        <w:rPr>
          <w:lang w:val="en-US"/>
        </w:rPr>
        <w:t xml:space="preserve"> </w:t>
      </w:r>
      <w:r w:rsidRPr="00B9620A">
        <w:rPr>
          <w:lang w:val="en-US"/>
        </w:rPr>
        <w:t>This figure is a reflection of DYS’ efforts to partner with institutions throughout the Commonwealth that are dedicated to providing access to higher education and certifications for youth who are involved in the juvenile justice system and are interested in advancing their academic and/or vocational qualifications.</w:t>
      </w:r>
      <w:r w:rsidRPr="001C206B">
        <w:rPr>
          <w:lang w:val="en-US"/>
        </w:rPr>
        <w:t xml:space="preserve"> </w:t>
      </w:r>
    </w:p>
    <w:p w:rsidR="00ED14AA" w:rsidRPr="001C206B" w:rsidRDefault="00ED14AA" w:rsidP="003F12CF">
      <w:pPr>
        <w:pStyle w:val="BodyText"/>
        <w:kinsoku w:val="0"/>
        <w:overflowPunct w:val="0"/>
        <w:spacing w:before="6"/>
        <w:ind w:left="0" w:right="540"/>
        <w:jc w:val="both"/>
        <w:rPr>
          <w:lang w:val="en-US"/>
        </w:rPr>
      </w:pPr>
    </w:p>
    <w:p w:rsidR="001E06EC" w:rsidRDefault="001E06EC">
      <w:pPr>
        <w:widowControl/>
        <w:autoSpaceDE/>
        <w:autoSpaceDN/>
        <w:adjustRightInd/>
        <w:rPr>
          <w:rFonts w:ascii="Cambria" w:hAnsi="Cambria"/>
          <w:b/>
          <w:bCs/>
          <w:i/>
          <w:iCs/>
          <w:color w:val="1F497D" w:themeColor="text2"/>
          <w:sz w:val="32"/>
          <w:szCs w:val="28"/>
          <w:lang w:val="x-none" w:eastAsia="x-none"/>
        </w:rPr>
      </w:pPr>
      <w:bookmarkStart w:id="14" w:name="_Toc502684803"/>
      <w:r>
        <w:br w:type="page"/>
      </w:r>
    </w:p>
    <w:p w:rsidR="002C4129" w:rsidRPr="00FA0E57" w:rsidRDefault="002C4129" w:rsidP="00D06057">
      <w:pPr>
        <w:pStyle w:val="Heading2"/>
      </w:pPr>
      <w:r w:rsidRPr="00FA0E57">
        <w:lastRenderedPageBreak/>
        <w:t>C</w:t>
      </w:r>
      <w:r w:rsidR="000142B2" w:rsidRPr="00FA0E57">
        <w:t>areer</w:t>
      </w:r>
      <w:r w:rsidRPr="00FA0E57">
        <w:t xml:space="preserve"> R</w:t>
      </w:r>
      <w:r w:rsidR="000142B2" w:rsidRPr="00FA0E57">
        <w:t>eadiness</w:t>
      </w:r>
      <w:bookmarkEnd w:id="14"/>
    </w:p>
    <w:p w:rsidR="000078F8" w:rsidRDefault="007F45B1" w:rsidP="003F12CF">
      <w:pPr>
        <w:pStyle w:val="BodyText"/>
        <w:kinsoku w:val="0"/>
        <w:overflowPunct w:val="0"/>
        <w:ind w:left="0" w:right="540"/>
        <w:jc w:val="both"/>
        <w:rPr>
          <w:b/>
          <w:bCs/>
          <w:lang w:val="en-US"/>
        </w:rPr>
      </w:pPr>
      <w:r w:rsidRPr="001C206B">
        <w:rPr>
          <w:b/>
          <w:bCs/>
        </w:rPr>
        <w:t>The Bridging the Opportunity Gap (BOG) Initiative</w:t>
      </w:r>
    </w:p>
    <w:p w:rsidR="007F45B1" w:rsidRPr="001C206B" w:rsidRDefault="000078F8" w:rsidP="001E06EC">
      <w:pPr>
        <w:pStyle w:val="BodyText"/>
        <w:kinsoku w:val="0"/>
        <w:overflowPunct w:val="0"/>
        <w:spacing w:after="120"/>
        <w:ind w:left="0" w:right="547"/>
        <w:jc w:val="both"/>
        <w:rPr>
          <w:lang w:val="en-US"/>
        </w:rPr>
      </w:pPr>
      <w:r w:rsidRPr="000078F8">
        <w:rPr>
          <w:bCs/>
          <w:lang w:val="en-US"/>
        </w:rPr>
        <w:t>BOG</w:t>
      </w:r>
      <w:r w:rsidR="007F45B1" w:rsidRPr="001C206B">
        <w:rPr>
          <w:b/>
          <w:bCs/>
        </w:rPr>
        <w:t xml:space="preserve"> </w:t>
      </w:r>
      <w:r w:rsidR="007F45B1" w:rsidRPr="001C206B">
        <w:t>is a combination employability and re-entry program that provides career readiness, work-based learning opportunities and connections to employment. The BOG initiative is based on a positive youth development model that is asset- based, culturally responsive, and delivered by personnel with experience in operating youth employability programs. Programming is interactive and engaging to youth, and is delivered in a</w:t>
      </w:r>
      <w:r w:rsidR="007F45B1" w:rsidRPr="001C206B">
        <w:rPr>
          <w:spacing w:val="-21"/>
        </w:rPr>
        <w:t xml:space="preserve"> </w:t>
      </w:r>
      <w:r w:rsidR="007F45B1" w:rsidRPr="001C206B">
        <w:t>way that addresses a variety of learning styles. Human services agencies, community and faith-based organizations, workforce investment boards, career centers, and vocational technical high schools across the state participate in the BOG initiative. These organizations work with Commonwealth Corporation staff to build and expand program services and resources that result in access to a variety of employment and educational opportunities for DYS</w:t>
      </w:r>
      <w:r w:rsidR="007F45B1" w:rsidRPr="001C206B">
        <w:rPr>
          <w:spacing w:val="-14"/>
        </w:rPr>
        <w:t xml:space="preserve"> </w:t>
      </w:r>
      <w:r w:rsidR="00614FB2" w:rsidRPr="001C206B">
        <w:t>youth.</w:t>
      </w:r>
    </w:p>
    <w:p w:rsidR="00F45E1E" w:rsidRDefault="001A1B02" w:rsidP="001E06EC">
      <w:pPr>
        <w:spacing w:after="120"/>
        <w:ind w:right="547"/>
        <w:jc w:val="both"/>
      </w:pPr>
      <w:r w:rsidRPr="001A1B02">
        <w:t>During fiscal year 2016, a total of 370 youth were enrolled in BOG programming. Summer enrollment totaled 134 youth and 236 youth were enrolled during the year round programming. A breakdown of the enrollments is below:</w:t>
      </w:r>
    </w:p>
    <w:p w:rsidR="001A1B02" w:rsidRDefault="001A1B02" w:rsidP="003F12CF">
      <w:pPr>
        <w:ind w:right="540"/>
        <w:jc w:val="both"/>
      </w:pPr>
    </w:p>
    <w:p w:rsidR="00ED14AA" w:rsidRPr="000078F8" w:rsidRDefault="000078F8" w:rsidP="003F12CF">
      <w:pPr>
        <w:pStyle w:val="BodyText"/>
        <w:kinsoku w:val="0"/>
        <w:overflowPunct w:val="0"/>
        <w:spacing w:before="11"/>
        <w:ind w:left="0" w:right="540"/>
        <w:jc w:val="both"/>
        <w:rPr>
          <w:b/>
          <w:lang w:val="en-US"/>
        </w:rPr>
      </w:pPr>
      <w:r>
        <w:rPr>
          <w:b/>
          <w:lang w:val="en-US"/>
        </w:rPr>
        <w:t>Year-Round BOG</w:t>
      </w:r>
    </w:p>
    <w:p w:rsidR="0080560E" w:rsidRDefault="00DC0E61" w:rsidP="003F12CF">
      <w:pPr>
        <w:pStyle w:val="BodyText"/>
        <w:kinsoku w:val="0"/>
        <w:overflowPunct w:val="0"/>
        <w:spacing w:before="11"/>
        <w:ind w:left="0" w:right="540"/>
        <w:jc w:val="both"/>
        <w:rPr>
          <w:lang w:val="en-US"/>
        </w:rPr>
      </w:pPr>
      <w:r w:rsidRPr="00DC0E61">
        <w:rPr>
          <w:lang w:val="en-US"/>
        </w:rPr>
        <w:t>Below is a</w:t>
      </w:r>
      <w:r w:rsidRPr="00DC0E61">
        <w:t xml:space="preserve"> breakdown o</w:t>
      </w:r>
      <w:r w:rsidR="00ED14AA">
        <w:t>f enrollments by program option</w:t>
      </w:r>
      <w:r w:rsidRPr="00DC0E61">
        <w:t xml:space="preserve"> for summer and year-round programming</w:t>
      </w:r>
      <w:r w:rsidRPr="00DC0E61">
        <w:rPr>
          <w:lang w:val="en-US"/>
        </w:rPr>
        <w:t>.</w:t>
      </w:r>
    </w:p>
    <w:p w:rsidR="002C4129" w:rsidRDefault="002C4129" w:rsidP="003F12CF">
      <w:pPr>
        <w:pStyle w:val="BodyText"/>
        <w:kinsoku w:val="0"/>
        <w:overflowPunct w:val="0"/>
        <w:spacing w:before="11"/>
        <w:ind w:left="0" w:right="540"/>
        <w:jc w:val="both"/>
        <w:rPr>
          <w:lang w:val="en-US"/>
        </w:rPr>
      </w:pPr>
    </w:p>
    <w:p w:rsidR="002C4129" w:rsidRPr="002C4129" w:rsidRDefault="002C4129" w:rsidP="001E06EC">
      <w:pPr>
        <w:widowControl/>
        <w:autoSpaceDE/>
        <w:autoSpaceDN/>
        <w:adjustRightInd/>
        <w:ind w:right="540"/>
        <w:rPr>
          <w:rFonts w:eastAsiaTheme="minorHAnsi"/>
          <w:b/>
        </w:rPr>
      </w:pPr>
      <w:r w:rsidRPr="002C4129">
        <w:rPr>
          <w:rFonts w:eastAsiaTheme="minorHAnsi"/>
          <w:b/>
        </w:rPr>
        <w:t>BOG Year Round FY 2016</w:t>
      </w:r>
    </w:p>
    <w:tbl>
      <w:tblPr>
        <w:tblStyle w:val="TableGrid4"/>
        <w:tblW w:w="0" w:type="auto"/>
        <w:tblLook w:val="04A0" w:firstRow="1" w:lastRow="0" w:firstColumn="1" w:lastColumn="0" w:noHBand="0" w:noVBand="1"/>
      </w:tblPr>
      <w:tblGrid>
        <w:gridCol w:w="3192"/>
        <w:gridCol w:w="3192"/>
        <w:gridCol w:w="3192"/>
      </w:tblGrid>
      <w:tr w:rsidR="002C4129" w:rsidRPr="002C4129" w:rsidTr="002C4129">
        <w:tc>
          <w:tcPr>
            <w:tcW w:w="3192" w:type="dxa"/>
            <w:shd w:val="clear" w:color="auto" w:fill="D9D9D9" w:themeFill="background1" w:themeFillShade="D9"/>
          </w:tcPr>
          <w:p w:rsidR="002C4129" w:rsidRPr="002C4129" w:rsidRDefault="002C4129" w:rsidP="001E06EC">
            <w:pPr>
              <w:widowControl/>
              <w:autoSpaceDE/>
              <w:autoSpaceDN/>
              <w:adjustRightInd/>
              <w:spacing w:before="60" w:after="60"/>
              <w:ind w:right="547"/>
              <w:jc w:val="center"/>
              <w:rPr>
                <w:b/>
              </w:rPr>
            </w:pPr>
            <w:r w:rsidRPr="002C4129">
              <w:rPr>
                <w:b/>
              </w:rPr>
              <w:t>BOG Program Option</w:t>
            </w:r>
          </w:p>
        </w:tc>
        <w:tc>
          <w:tcPr>
            <w:tcW w:w="3192" w:type="dxa"/>
            <w:shd w:val="clear" w:color="auto" w:fill="D9D9D9" w:themeFill="background1" w:themeFillShade="D9"/>
          </w:tcPr>
          <w:p w:rsidR="002C4129" w:rsidRPr="002C4129" w:rsidRDefault="002C4129" w:rsidP="001E06EC">
            <w:pPr>
              <w:widowControl/>
              <w:autoSpaceDE/>
              <w:autoSpaceDN/>
              <w:adjustRightInd/>
              <w:spacing w:before="60" w:after="60"/>
              <w:ind w:right="547"/>
              <w:jc w:val="center"/>
              <w:rPr>
                <w:b/>
              </w:rPr>
            </w:pPr>
            <w:r w:rsidRPr="002C4129">
              <w:rPr>
                <w:b/>
              </w:rPr>
              <w:t>Youth Enrollments</w:t>
            </w:r>
          </w:p>
        </w:tc>
        <w:tc>
          <w:tcPr>
            <w:tcW w:w="3192" w:type="dxa"/>
            <w:shd w:val="clear" w:color="auto" w:fill="D9D9D9" w:themeFill="background1" w:themeFillShade="D9"/>
          </w:tcPr>
          <w:p w:rsidR="002C4129" w:rsidRPr="002C4129" w:rsidRDefault="002C4129" w:rsidP="001E06EC">
            <w:pPr>
              <w:widowControl/>
              <w:autoSpaceDE/>
              <w:autoSpaceDN/>
              <w:adjustRightInd/>
              <w:spacing w:before="60" w:after="60"/>
              <w:ind w:right="547"/>
              <w:jc w:val="center"/>
              <w:rPr>
                <w:b/>
              </w:rPr>
            </w:pPr>
            <w:r w:rsidRPr="002C4129">
              <w:rPr>
                <w:b/>
              </w:rPr>
              <w:t>Percentage</w:t>
            </w:r>
          </w:p>
        </w:tc>
      </w:tr>
      <w:tr w:rsidR="002C4129" w:rsidRPr="002C4129" w:rsidTr="00EF305F">
        <w:tc>
          <w:tcPr>
            <w:tcW w:w="3192" w:type="dxa"/>
          </w:tcPr>
          <w:p w:rsidR="002C4129" w:rsidRPr="002C4129" w:rsidRDefault="002C4129" w:rsidP="001E06EC">
            <w:pPr>
              <w:widowControl/>
              <w:autoSpaceDE/>
              <w:autoSpaceDN/>
              <w:adjustRightInd/>
              <w:spacing w:before="60" w:after="60"/>
              <w:ind w:right="547"/>
              <w:jc w:val="center"/>
            </w:pPr>
            <w:r w:rsidRPr="002C4129">
              <w:t>Arts &amp; Cultural</w:t>
            </w:r>
          </w:p>
        </w:tc>
        <w:tc>
          <w:tcPr>
            <w:tcW w:w="3192" w:type="dxa"/>
          </w:tcPr>
          <w:p w:rsidR="002C4129" w:rsidRPr="002C4129" w:rsidRDefault="002C4129" w:rsidP="001E06EC">
            <w:pPr>
              <w:widowControl/>
              <w:autoSpaceDE/>
              <w:autoSpaceDN/>
              <w:adjustRightInd/>
              <w:spacing w:before="60" w:after="60"/>
              <w:ind w:right="547"/>
              <w:jc w:val="center"/>
            </w:pPr>
            <w:r w:rsidRPr="002C4129">
              <w:t>31</w:t>
            </w:r>
          </w:p>
        </w:tc>
        <w:tc>
          <w:tcPr>
            <w:tcW w:w="3192" w:type="dxa"/>
          </w:tcPr>
          <w:p w:rsidR="002C4129" w:rsidRPr="002C4129" w:rsidRDefault="002C4129" w:rsidP="001E06EC">
            <w:pPr>
              <w:widowControl/>
              <w:autoSpaceDE/>
              <w:autoSpaceDN/>
              <w:adjustRightInd/>
              <w:spacing w:before="60" w:after="60"/>
              <w:ind w:right="547"/>
              <w:jc w:val="center"/>
            </w:pPr>
            <w:r w:rsidRPr="002C4129">
              <w:t>13%</w:t>
            </w:r>
          </w:p>
        </w:tc>
      </w:tr>
      <w:tr w:rsidR="002C4129" w:rsidRPr="002C4129" w:rsidTr="00EF305F">
        <w:tc>
          <w:tcPr>
            <w:tcW w:w="3192" w:type="dxa"/>
          </w:tcPr>
          <w:p w:rsidR="002C4129" w:rsidRPr="002C4129" w:rsidRDefault="002C4129" w:rsidP="001E06EC">
            <w:pPr>
              <w:widowControl/>
              <w:autoSpaceDE/>
              <w:autoSpaceDN/>
              <w:adjustRightInd/>
              <w:spacing w:before="60" w:after="60"/>
              <w:ind w:right="547"/>
              <w:jc w:val="center"/>
            </w:pPr>
            <w:r w:rsidRPr="002C4129">
              <w:t>Hi-Set</w:t>
            </w:r>
          </w:p>
        </w:tc>
        <w:tc>
          <w:tcPr>
            <w:tcW w:w="3192" w:type="dxa"/>
          </w:tcPr>
          <w:p w:rsidR="002C4129" w:rsidRPr="002C4129" w:rsidRDefault="002C4129" w:rsidP="001E06EC">
            <w:pPr>
              <w:widowControl/>
              <w:autoSpaceDE/>
              <w:autoSpaceDN/>
              <w:adjustRightInd/>
              <w:spacing w:before="60" w:after="60"/>
              <w:ind w:right="547"/>
              <w:jc w:val="center"/>
            </w:pPr>
            <w:r w:rsidRPr="002C4129">
              <w:t>31</w:t>
            </w:r>
          </w:p>
        </w:tc>
        <w:tc>
          <w:tcPr>
            <w:tcW w:w="3192" w:type="dxa"/>
          </w:tcPr>
          <w:p w:rsidR="002C4129" w:rsidRPr="002C4129" w:rsidRDefault="002C4129" w:rsidP="001E06EC">
            <w:pPr>
              <w:widowControl/>
              <w:autoSpaceDE/>
              <w:autoSpaceDN/>
              <w:adjustRightInd/>
              <w:spacing w:before="60" w:after="60"/>
              <w:ind w:right="547"/>
              <w:jc w:val="center"/>
            </w:pPr>
            <w:r w:rsidRPr="002C4129">
              <w:t>13%</w:t>
            </w:r>
          </w:p>
        </w:tc>
      </w:tr>
      <w:tr w:rsidR="002C4129" w:rsidRPr="002C4129" w:rsidTr="00EF305F">
        <w:tc>
          <w:tcPr>
            <w:tcW w:w="3192" w:type="dxa"/>
          </w:tcPr>
          <w:p w:rsidR="002C4129" w:rsidRPr="002C4129" w:rsidRDefault="002C4129" w:rsidP="001E06EC">
            <w:pPr>
              <w:widowControl/>
              <w:autoSpaceDE/>
              <w:autoSpaceDN/>
              <w:adjustRightInd/>
              <w:spacing w:before="60" w:after="60"/>
              <w:ind w:right="547"/>
              <w:jc w:val="center"/>
            </w:pPr>
            <w:r w:rsidRPr="002C4129">
              <w:t>Vocational</w:t>
            </w:r>
          </w:p>
        </w:tc>
        <w:tc>
          <w:tcPr>
            <w:tcW w:w="3192" w:type="dxa"/>
          </w:tcPr>
          <w:p w:rsidR="002C4129" w:rsidRPr="002C4129" w:rsidRDefault="002C4129" w:rsidP="001E06EC">
            <w:pPr>
              <w:widowControl/>
              <w:autoSpaceDE/>
              <w:autoSpaceDN/>
              <w:adjustRightInd/>
              <w:spacing w:before="60" w:after="60"/>
              <w:ind w:right="547"/>
              <w:jc w:val="center"/>
            </w:pPr>
            <w:r w:rsidRPr="002C4129">
              <w:t>21</w:t>
            </w:r>
          </w:p>
        </w:tc>
        <w:tc>
          <w:tcPr>
            <w:tcW w:w="3192" w:type="dxa"/>
          </w:tcPr>
          <w:p w:rsidR="002C4129" w:rsidRPr="002C4129" w:rsidRDefault="002C4129" w:rsidP="001E06EC">
            <w:pPr>
              <w:widowControl/>
              <w:autoSpaceDE/>
              <w:autoSpaceDN/>
              <w:adjustRightInd/>
              <w:spacing w:before="60" w:after="60"/>
              <w:ind w:right="547"/>
              <w:jc w:val="center"/>
            </w:pPr>
            <w:r w:rsidRPr="002C4129">
              <w:t>09%</w:t>
            </w:r>
          </w:p>
        </w:tc>
      </w:tr>
      <w:tr w:rsidR="002C4129" w:rsidRPr="002C4129" w:rsidTr="00EF305F">
        <w:tc>
          <w:tcPr>
            <w:tcW w:w="3192" w:type="dxa"/>
          </w:tcPr>
          <w:p w:rsidR="002C4129" w:rsidRPr="002C4129" w:rsidRDefault="002C4129" w:rsidP="001E06EC">
            <w:pPr>
              <w:widowControl/>
              <w:autoSpaceDE/>
              <w:autoSpaceDN/>
              <w:adjustRightInd/>
              <w:spacing w:before="60" w:after="60"/>
              <w:ind w:right="547"/>
              <w:jc w:val="center"/>
            </w:pPr>
            <w:r w:rsidRPr="002C4129">
              <w:t>Work-Based Learning</w:t>
            </w:r>
          </w:p>
        </w:tc>
        <w:tc>
          <w:tcPr>
            <w:tcW w:w="3192" w:type="dxa"/>
          </w:tcPr>
          <w:p w:rsidR="002C4129" w:rsidRPr="002C4129" w:rsidRDefault="002C4129" w:rsidP="001E06EC">
            <w:pPr>
              <w:widowControl/>
              <w:autoSpaceDE/>
              <w:autoSpaceDN/>
              <w:adjustRightInd/>
              <w:spacing w:before="60" w:after="60"/>
              <w:ind w:right="547"/>
              <w:jc w:val="center"/>
            </w:pPr>
            <w:r w:rsidRPr="002C4129">
              <w:t>153</w:t>
            </w:r>
          </w:p>
        </w:tc>
        <w:tc>
          <w:tcPr>
            <w:tcW w:w="3192" w:type="dxa"/>
          </w:tcPr>
          <w:p w:rsidR="002C4129" w:rsidRPr="002C4129" w:rsidRDefault="002C4129" w:rsidP="001E06EC">
            <w:pPr>
              <w:widowControl/>
              <w:autoSpaceDE/>
              <w:autoSpaceDN/>
              <w:adjustRightInd/>
              <w:spacing w:before="60" w:after="60"/>
              <w:ind w:right="547"/>
              <w:jc w:val="center"/>
            </w:pPr>
            <w:r w:rsidRPr="002C4129">
              <w:t>65%</w:t>
            </w:r>
          </w:p>
        </w:tc>
      </w:tr>
    </w:tbl>
    <w:p w:rsidR="002C4129" w:rsidRDefault="002C4129" w:rsidP="003F12CF">
      <w:pPr>
        <w:pStyle w:val="BodyText"/>
        <w:kinsoku w:val="0"/>
        <w:overflowPunct w:val="0"/>
        <w:spacing w:before="11"/>
        <w:ind w:left="0" w:right="540"/>
        <w:jc w:val="both"/>
        <w:rPr>
          <w:lang w:val="en-US"/>
        </w:rPr>
      </w:pPr>
    </w:p>
    <w:p w:rsidR="002C4129" w:rsidRPr="002C4129" w:rsidRDefault="002C4129" w:rsidP="003F12CF">
      <w:pPr>
        <w:widowControl/>
        <w:autoSpaceDE/>
        <w:autoSpaceDN/>
        <w:adjustRightInd/>
        <w:ind w:right="540"/>
        <w:rPr>
          <w:rFonts w:eastAsiaTheme="minorHAnsi"/>
        </w:rPr>
      </w:pPr>
      <w:r w:rsidRPr="002C4129">
        <w:rPr>
          <w:rFonts w:eastAsiaTheme="minorHAnsi"/>
        </w:rPr>
        <w:t>Overal</w:t>
      </w:r>
      <w:r w:rsidR="000078F8">
        <w:rPr>
          <w:rFonts w:eastAsiaTheme="minorHAnsi"/>
        </w:rPr>
        <w:t>l 53% of goals set in FY16 year-</w:t>
      </w:r>
      <w:r w:rsidRPr="002C4129">
        <w:rPr>
          <w:rFonts w:eastAsiaTheme="minorHAnsi"/>
        </w:rPr>
        <w:t>round programing were successfully completed. Orientation training has the highest completion rate at 70%. The subsidized employment goal was successfully completed by 64% of youth.</w:t>
      </w:r>
    </w:p>
    <w:p w:rsidR="002C4129" w:rsidRDefault="002C4129" w:rsidP="003F12CF">
      <w:pPr>
        <w:widowControl/>
        <w:autoSpaceDE/>
        <w:autoSpaceDN/>
        <w:adjustRightInd/>
        <w:ind w:right="540"/>
        <w:jc w:val="center"/>
        <w:rPr>
          <w:rFonts w:eastAsiaTheme="minorHAnsi"/>
          <w:b/>
        </w:rPr>
      </w:pPr>
    </w:p>
    <w:p w:rsidR="002C4129" w:rsidRPr="002C4129" w:rsidRDefault="002C4129" w:rsidP="001E06EC">
      <w:pPr>
        <w:widowControl/>
        <w:autoSpaceDE/>
        <w:autoSpaceDN/>
        <w:adjustRightInd/>
        <w:ind w:right="540"/>
        <w:rPr>
          <w:rFonts w:eastAsiaTheme="minorHAnsi"/>
          <w:b/>
        </w:rPr>
      </w:pPr>
      <w:r w:rsidRPr="002C4129">
        <w:rPr>
          <w:rFonts w:eastAsiaTheme="minorHAnsi"/>
          <w:b/>
        </w:rPr>
        <w:t>BOG Summer FY 2016</w:t>
      </w:r>
    </w:p>
    <w:tbl>
      <w:tblPr>
        <w:tblStyle w:val="TableGrid3"/>
        <w:tblW w:w="0" w:type="auto"/>
        <w:tblLook w:val="04A0" w:firstRow="1" w:lastRow="0" w:firstColumn="1" w:lastColumn="0" w:noHBand="0" w:noVBand="1"/>
      </w:tblPr>
      <w:tblGrid>
        <w:gridCol w:w="3192"/>
        <w:gridCol w:w="3192"/>
        <w:gridCol w:w="3192"/>
      </w:tblGrid>
      <w:tr w:rsidR="00E53A75" w:rsidRPr="002C4129" w:rsidTr="002C4129">
        <w:tc>
          <w:tcPr>
            <w:tcW w:w="3192" w:type="dxa"/>
            <w:shd w:val="clear" w:color="auto" w:fill="D9D9D9" w:themeFill="background1" w:themeFillShade="D9"/>
          </w:tcPr>
          <w:p w:rsidR="002C4129" w:rsidRPr="001E06EC" w:rsidRDefault="002C4129" w:rsidP="001E06EC">
            <w:pPr>
              <w:widowControl/>
              <w:autoSpaceDE/>
              <w:autoSpaceDN/>
              <w:adjustRightInd/>
              <w:spacing w:before="60" w:after="60"/>
              <w:ind w:right="547"/>
              <w:jc w:val="center"/>
              <w:rPr>
                <w:b/>
              </w:rPr>
            </w:pPr>
            <w:r w:rsidRPr="001E06EC">
              <w:rPr>
                <w:b/>
              </w:rPr>
              <w:t>BOG Program Option</w:t>
            </w:r>
          </w:p>
        </w:tc>
        <w:tc>
          <w:tcPr>
            <w:tcW w:w="3192" w:type="dxa"/>
            <w:shd w:val="clear" w:color="auto" w:fill="D9D9D9" w:themeFill="background1" w:themeFillShade="D9"/>
          </w:tcPr>
          <w:p w:rsidR="002C4129" w:rsidRPr="001E06EC" w:rsidRDefault="002C4129" w:rsidP="001E06EC">
            <w:pPr>
              <w:widowControl/>
              <w:autoSpaceDE/>
              <w:autoSpaceDN/>
              <w:adjustRightInd/>
              <w:spacing w:before="60" w:after="60"/>
              <w:ind w:right="547"/>
              <w:jc w:val="center"/>
              <w:rPr>
                <w:b/>
              </w:rPr>
            </w:pPr>
            <w:r w:rsidRPr="001E06EC">
              <w:rPr>
                <w:b/>
              </w:rPr>
              <w:t>Youth Enrollments</w:t>
            </w:r>
          </w:p>
        </w:tc>
        <w:tc>
          <w:tcPr>
            <w:tcW w:w="3192" w:type="dxa"/>
            <w:shd w:val="clear" w:color="auto" w:fill="D9D9D9" w:themeFill="background1" w:themeFillShade="D9"/>
          </w:tcPr>
          <w:p w:rsidR="002C4129" w:rsidRPr="001E06EC" w:rsidRDefault="002C4129" w:rsidP="001E06EC">
            <w:pPr>
              <w:widowControl/>
              <w:autoSpaceDE/>
              <w:autoSpaceDN/>
              <w:adjustRightInd/>
              <w:spacing w:before="60" w:after="60"/>
              <w:ind w:right="547"/>
              <w:jc w:val="center"/>
              <w:rPr>
                <w:b/>
              </w:rPr>
            </w:pPr>
            <w:r w:rsidRPr="001E06EC">
              <w:rPr>
                <w:b/>
              </w:rPr>
              <w:t>Percentage</w:t>
            </w:r>
          </w:p>
        </w:tc>
      </w:tr>
      <w:tr w:rsidR="00E53A75" w:rsidRPr="002C4129" w:rsidTr="00EF305F">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Arts &amp; Cultural</w:t>
            </w:r>
          </w:p>
        </w:tc>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25</w:t>
            </w:r>
          </w:p>
        </w:tc>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19%</w:t>
            </w:r>
          </w:p>
        </w:tc>
      </w:tr>
      <w:tr w:rsidR="00E53A75" w:rsidRPr="002C4129" w:rsidTr="00EF305F">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Hi-Set</w:t>
            </w:r>
          </w:p>
        </w:tc>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20</w:t>
            </w:r>
          </w:p>
        </w:tc>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15%</w:t>
            </w:r>
          </w:p>
        </w:tc>
      </w:tr>
      <w:tr w:rsidR="00E53A75" w:rsidRPr="002C4129" w:rsidTr="00EF305F">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Vocational</w:t>
            </w:r>
          </w:p>
        </w:tc>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18</w:t>
            </w:r>
          </w:p>
        </w:tc>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13%</w:t>
            </w:r>
          </w:p>
        </w:tc>
      </w:tr>
      <w:tr w:rsidR="00E53A75" w:rsidRPr="002C4129" w:rsidTr="00EF305F">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Work-Based Learning</w:t>
            </w:r>
          </w:p>
        </w:tc>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71</w:t>
            </w:r>
          </w:p>
        </w:tc>
        <w:tc>
          <w:tcPr>
            <w:tcW w:w="3192" w:type="dxa"/>
          </w:tcPr>
          <w:p w:rsidR="002C4129" w:rsidRPr="001E06EC" w:rsidRDefault="002C4129" w:rsidP="001E06EC">
            <w:pPr>
              <w:widowControl/>
              <w:autoSpaceDE/>
              <w:autoSpaceDN/>
              <w:adjustRightInd/>
              <w:spacing w:before="60" w:after="60"/>
              <w:ind w:right="547"/>
              <w:jc w:val="center"/>
              <w:rPr>
                <w:b/>
              </w:rPr>
            </w:pPr>
            <w:r w:rsidRPr="001E06EC">
              <w:rPr>
                <w:b/>
              </w:rPr>
              <w:t>53%</w:t>
            </w:r>
          </w:p>
        </w:tc>
      </w:tr>
    </w:tbl>
    <w:p w:rsidR="002E5656" w:rsidRDefault="002E5656" w:rsidP="003F12CF">
      <w:pPr>
        <w:pStyle w:val="BodyText"/>
        <w:kinsoku w:val="0"/>
        <w:overflowPunct w:val="0"/>
        <w:spacing w:before="11"/>
        <w:ind w:left="0" w:right="540"/>
        <w:rPr>
          <w:lang w:val="en-US"/>
        </w:rPr>
      </w:pPr>
    </w:p>
    <w:p w:rsidR="00236741" w:rsidRDefault="002E5656" w:rsidP="001E06EC">
      <w:pPr>
        <w:pStyle w:val="BodyText"/>
        <w:kinsoku w:val="0"/>
        <w:overflowPunct w:val="0"/>
        <w:spacing w:before="11"/>
        <w:ind w:left="0" w:right="540"/>
      </w:pPr>
      <w:r w:rsidRPr="002E5656">
        <w:rPr>
          <w:lang w:val="en-US"/>
        </w:rPr>
        <w:t>Overall 65% of goals set in FY16 summer programing were successfully completed. We also found that youth were most successful at completing arts and cultural activities (92%), orientation training (88%), career readiness training (66%) and subsidized employment (51%).</w:t>
      </w:r>
      <w:r w:rsidR="00236741">
        <w:br w:type="page"/>
      </w:r>
    </w:p>
    <w:p w:rsidR="00556D79" w:rsidRPr="00BB3AB3" w:rsidRDefault="002E5656" w:rsidP="003F12CF">
      <w:pPr>
        <w:pStyle w:val="Heading1"/>
        <w:ind w:right="540"/>
      </w:pPr>
      <w:bookmarkStart w:id="15" w:name="_Toc502684804"/>
      <w:r w:rsidRPr="00BB3AB3">
        <w:lastRenderedPageBreak/>
        <w:t xml:space="preserve">CY 2016 </w:t>
      </w:r>
      <w:r w:rsidR="00EC2E21" w:rsidRPr="00BB3AB3">
        <w:t xml:space="preserve">DYS </w:t>
      </w:r>
      <w:r w:rsidRPr="00BB3AB3">
        <w:t>HIGHLIGHTS</w:t>
      </w:r>
      <w:bookmarkEnd w:id="15"/>
    </w:p>
    <w:p w:rsidR="00EC2E21" w:rsidRPr="00EC2E21" w:rsidRDefault="00EC2E21" w:rsidP="00D06057">
      <w:pPr>
        <w:pStyle w:val="Heading2"/>
      </w:pPr>
      <w:bookmarkStart w:id="16" w:name="_Toc502684805"/>
      <w:r w:rsidRPr="00EC2E21">
        <w:t>4</w:t>
      </w:r>
      <w:r w:rsidRPr="00EC2E21">
        <w:rPr>
          <w:vertAlign w:val="superscript"/>
        </w:rPr>
        <w:t>th</w:t>
      </w:r>
      <w:r w:rsidRPr="00EC2E21">
        <w:t xml:space="preserve"> Annual Youth Art Showcase</w:t>
      </w:r>
      <w:r w:rsidR="009B4EF6">
        <w:rPr>
          <w:lang w:val="en-US"/>
        </w:rPr>
        <w:t xml:space="preserve"> —</w:t>
      </w:r>
      <w:r w:rsidRPr="00EC2E21">
        <w:t xml:space="preserve"> Voicing What Matter</w:t>
      </w:r>
      <w:r w:rsidR="009B4EF6">
        <w:rPr>
          <w:lang w:val="en-US"/>
        </w:rPr>
        <w:t>s</w:t>
      </w:r>
      <w:r w:rsidRPr="00EC2E21">
        <w:t>!</w:t>
      </w:r>
      <w:bookmarkEnd w:id="16"/>
    </w:p>
    <w:p w:rsidR="00EC2E21" w:rsidRPr="00266245" w:rsidRDefault="00A51820" w:rsidP="003F12CF">
      <w:pPr>
        <w:tabs>
          <w:tab w:val="left" w:pos="5490"/>
          <w:tab w:val="right" w:pos="9630"/>
        </w:tabs>
        <w:kinsoku w:val="0"/>
        <w:overflowPunct w:val="0"/>
        <w:spacing w:before="71"/>
        <w:ind w:right="540"/>
        <w:jc w:val="both"/>
        <w:rPr>
          <w:lang w:eastAsia="x-none"/>
        </w:rPr>
      </w:pPr>
      <w:r>
        <w:rPr>
          <w:rFonts w:ascii="Arial" w:hAnsi="Arial" w:cs="Arial"/>
          <w:noProof/>
          <w:sz w:val="16"/>
          <w:szCs w:val="16"/>
        </w:rPr>
        <w:drawing>
          <wp:anchor distT="0" distB="0" distL="114300" distR="114300" simplePos="0" relativeHeight="251659264" behindDoc="0" locked="0" layoutInCell="1" allowOverlap="1" wp14:anchorId="0F7127D2" wp14:editId="03115FAF">
            <wp:simplePos x="0" y="0"/>
            <wp:positionH relativeFrom="margin">
              <wp:posOffset>-635</wp:posOffset>
            </wp:positionH>
            <wp:positionV relativeFrom="line">
              <wp:posOffset>52070</wp:posOffset>
            </wp:positionV>
            <wp:extent cx="2481580" cy="2232025"/>
            <wp:effectExtent l="0" t="0" r="0" b="0"/>
            <wp:wrapSquare wrapText="r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1580" cy="2232025"/>
                    </a:xfrm>
                    <a:prstGeom prst="rect">
                      <a:avLst/>
                    </a:prstGeom>
                    <a:noFill/>
                  </pic:spPr>
                </pic:pic>
              </a:graphicData>
            </a:graphic>
            <wp14:sizeRelH relativeFrom="margin">
              <wp14:pctWidth>0</wp14:pctWidth>
            </wp14:sizeRelH>
            <wp14:sizeRelV relativeFrom="margin">
              <wp14:pctHeight>0</wp14:pctHeight>
            </wp14:sizeRelV>
          </wp:anchor>
        </w:drawing>
      </w:r>
      <w:r w:rsidR="00EC2E21" w:rsidRPr="00266245">
        <w:rPr>
          <w:lang w:eastAsia="x-none"/>
        </w:rPr>
        <w:t>On June 16th, the Department held its 4th Annual “Share Your Art, Share Your Voice!” Statewide Youth Showcase at Emerson College’s Paramount Center in the Boston theatre district.  The showcase featured an art sale entirely composed of art by youth artists who received the proceeds of the sale of their art. The arts provide a channel for the emotions and expression of the youths, but it was also a source of pride for those that care for them.</w:t>
      </w:r>
    </w:p>
    <w:p w:rsidR="00EC2E21" w:rsidRDefault="00EC2E21" w:rsidP="003F12CF">
      <w:pPr>
        <w:pStyle w:val="ListParagraph"/>
        <w:tabs>
          <w:tab w:val="left" w:pos="1619"/>
          <w:tab w:val="right" w:pos="9630"/>
        </w:tabs>
        <w:kinsoku w:val="0"/>
        <w:overflowPunct w:val="0"/>
        <w:ind w:right="540"/>
        <w:jc w:val="both"/>
        <w:rPr>
          <w:rFonts w:ascii="Arial" w:hAnsi="Arial" w:cs="Arial"/>
          <w:sz w:val="16"/>
          <w:szCs w:val="16"/>
        </w:rPr>
      </w:pPr>
    </w:p>
    <w:p w:rsidR="00EC2E21" w:rsidRDefault="00EC2E21" w:rsidP="003F12CF">
      <w:pPr>
        <w:pStyle w:val="ListParagraph"/>
        <w:tabs>
          <w:tab w:val="left" w:pos="1619"/>
          <w:tab w:val="right" w:pos="9630"/>
        </w:tabs>
        <w:kinsoku w:val="0"/>
        <w:overflowPunct w:val="0"/>
        <w:ind w:right="540"/>
        <w:jc w:val="both"/>
      </w:pPr>
      <w:r w:rsidRPr="001A1B02">
        <w:t xml:space="preserve">The DYS Showcase was the culmination of months of preparation and rehearsal by youth; their art teachers; artists in residence; participating program staff, clinicians, teachers, and management; community programs, and DYS community staff and caseworkers. The Department’s executive staff shared the stage with many youth performers and a guest speaker from the Lewis Brown Peace Institute. </w:t>
      </w:r>
    </w:p>
    <w:p w:rsidR="00EC2E21" w:rsidRDefault="00EC2E21" w:rsidP="003F12CF">
      <w:pPr>
        <w:pStyle w:val="ListParagraph"/>
        <w:tabs>
          <w:tab w:val="left" w:pos="1619"/>
          <w:tab w:val="right" w:pos="9630"/>
        </w:tabs>
        <w:kinsoku w:val="0"/>
        <w:overflowPunct w:val="0"/>
        <w:ind w:right="540"/>
        <w:jc w:val="both"/>
      </w:pPr>
    </w:p>
    <w:p w:rsidR="00EC2E21" w:rsidRPr="001A1B02" w:rsidRDefault="00EC2E21" w:rsidP="003F12CF">
      <w:pPr>
        <w:pStyle w:val="ListParagraph"/>
        <w:tabs>
          <w:tab w:val="left" w:pos="1619"/>
          <w:tab w:val="right" w:pos="9630"/>
        </w:tabs>
        <w:kinsoku w:val="0"/>
        <w:overflowPunct w:val="0"/>
        <w:ind w:right="540"/>
        <w:jc w:val="both"/>
      </w:pPr>
      <w:r w:rsidRPr="001A1B02">
        <w:t>Highlights from the 4th Annual Statewide DYS Showcase include:</w:t>
      </w:r>
    </w:p>
    <w:p w:rsidR="007D0E0E" w:rsidRDefault="00EC2E21" w:rsidP="003F12CF">
      <w:pPr>
        <w:pStyle w:val="ListParagraph"/>
        <w:numPr>
          <w:ilvl w:val="0"/>
          <w:numId w:val="37"/>
        </w:numPr>
        <w:tabs>
          <w:tab w:val="left" w:pos="1619"/>
          <w:tab w:val="right" w:pos="9630"/>
        </w:tabs>
        <w:kinsoku w:val="0"/>
        <w:overflowPunct w:val="0"/>
        <w:ind w:right="540"/>
        <w:jc w:val="both"/>
      </w:pPr>
      <w:r w:rsidRPr="001A1B02">
        <w:t xml:space="preserve">130 youth visual artists </w:t>
      </w:r>
      <w:r w:rsidR="007D0E0E">
        <w:t>participated</w:t>
      </w:r>
    </w:p>
    <w:p w:rsidR="00EC2E21" w:rsidRPr="001A1B02" w:rsidRDefault="00EC2E21" w:rsidP="003F12CF">
      <w:pPr>
        <w:pStyle w:val="ListParagraph"/>
        <w:numPr>
          <w:ilvl w:val="0"/>
          <w:numId w:val="37"/>
        </w:numPr>
        <w:tabs>
          <w:tab w:val="left" w:pos="1619"/>
          <w:tab w:val="right" w:pos="9630"/>
        </w:tabs>
        <w:kinsoku w:val="0"/>
        <w:overflowPunct w:val="0"/>
        <w:ind w:right="540"/>
        <w:jc w:val="both"/>
      </w:pPr>
      <w:r w:rsidRPr="001A1B02">
        <w:t>17 youth performed on the main stage at Emerson</w:t>
      </w:r>
      <w:r w:rsidR="007D0E0E">
        <w:t>’s</w:t>
      </w:r>
      <w:r w:rsidRPr="001A1B02">
        <w:t xml:space="preserve"> Paramount Theater </w:t>
      </w:r>
    </w:p>
    <w:p w:rsidR="00EC2E21" w:rsidRPr="001A1B02" w:rsidRDefault="007D0E0E" w:rsidP="003F12CF">
      <w:pPr>
        <w:pStyle w:val="ListParagraph"/>
        <w:numPr>
          <w:ilvl w:val="0"/>
          <w:numId w:val="37"/>
        </w:numPr>
        <w:tabs>
          <w:tab w:val="left" w:pos="1619"/>
          <w:tab w:val="right" w:pos="9630"/>
        </w:tabs>
        <w:kinsoku w:val="0"/>
        <w:overflowPunct w:val="0"/>
        <w:ind w:right="540"/>
        <w:jc w:val="both"/>
      </w:pPr>
      <w:r>
        <w:t>266</w:t>
      </w:r>
      <w:r w:rsidR="00EC2E21" w:rsidRPr="001A1B02">
        <w:t xml:space="preserve"> pieces display</w:t>
      </w:r>
      <w:r>
        <w:t>ed,</w:t>
      </w:r>
      <w:r w:rsidR="00EC2E21" w:rsidRPr="001A1B02">
        <w:t xml:space="preserve"> including 2D paintings, drawings, and prints; 3D sculptures, and wearable arts</w:t>
      </w:r>
    </w:p>
    <w:p w:rsidR="00EC2E21" w:rsidRPr="001A1B02" w:rsidRDefault="00EC2E21" w:rsidP="003F12CF">
      <w:pPr>
        <w:pStyle w:val="ListParagraph"/>
        <w:numPr>
          <w:ilvl w:val="0"/>
          <w:numId w:val="37"/>
        </w:numPr>
        <w:tabs>
          <w:tab w:val="left" w:pos="1619"/>
          <w:tab w:val="right" w:pos="9630"/>
        </w:tabs>
        <w:kinsoku w:val="0"/>
        <w:overflowPunct w:val="0"/>
        <w:ind w:right="540"/>
        <w:jc w:val="both"/>
      </w:pPr>
      <w:r w:rsidRPr="001A1B02">
        <w:t>3 DYS residential programs created table displays with their youth participants</w:t>
      </w:r>
    </w:p>
    <w:p w:rsidR="00EC2E21" w:rsidRPr="001A1B02" w:rsidRDefault="00EC2E21" w:rsidP="003F12CF">
      <w:pPr>
        <w:pStyle w:val="ListParagraph"/>
        <w:numPr>
          <w:ilvl w:val="0"/>
          <w:numId w:val="37"/>
        </w:numPr>
        <w:tabs>
          <w:tab w:val="left" w:pos="1619"/>
          <w:tab w:val="right" w:pos="9630"/>
        </w:tabs>
        <w:kinsoku w:val="0"/>
        <w:overflowPunct w:val="0"/>
        <w:ind w:right="540"/>
        <w:jc w:val="both"/>
      </w:pPr>
      <w:r w:rsidRPr="001A1B02">
        <w:t>5 Bridging the Opportunity Gap (BOG) programs participated in field trips or developed table displays</w:t>
      </w:r>
      <w:r w:rsidR="007D0E0E">
        <w:t>, some including</w:t>
      </w:r>
      <w:r w:rsidRPr="001A1B02">
        <w:t xml:space="preserve"> items for sale</w:t>
      </w:r>
      <w:r w:rsidR="007D0E0E">
        <w:t xml:space="preserve"> </w:t>
      </w:r>
    </w:p>
    <w:p w:rsidR="00EC2E21" w:rsidRDefault="00EC2E21" w:rsidP="003F12CF">
      <w:pPr>
        <w:pStyle w:val="ListParagraph"/>
        <w:numPr>
          <w:ilvl w:val="0"/>
          <w:numId w:val="37"/>
        </w:numPr>
        <w:tabs>
          <w:tab w:val="left" w:pos="1619"/>
          <w:tab w:val="right" w:pos="9630"/>
        </w:tabs>
        <w:kinsoku w:val="0"/>
        <w:overflowPunct w:val="0"/>
        <w:ind w:right="540"/>
        <w:jc w:val="both"/>
      </w:pPr>
      <w:r w:rsidRPr="001A1B02">
        <w:t>DYS residential programs and BOG programs collectively sold 154 items connected to the</w:t>
      </w:r>
      <w:r w:rsidR="007D0E0E">
        <w:t>ir programming, including youth-grown plants, youth-decorated planters, and a youth-</w:t>
      </w:r>
      <w:r w:rsidRPr="001A1B02">
        <w:t>operated pop-up book store</w:t>
      </w:r>
    </w:p>
    <w:p w:rsidR="00EC2E21" w:rsidRPr="001A1B02" w:rsidRDefault="00EC2E21" w:rsidP="003F12CF">
      <w:pPr>
        <w:pStyle w:val="ListParagraph"/>
        <w:numPr>
          <w:ilvl w:val="0"/>
          <w:numId w:val="37"/>
        </w:numPr>
        <w:tabs>
          <w:tab w:val="left" w:pos="1619"/>
          <w:tab w:val="right" w:pos="9630"/>
        </w:tabs>
        <w:kinsoku w:val="0"/>
        <w:overflowPunct w:val="0"/>
        <w:ind w:right="540"/>
        <w:jc w:val="both"/>
      </w:pPr>
      <w:r w:rsidRPr="001A1B02">
        <w:t>Over 200 statewide attendees, including youth supporters, case workers, teachers, legislators, clinicians, program directors, provider partners, community organizations, families, and direct care staff attendees from the DYS</w:t>
      </w:r>
    </w:p>
    <w:p w:rsidR="00EC2E21" w:rsidRPr="001A1B02" w:rsidRDefault="00EC2E21" w:rsidP="003F12CF">
      <w:pPr>
        <w:pStyle w:val="ListParagraph"/>
        <w:numPr>
          <w:ilvl w:val="0"/>
          <w:numId w:val="37"/>
        </w:numPr>
        <w:tabs>
          <w:tab w:val="left" w:pos="1619"/>
          <w:tab w:val="right" w:pos="9630"/>
        </w:tabs>
        <w:kinsoku w:val="0"/>
        <w:overflowPunct w:val="0"/>
        <w:ind w:right="540"/>
        <w:jc w:val="both"/>
      </w:pPr>
      <w:r w:rsidRPr="001A1B02">
        <w:t>Over 100 youth attendees from residential programs and the community including:</w:t>
      </w:r>
    </w:p>
    <w:p w:rsidR="00EC2E21" w:rsidRPr="001A1B02" w:rsidRDefault="00EC2E21" w:rsidP="003F12CF">
      <w:pPr>
        <w:pStyle w:val="ListParagraph"/>
        <w:numPr>
          <w:ilvl w:val="1"/>
          <w:numId w:val="37"/>
        </w:numPr>
        <w:tabs>
          <w:tab w:val="left" w:pos="1619"/>
          <w:tab w:val="right" w:pos="9630"/>
        </w:tabs>
        <w:kinsoku w:val="0"/>
        <w:overflowPunct w:val="0"/>
        <w:ind w:right="540"/>
        <w:jc w:val="both"/>
      </w:pPr>
      <w:r w:rsidRPr="001A1B02">
        <w:t>13 residential programs in attendance with youth</w:t>
      </w:r>
    </w:p>
    <w:p w:rsidR="00EC2E21" w:rsidRDefault="00EC2E21" w:rsidP="003F12CF">
      <w:pPr>
        <w:pStyle w:val="BodyText"/>
        <w:numPr>
          <w:ilvl w:val="1"/>
          <w:numId w:val="37"/>
        </w:numPr>
        <w:tabs>
          <w:tab w:val="right" w:pos="9630"/>
        </w:tabs>
        <w:kinsoku w:val="0"/>
        <w:overflowPunct w:val="0"/>
        <w:spacing w:before="71"/>
        <w:ind w:right="540"/>
        <w:jc w:val="both"/>
        <w:rPr>
          <w:b/>
          <w:bCs/>
          <w:sz w:val="28"/>
          <w:szCs w:val="28"/>
          <w:lang w:val="en-US"/>
        </w:rPr>
      </w:pPr>
      <w:r w:rsidRPr="001A1B02">
        <w:t>10 District Offices in attendance with youth</w:t>
      </w:r>
    </w:p>
    <w:p w:rsidR="00CF385D" w:rsidRPr="002C65FF" w:rsidRDefault="00CF385D" w:rsidP="002C65FF">
      <w:pPr>
        <w:rPr>
          <w:rFonts w:asciiTheme="majorHAnsi" w:hAnsiTheme="majorHAnsi"/>
          <w:sz w:val="32"/>
        </w:rPr>
      </w:pPr>
      <w:bookmarkStart w:id="17" w:name="_Toc502684806"/>
    </w:p>
    <w:p w:rsidR="005D3682" w:rsidRDefault="005D3682">
      <w:pPr>
        <w:widowControl/>
        <w:autoSpaceDE/>
        <w:autoSpaceDN/>
        <w:adjustRightInd/>
        <w:rPr>
          <w:rFonts w:ascii="Cambria" w:hAnsi="Cambria"/>
          <w:b/>
          <w:bCs/>
          <w:i/>
          <w:iCs/>
          <w:color w:val="1F497D" w:themeColor="text2"/>
          <w:sz w:val="32"/>
          <w:szCs w:val="28"/>
          <w:lang w:val="x-none" w:eastAsia="x-none"/>
        </w:rPr>
      </w:pPr>
      <w:r>
        <w:br w:type="page"/>
      </w:r>
    </w:p>
    <w:p w:rsidR="007D750C" w:rsidRPr="00800440" w:rsidRDefault="007D750C" w:rsidP="00D06057">
      <w:pPr>
        <w:pStyle w:val="Heading2"/>
      </w:pPr>
      <w:r w:rsidRPr="00800440">
        <w:lastRenderedPageBreak/>
        <w:t>JDAI</w:t>
      </w:r>
      <w:bookmarkEnd w:id="17"/>
      <w:r w:rsidRPr="00800440">
        <w:t xml:space="preserve"> </w:t>
      </w:r>
    </w:p>
    <w:p w:rsidR="007D750C" w:rsidRDefault="00915B09" w:rsidP="003F12CF">
      <w:pPr>
        <w:pStyle w:val="BodyText"/>
        <w:tabs>
          <w:tab w:val="right" w:pos="9630"/>
        </w:tabs>
        <w:kinsoku w:val="0"/>
        <w:overflowPunct w:val="0"/>
        <w:spacing w:before="71"/>
        <w:ind w:left="0" w:right="540"/>
        <w:jc w:val="both"/>
        <w:rPr>
          <w:bCs/>
          <w:lang w:val="en-US"/>
        </w:rPr>
      </w:pPr>
      <w:r>
        <w:rPr>
          <w:bCs/>
          <w:lang w:val="en-US"/>
        </w:rPr>
        <w:t xml:space="preserve">The </w:t>
      </w:r>
      <w:r w:rsidR="007D750C" w:rsidRPr="007D750C">
        <w:rPr>
          <w:bCs/>
          <w:lang w:val="en-US"/>
        </w:rPr>
        <w:t>Juvenile Detention Alternative</w:t>
      </w:r>
      <w:r>
        <w:rPr>
          <w:bCs/>
          <w:lang w:val="en-US"/>
        </w:rPr>
        <w:t>s</w:t>
      </w:r>
      <w:r w:rsidR="007D750C" w:rsidRPr="007D750C">
        <w:rPr>
          <w:bCs/>
          <w:lang w:val="en-US"/>
        </w:rPr>
        <w:t xml:space="preserve"> Initiative</w:t>
      </w:r>
      <w:r>
        <w:rPr>
          <w:bCs/>
          <w:lang w:val="en-US"/>
        </w:rPr>
        <w:t xml:space="preserve"> </w:t>
      </w:r>
      <w:r w:rsidR="007D750C">
        <w:rPr>
          <w:bCs/>
          <w:lang w:val="en-US"/>
        </w:rPr>
        <w:t>i</w:t>
      </w:r>
      <w:r w:rsidR="007D750C" w:rsidRPr="007D750C">
        <w:rPr>
          <w:bCs/>
          <w:lang w:val="en-US"/>
        </w:rPr>
        <w:t xml:space="preserve">s a national systems-reform initiative working to improve the detention component of the juvenile justice system. </w:t>
      </w:r>
      <w:r>
        <w:rPr>
          <w:bCs/>
          <w:lang w:val="en-US"/>
        </w:rPr>
        <w:t>A</w:t>
      </w:r>
      <w:r w:rsidR="007D750C" w:rsidRPr="007D750C">
        <w:rPr>
          <w:bCs/>
          <w:lang w:val="en-US"/>
        </w:rPr>
        <w:t xml:space="preserve"> public safety </w:t>
      </w:r>
      <w:r>
        <w:rPr>
          <w:bCs/>
          <w:lang w:val="en-US"/>
        </w:rPr>
        <w:t>partnership</w:t>
      </w:r>
      <w:r w:rsidR="007D750C" w:rsidRPr="007D750C">
        <w:rPr>
          <w:bCs/>
          <w:lang w:val="en-US"/>
        </w:rPr>
        <w:t xml:space="preserve"> led by DYS, </w:t>
      </w:r>
      <w:r>
        <w:rPr>
          <w:bCs/>
          <w:lang w:val="en-US"/>
        </w:rPr>
        <w:t xml:space="preserve">it </w:t>
      </w:r>
      <w:r w:rsidR="007D750C" w:rsidRPr="007D750C">
        <w:rPr>
          <w:bCs/>
          <w:lang w:val="en-US"/>
        </w:rPr>
        <w:t>focuses on reducing the unnecessary and potentially harmful use of secure detention for low-risk juveniles. JDAI ensures that “the right youth, is in the right place, for the right reasons” through strategies that engage public, private, community and family partners.</w:t>
      </w:r>
    </w:p>
    <w:p w:rsidR="007D750C" w:rsidRDefault="007D750C" w:rsidP="003F12CF">
      <w:pPr>
        <w:pStyle w:val="BodyText"/>
        <w:tabs>
          <w:tab w:val="right" w:pos="9630"/>
        </w:tabs>
        <w:kinsoku w:val="0"/>
        <w:overflowPunct w:val="0"/>
        <w:spacing w:before="71"/>
        <w:ind w:left="0" w:right="540"/>
        <w:jc w:val="both"/>
        <w:rPr>
          <w:bCs/>
          <w:lang w:val="en-US"/>
        </w:rPr>
      </w:pPr>
    </w:p>
    <w:p w:rsidR="00EE09E8" w:rsidRDefault="00EE09E8" w:rsidP="003F12CF">
      <w:pPr>
        <w:pStyle w:val="BodyText"/>
        <w:tabs>
          <w:tab w:val="right" w:pos="9630"/>
        </w:tabs>
        <w:kinsoku w:val="0"/>
        <w:overflowPunct w:val="0"/>
        <w:spacing w:before="71"/>
        <w:ind w:left="0" w:right="540"/>
        <w:jc w:val="both"/>
        <w:rPr>
          <w:bCs/>
          <w:lang w:val="en-US"/>
        </w:rPr>
      </w:pPr>
      <w:r>
        <w:rPr>
          <w:bCs/>
          <w:lang w:val="en-US"/>
        </w:rPr>
        <w:t>The 8</w:t>
      </w:r>
      <w:r w:rsidRPr="00EE09E8">
        <w:rPr>
          <w:bCs/>
          <w:vertAlign w:val="superscript"/>
          <w:lang w:val="en-US"/>
        </w:rPr>
        <w:t>th</w:t>
      </w:r>
      <w:r>
        <w:rPr>
          <w:bCs/>
          <w:lang w:val="en-US"/>
        </w:rPr>
        <w:t xml:space="preserve"> Annual JDAI conference held in October</w:t>
      </w:r>
      <w:r w:rsidRPr="00EE09E8">
        <w:t xml:space="preserve"> </w:t>
      </w:r>
      <w:r w:rsidRPr="00EE09E8">
        <w:rPr>
          <w:bCs/>
          <w:lang w:val="en-US"/>
        </w:rPr>
        <w:t>focus</w:t>
      </w:r>
      <w:r>
        <w:rPr>
          <w:bCs/>
          <w:lang w:val="en-US"/>
        </w:rPr>
        <w:t>ed</w:t>
      </w:r>
      <w:r w:rsidRPr="00EE09E8">
        <w:rPr>
          <w:bCs/>
          <w:lang w:val="en-US"/>
        </w:rPr>
        <w:t xml:space="preserve"> on </w:t>
      </w:r>
      <w:r w:rsidRPr="00EE09E8">
        <w:rPr>
          <w:bCs/>
          <w:i/>
          <w:lang w:val="en-US"/>
        </w:rPr>
        <w:t xml:space="preserve">Building Bridges </w:t>
      </w:r>
      <w:proofErr w:type="gramStart"/>
      <w:r w:rsidRPr="00EE09E8">
        <w:rPr>
          <w:bCs/>
          <w:i/>
          <w:lang w:val="en-US"/>
        </w:rPr>
        <w:t>Towards</w:t>
      </w:r>
      <w:proofErr w:type="gramEnd"/>
      <w:r w:rsidRPr="00EE09E8">
        <w:rPr>
          <w:bCs/>
          <w:i/>
          <w:lang w:val="en-US"/>
        </w:rPr>
        <w:t xml:space="preserve"> Equity in Juvenile Justice</w:t>
      </w:r>
      <w:r w:rsidRPr="00EE09E8">
        <w:rPr>
          <w:bCs/>
          <w:lang w:val="en-US"/>
        </w:rPr>
        <w:t xml:space="preserve">. </w:t>
      </w:r>
      <w:r>
        <w:rPr>
          <w:bCs/>
          <w:lang w:val="en-US"/>
        </w:rPr>
        <w:t xml:space="preserve">Attendees were engaged in learning about new strategies, hearing from youth impacted by the juvenile justice system, and discovering new ways to increase equity and collaborate with colleagues.  </w:t>
      </w:r>
      <w:r w:rsidRPr="00EE09E8">
        <w:rPr>
          <w:bCs/>
          <w:lang w:val="en-US"/>
        </w:rPr>
        <w:t>Bethany Johnson-</w:t>
      </w:r>
      <w:proofErr w:type="spellStart"/>
      <w:r w:rsidRPr="00EE09E8">
        <w:rPr>
          <w:bCs/>
          <w:lang w:val="en-US"/>
        </w:rPr>
        <w:t>Javois</w:t>
      </w:r>
      <w:proofErr w:type="spellEnd"/>
      <w:r>
        <w:rPr>
          <w:bCs/>
          <w:lang w:val="en-US"/>
        </w:rPr>
        <w:t>,</w:t>
      </w:r>
      <w:r w:rsidRPr="00EE09E8">
        <w:rPr>
          <w:bCs/>
          <w:lang w:val="en-US"/>
        </w:rPr>
        <w:t xml:space="preserve"> </w:t>
      </w:r>
      <w:r>
        <w:rPr>
          <w:bCs/>
          <w:lang w:val="en-US"/>
        </w:rPr>
        <w:t>a</w:t>
      </w:r>
      <w:r w:rsidRPr="00EE09E8">
        <w:rPr>
          <w:bCs/>
          <w:lang w:val="en-US"/>
        </w:rPr>
        <w:t xml:space="preserve">ppointed </w:t>
      </w:r>
      <w:r>
        <w:rPr>
          <w:bCs/>
          <w:lang w:val="en-US"/>
        </w:rPr>
        <w:t>by Missouri Governor Nixon to serve</w:t>
      </w:r>
      <w:r w:rsidRPr="00EE09E8">
        <w:rPr>
          <w:bCs/>
          <w:lang w:val="en-US"/>
        </w:rPr>
        <w:t xml:space="preserve"> as the Managing Director of the Ferguson Commission</w:t>
      </w:r>
      <w:r>
        <w:rPr>
          <w:bCs/>
          <w:lang w:val="en-US"/>
        </w:rPr>
        <w:t xml:space="preserve">, was the keynote speaker.  </w:t>
      </w:r>
      <w:r w:rsidRPr="00EE09E8">
        <w:rPr>
          <w:bCs/>
          <w:lang w:val="en-US"/>
        </w:rPr>
        <w:t>The conference also premier</w:t>
      </w:r>
      <w:r>
        <w:rPr>
          <w:bCs/>
          <w:lang w:val="en-US"/>
        </w:rPr>
        <w:t>ed</w:t>
      </w:r>
      <w:r w:rsidRPr="00EE09E8">
        <w:rPr>
          <w:bCs/>
          <w:lang w:val="en-US"/>
        </w:rPr>
        <w:t xml:space="preserve"> the JDAI Massachusetts produced training video</w:t>
      </w:r>
      <w:r>
        <w:rPr>
          <w:bCs/>
          <w:lang w:val="en-US"/>
        </w:rPr>
        <w:t>,</w:t>
      </w:r>
      <w:r w:rsidRPr="00EE09E8">
        <w:rPr>
          <w:bCs/>
          <w:lang w:val="en-US"/>
        </w:rPr>
        <w:t xml:space="preserve"> </w:t>
      </w:r>
      <w:r w:rsidRPr="00EE09E8">
        <w:rPr>
          <w:bCs/>
          <w:i/>
          <w:lang w:val="en-US"/>
        </w:rPr>
        <w:t>Seeing RED</w:t>
      </w:r>
      <w:r w:rsidRPr="00EE09E8">
        <w:rPr>
          <w:bCs/>
          <w:lang w:val="en-US"/>
        </w:rPr>
        <w:t xml:space="preserve">, filmed and directed by JDAI partners.  </w:t>
      </w:r>
      <w:r w:rsidRPr="00EE09E8">
        <w:rPr>
          <w:bCs/>
          <w:i/>
          <w:lang w:val="en-US"/>
        </w:rPr>
        <w:t>Seeing RED</w:t>
      </w:r>
      <w:r w:rsidRPr="00EE09E8">
        <w:rPr>
          <w:bCs/>
          <w:lang w:val="en-US"/>
        </w:rPr>
        <w:t xml:space="preserve"> </w:t>
      </w:r>
      <w:r>
        <w:rPr>
          <w:bCs/>
          <w:lang w:val="en-US"/>
        </w:rPr>
        <w:t>was</w:t>
      </w:r>
      <w:r w:rsidRPr="00EE09E8">
        <w:rPr>
          <w:bCs/>
          <w:lang w:val="en-US"/>
        </w:rPr>
        <w:t xml:space="preserve"> created to educate audience members about the inequities that exist in our system and the solutions we can work on together.</w:t>
      </w:r>
    </w:p>
    <w:p w:rsidR="00EE09E8" w:rsidRDefault="00EE09E8" w:rsidP="003F12CF">
      <w:pPr>
        <w:pStyle w:val="BodyText"/>
        <w:tabs>
          <w:tab w:val="right" w:pos="9630"/>
        </w:tabs>
        <w:kinsoku w:val="0"/>
        <w:overflowPunct w:val="0"/>
        <w:spacing w:before="71"/>
        <w:ind w:left="0" w:right="540"/>
        <w:jc w:val="both"/>
        <w:rPr>
          <w:bCs/>
          <w:lang w:val="en-US"/>
        </w:rPr>
      </w:pPr>
    </w:p>
    <w:p w:rsidR="007D750C" w:rsidRPr="007D750C" w:rsidRDefault="00EE09E8" w:rsidP="003F12CF">
      <w:pPr>
        <w:pStyle w:val="BodyText"/>
        <w:tabs>
          <w:tab w:val="right" w:pos="9630"/>
        </w:tabs>
        <w:kinsoku w:val="0"/>
        <w:overflowPunct w:val="0"/>
        <w:spacing w:before="71"/>
        <w:ind w:left="0" w:right="540"/>
        <w:jc w:val="both"/>
        <w:rPr>
          <w:bCs/>
          <w:lang w:val="en-US"/>
        </w:rPr>
      </w:pPr>
      <w:r>
        <w:rPr>
          <w:bCs/>
          <w:lang w:val="en-US"/>
        </w:rPr>
        <w:t xml:space="preserve">In the summer of 2016, </w:t>
      </w:r>
      <w:r w:rsidR="007D750C" w:rsidRPr="007D750C">
        <w:rPr>
          <w:bCs/>
          <w:lang w:val="en-US"/>
        </w:rPr>
        <w:t>JDAI Massachusetts, through the Department of Youth Services, received $894,960 from the Boston-based Lookout Foundation Inc. to increase staffing and expand the initiative's work in the Commonwealth.</w:t>
      </w:r>
      <w:r w:rsidR="007D750C">
        <w:rPr>
          <w:bCs/>
          <w:lang w:val="en-US"/>
        </w:rPr>
        <w:t xml:space="preserve"> </w:t>
      </w:r>
      <w:r w:rsidR="007D750C" w:rsidRPr="007D750C">
        <w:rPr>
          <w:bCs/>
          <w:lang w:val="en-US"/>
        </w:rPr>
        <w:t>The Lookout Foundation provides grants designed to "improve the lives of underserved and struggling teenagers of all backgrounds by supporting holistic systems of progressive education, social justice, wellness, and self-reliance to ensure a safe and healthy passage into adulthood."</w:t>
      </w:r>
      <w:r w:rsidR="007D750C">
        <w:rPr>
          <w:bCs/>
          <w:lang w:val="en-US"/>
        </w:rPr>
        <w:t xml:space="preserve">  J</w:t>
      </w:r>
      <w:r w:rsidR="007D750C" w:rsidRPr="007D750C">
        <w:rPr>
          <w:bCs/>
          <w:lang w:val="en-US"/>
        </w:rPr>
        <w:t xml:space="preserve">DAI Massachusetts will be using the funding </w:t>
      </w:r>
      <w:r w:rsidR="007D750C">
        <w:rPr>
          <w:bCs/>
          <w:lang w:val="en-US"/>
        </w:rPr>
        <w:t>to support</w:t>
      </w:r>
      <w:r w:rsidR="007D750C" w:rsidRPr="007D750C">
        <w:rPr>
          <w:bCs/>
          <w:lang w:val="en-US"/>
        </w:rPr>
        <w:t xml:space="preserve"> county level impl</w:t>
      </w:r>
      <w:r w:rsidR="007D750C">
        <w:rPr>
          <w:bCs/>
          <w:lang w:val="en-US"/>
        </w:rPr>
        <w:t>ementation of JDAI and improve</w:t>
      </w:r>
      <w:r w:rsidR="007D750C" w:rsidRPr="007D750C">
        <w:rPr>
          <w:bCs/>
          <w:lang w:val="en-US"/>
        </w:rPr>
        <w:t xml:space="preserve"> outcomes for JDAI sites.  Over the next 3 years, the funding will also provide for the expansion of JDAI to more counties in the Commonwealth.</w:t>
      </w:r>
    </w:p>
    <w:p w:rsidR="00CF385D" w:rsidRPr="002C65FF" w:rsidRDefault="00CF385D" w:rsidP="002C65FF">
      <w:pPr>
        <w:rPr>
          <w:rFonts w:asciiTheme="majorHAnsi" w:hAnsiTheme="majorHAnsi"/>
          <w:sz w:val="32"/>
        </w:rPr>
      </w:pPr>
      <w:bookmarkStart w:id="18" w:name="_Toc502684807"/>
    </w:p>
    <w:p w:rsidR="003F781B" w:rsidRDefault="003F781B" w:rsidP="00D06057">
      <w:pPr>
        <w:pStyle w:val="Heading2"/>
      </w:pPr>
      <w:r>
        <w:t>PREA</w:t>
      </w:r>
      <w:bookmarkEnd w:id="18"/>
    </w:p>
    <w:p w:rsidR="00BD68AE" w:rsidRDefault="00B074EA" w:rsidP="003F12CF">
      <w:pPr>
        <w:widowControl/>
        <w:autoSpaceDE/>
        <w:autoSpaceDN/>
        <w:adjustRightInd/>
        <w:spacing w:before="67"/>
        <w:ind w:right="540"/>
        <w:jc w:val="both"/>
        <w:rPr>
          <w:lang w:eastAsia="x-none"/>
        </w:rPr>
      </w:pPr>
      <w:r>
        <w:rPr>
          <w:b/>
          <w:lang w:eastAsia="x-none"/>
        </w:rPr>
        <w:t xml:space="preserve">PREA AUDIT: </w:t>
      </w:r>
      <w:r w:rsidR="003F781B">
        <w:rPr>
          <w:lang w:eastAsia="x-none"/>
        </w:rPr>
        <w:t>For the third consecutive year, the Department of Youth Services achieved the top rating of compliance in the 2016 PREA (Prison Rape Elimination Act) audit. Th</w:t>
      </w:r>
      <w:r w:rsidR="00966AAB">
        <w:rPr>
          <w:lang w:eastAsia="x-none"/>
        </w:rPr>
        <w:t>e 2016 audit</w:t>
      </w:r>
      <w:r w:rsidR="003F781B">
        <w:rPr>
          <w:lang w:eastAsia="x-none"/>
        </w:rPr>
        <w:t xml:space="preserve"> concluded the last round of the three-year cycle of PREA audits of the DYS state</w:t>
      </w:r>
      <w:r w:rsidR="00BD68AE">
        <w:rPr>
          <w:lang w:eastAsia="x-none"/>
        </w:rPr>
        <w:t>- and provider</w:t>
      </w:r>
      <w:r w:rsidR="00BD68AE">
        <w:rPr>
          <w:lang w:eastAsia="x-none"/>
        </w:rPr>
        <w:noBreakHyphen/>
      </w:r>
      <w:r w:rsidR="003F781B">
        <w:rPr>
          <w:lang w:eastAsia="x-none"/>
        </w:rPr>
        <w:t xml:space="preserve">operated residential programs. </w:t>
      </w:r>
    </w:p>
    <w:p w:rsidR="00BD68AE" w:rsidRDefault="00BD68AE" w:rsidP="003F12CF">
      <w:pPr>
        <w:widowControl/>
        <w:autoSpaceDE/>
        <w:autoSpaceDN/>
        <w:adjustRightInd/>
        <w:spacing w:before="67"/>
        <w:ind w:right="540"/>
        <w:jc w:val="both"/>
        <w:rPr>
          <w:lang w:eastAsia="x-none"/>
        </w:rPr>
      </w:pPr>
    </w:p>
    <w:p w:rsidR="003F781B" w:rsidRDefault="00B074EA" w:rsidP="003F12CF">
      <w:pPr>
        <w:widowControl/>
        <w:autoSpaceDE/>
        <w:autoSpaceDN/>
        <w:adjustRightInd/>
        <w:spacing w:before="67" w:after="120"/>
        <w:ind w:right="540"/>
        <w:jc w:val="both"/>
        <w:rPr>
          <w:lang w:eastAsia="x-none"/>
        </w:rPr>
      </w:pPr>
      <w:r>
        <w:rPr>
          <w:lang w:eastAsia="x-none"/>
        </w:rPr>
        <w:t xml:space="preserve">The PREA auditor </w:t>
      </w:r>
      <w:r w:rsidR="00BD68AE">
        <w:rPr>
          <w:lang w:eastAsia="x-none"/>
        </w:rPr>
        <w:t>noted in his report letter that:</w:t>
      </w:r>
      <w:r>
        <w:rPr>
          <w:lang w:eastAsia="x-none"/>
        </w:rPr>
        <w:t xml:space="preserve"> </w:t>
      </w:r>
    </w:p>
    <w:p w:rsidR="003F781B" w:rsidRPr="00BD68AE" w:rsidRDefault="003F781B" w:rsidP="003F12CF">
      <w:pPr>
        <w:widowControl/>
        <w:autoSpaceDE/>
        <w:autoSpaceDN/>
        <w:adjustRightInd/>
        <w:spacing w:before="67" w:after="120"/>
        <w:ind w:left="720" w:right="540"/>
        <w:jc w:val="both"/>
        <w:rPr>
          <w:i/>
          <w:lang w:eastAsia="x-none"/>
        </w:rPr>
      </w:pPr>
      <w:r w:rsidRPr="00BD68AE">
        <w:rPr>
          <w:i/>
          <w:lang w:eastAsia="x-none"/>
        </w:rPr>
        <w:t>Department of Youth Services' commitment to the implementation of the PREA standards and PREA compliance across the full spectrum of service providers (state operated programs and contract vendor providers) is second to none. Massachusetts has created a seamless and coordinated implementation of the PREA standards across its ENTIRE juvenile justice system [continuum].</w:t>
      </w:r>
    </w:p>
    <w:p w:rsidR="003F781B" w:rsidRPr="00BD68AE" w:rsidRDefault="00BD68AE" w:rsidP="003F12CF">
      <w:pPr>
        <w:widowControl/>
        <w:autoSpaceDE/>
        <w:autoSpaceDN/>
        <w:adjustRightInd/>
        <w:spacing w:before="67" w:after="120"/>
        <w:ind w:left="720" w:right="540"/>
        <w:jc w:val="both"/>
        <w:rPr>
          <w:i/>
          <w:lang w:eastAsia="x-none"/>
        </w:rPr>
      </w:pPr>
      <w:r>
        <w:rPr>
          <w:i/>
          <w:lang w:eastAsia="x-none"/>
        </w:rPr>
        <w:t>“</w:t>
      </w:r>
      <w:r w:rsidR="003F781B" w:rsidRPr="00BD68AE">
        <w:rPr>
          <w:i/>
          <w:lang w:eastAsia="x-none"/>
        </w:rPr>
        <w:t xml:space="preserve">I do not believe there is any other state that can claim the entire juvenile justice system (intake, detention, residential treatment, aftercare and privately operated programs) in their state is in full compliance with PREA. In my professional opinion, </w:t>
      </w:r>
      <w:r w:rsidR="003F781B" w:rsidRPr="00BD68AE">
        <w:rPr>
          <w:i/>
          <w:lang w:eastAsia="x-none"/>
        </w:rPr>
        <w:lastRenderedPageBreak/>
        <w:t>youth involved in the Massachusetts juvenile justice system are some of the safest youth in the country in terms of p</w:t>
      </w:r>
      <w:r>
        <w:rPr>
          <w:i/>
          <w:lang w:eastAsia="x-none"/>
        </w:rPr>
        <w:t>rotection from sexual violence.</w:t>
      </w:r>
    </w:p>
    <w:p w:rsidR="003F781B" w:rsidRDefault="003F781B" w:rsidP="003F12CF">
      <w:pPr>
        <w:widowControl/>
        <w:autoSpaceDE/>
        <w:autoSpaceDN/>
        <w:adjustRightInd/>
        <w:spacing w:before="67"/>
        <w:ind w:right="540"/>
        <w:jc w:val="both"/>
        <w:rPr>
          <w:lang w:eastAsia="x-none"/>
        </w:rPr>
      </w:pPr>
    </w:p>
    <w:p w:rsidR="00B074EA" w:rsidRDefault="00B074EA" w:rsidP="003F12CF">
      <w:pPr>
        <w:widowControl/>
        <w:autoSpaceDE/>
        <w:autoSpaceDN/>
        <w:adjustRightInd/>
        <w:spacing w:before="67"/>
        <w:ind w:right="540"/>
        <w:jc w:val="both"/>
        <w:rPr>
          <w:lang w:eastAsia="x-none"/>
        </w:rPr>
      </w:pPr>
      <w:r>
        <w:rPr>
          <w:lang w:eastAsia="x-none"/>
        </w:rPr>
        <w:t xml:space="preserve">Passed in 2012, PREA requires states to come into compliance with a comprehensive set of standards focused on </w:t>
      </w:r>
      <w:r w:rsidR="008A4CDC">
        <w:rPr>
          <w:lang w:eastAsia="x-none"/>
        </w:rPr>
        <w:t>ensuring protection</w:t>
      </w:r>
      <w:r>
        <w:rPr>
          <w:lang w:eastAsia="x-none"/>
        </w:rPr>
        <w:t xml:space="preserve"> from sexual assault for all individuals confined in correctional settings. This legislation applies to youth confined in both staff secure and hardware secure residential programs.</w:t>
      </w:r>
    </w:p>
    <w:p w:rsidR="00B074EA" w:rsidRDefault="00B074EA" w:rsidP="003F12CF">
      <w:pPr>
        <w:widowControl/>
        <w:autoSpaceDE/>
        <w:autoSpaceDN/>
        <w:adjustRightInd/>
        <w:spacing w:before="67"/>
        <w:ind w:right="540"/>
        <w:jc w:val="both"/>
        <w:rPr>
          <w:lang w:eastAsia="x-none"/>
        </w:rPr>
      </w:pPr>
    </w:p>
    <w:p w:rsidR="003F781B" w:rsidRDefault="008A4CDC" w:rsidP="003F12CF">
      <w:pPr>
        <w:widowControl/>
        <w:autoSpaceDE/>
        <w:autoSpaceDN/>
        <w:adjustRightInd/>
        <w:spacing w:before="67"/>
        <w:ind w:right="540"/>
        <w:jc w:val="both"/>
        <w:rPr>
          <w:lang w:eastAsia="x-none"/>
        </w:rPr>
      </w:pPr>
      <w:r>
        <w:rPr>
          <w:b/>
          <w:lang w:eastAsia="x-none"/>
        </w:rPr>
        <w:t xml:space="preserve">The </w:t>
      </w:r>
      <w:r w:rsidR="00B074EA">
        <w:rPr>
          <w:b/>
          <w:lang w:eastAsia="x-none"/>
        </w:rPr>
        <w:t xml:space="preserve">DYS PREA </w:t>
      </w:r>
      <w:r>
        <w:rPr>
          <w:b/>
          <w:lang w:eastAsia="x-none"/>
        </w:rPr>
        <w:t xml:space="preserve">Working Group </w:t>
      </w:r>
      <w:r>
        <w:rPr>
          <w:lang w:eastAsia="x-none"/>
        </w:rPr>
        <w:t xml:space="preserve">received the </w:t>
      </w:r>
      <w:r w:rsidR="009D33D4">
        <w:rPr>
          <w:lang w:eastAsia="x-none"/>
        </w:rPr>
        <w:t xml:space="preserve">2016 </w:t>
      </w:r>
      <w:r w:rsidR="003F781B" w:rsidRPr="003F781B">
        <w:rPr>
          <w:lang w:eastAsia="x-none"/>
        </w:rPr>
        <w:t>Governor’s Carballo Award for Excellenc</w:t>
      </w:r>
      <w:r w:rsidR="00B074EA">
        <w:rPr>
          <w:lang w:eastAsia="x-none"/>
        </w:rPr>
        <w:t xml:space="preserve">e in Public Service </w:t>
      </w:r>
      <w:r w:rsidR="009D33D4">
        <w:rPr>
          <w:lang w:eastAsia="x-none"/>
        </w:rPr>
        <w:t xml:space="preserve">for </w:t>
      </w:r>
      <w:r w:rsidR="002B276C">
        <w:rPr>
          <w:lang w:eastAsia="x-none"/>
        </w:rPr>
        <w:t>achieving the highest level</w:t>
      </w:r>
      <w:r w:rsidR="009D33D4">
        <w:rPr>
          <w:lang w:eastAsia="x-none"/>
        </w:rPr>
        <w:t xml:space="preserve"> of </w:t>
      </w:r>
      <w:r w:rsidR="002B276C">
        <w:rPr>
          <w:lang w:eastAsia="x-none"/>
        </w:rPr>
        <w:t xml:space="preserve">PREA </w:t>
      </w:r>
      <w:r w:rsidR="009D33D4">
        <w:rPr>
          <w:lang w:eastAsia="x-none"/>
        </w:rPr>
        <w:t>compliance</w:t>
      </w:r>
      <w:r w:rsidR="002B276C">
        <w:rPr>
          <w:lang w:eastAsia="x-none"/>
        </w:rPr>
        <w:t xml:space="preserve"> and the resulting enhancement of youth and program safety</w:t>
      </w:r>
      <w:r w:rsidR="009D33D4">
        <w:rPr>
          <w:lang w:eastAsia="x-none"/>
        </w:rPr>
        <w:t xml:space="preserve">.  The award was presented by </w:t>
      </w:r>
      <w:r w:rsidR="00B074EA">
        <w:rPr>
          <w:lang w:eastAsia="x-none"/>
        </w:rPr>
        <w:t xml:space="preserve">Governor Baker at </w:t>
      </w:r>
      <w:r w:rsidR="002B276C">
        <w:rPr>
          <w:lang w:eastAsia="x-none"/>
        </w:rPr>
        <w:t>a</w:t>
      </w:r>
      <w:r w:rsidR="00B074EA">
        <w:rPr>
          <w:lang w:eastAsia="x-none"/>
        </w:rPr>
        <w:t xml:space="preserve"> State House </w:t>
      </w:r>
      <w:r>
        <w:rPr>
          <w:lang w:eastAsia="x-none"/>
        </w:rPr>
        <w:t xml:space="preserve">ceremony </w:t>
      </w:r>
      <w:r w:rsidR="00B074EA">
        <w:rPr>
          <w:lang w:eastAsia="x-none"/>
        </w:rPr>
        <w:t xml:space="preserve">held on October 21, 2016.  </w:t>
      </w:r>
      <w:r w:rsidR="009D33D4">
        <w:rPr>
          <w:lang w:eastAsia="x-none"/>
        </w:rPr>
        <w:t>K</w:t>
      </w:r>
      <w:r w:rsidR="003F781B" w:rsidRPr="003F781B">
        <w:rPr>
          <w:lang w:eastAsia="x-none"/>
        </w:rPr>
        <w:t xml:space="preserve">ey accomplishments </w:t>
      </w:r>
      <w:r w:rsidR="002B276C">
        <w:rPr>
          <w:lang w:eastAsia="x-none"/>
        </w:rPr>
        <w:t>of</w:t>
      </w:r>
      <w:r w:rsidR="003F781B" w:rsidRPr="003F781B">
        <w:rPr>
          <w:lang w:eastAsia="x-none"/>
        </w:rPr>
        <w:t xml:space="preserve"> the PREA Working Group include:</w:t>
      </w:r>
    </w:p>
    <w:p w:rsidR="003F781B" w:rsidRPr="003F781B" w:rsidRDefault="009D33D4" w:rsidP="003F12CF">
      <w:pPr>
        <w:pStyle w:val="ListParagraph"/>
        <w:widowControl/>
        <w:numPr>
          <w:ilvl w:val="0"/>
          <w:numId w:val="42"/>
        </w:numPr>
        <w:autoSpaceDE/>
        <w:autoSpaceDN/>
        <w:adjustRightInd/>
        <w:spacing w:before="67"/>
        <w:ind w:right="540"/>
        <w:rPr>
          <w:lang w:eastAsia="x-none"/>
        </w:rPr>
      </w:pPr>
      <w:r>
        <w:rPr>
          <w:lang w:eastAsia="x-none"/>
        </w:rPr>
        <w:t>Creation of</w:t>
      </w:r>
      <w:r w:rsidR="003F781B" w:rsidRPr="003F781B">
        <w:rPr>
          <w:lang w:eastAsia="x-none"/>
        </w:rPr>
        <w:t xml:space="preserve"> a grievance process for all youth and staff.</w:t>
      </w:r>
    </w:p>
    <w:p w:rsidR="003F781B" w:rsidRPr="003F781B" w:rsidRDefault="009D33D4" w:rsidP="003F12CF">
      <w:pPr>
        <w:pStyle w:val="ListParagraph"/>
        <w:widowControl/>
        <w:numPr>
          <w:ilvl w:val="0"/>
          <w:numId w:val="42"/>
        </w:numPr>
        <w:autoSpaceDE/>
        <w:autoSpaceDN/>
        <w:adjustRightInd/>
        <w:spacing w:before="67"/>
        <w:ind w:right="540"/>
        <w:rPr>
          <w:lang w:eastAsia="x-none"/>
        </w:rPr>
      </w:pPr>
      <w:r>
        <w:rPr>
          <w:lang w:eastAsia="x-none"/>
        </w:rPr>
        <w:t>Development and revision of DYS</w:t>
      </w:r>
      <w:r w:rsidR="003F781B" w:rsidRPr="003F781B">
        <w:rPr>
          <w:lang w:eastAsia="x-none"/>
        </w:rPr>
        <w:t xml:space="preserve"> policies </w:t>
      </w:r>
      <w:r>
        <w:rPr>
          <w:lang w:eastAsia="x-none"/>
        </w:rPr>
        <w:t>to align with the PREA standards.</w:t>
      </w:r>
    </w:p>
    <w:p w:rsidR="003F781B" w:rsidRPr="003F781B" w:rsidRDefault="002B276C" w:rsidP="003F12CF">
      <w:pPr>
        <w:pStyle w:val="ListParagraph"/>
        <w:widowControl/>
        <w:numPr>
          <w:ilvl w:val="0"/>
          <w:numId w:val="42"/>
        </w:numPr>
        <w:autoSpaceDE/>
        <w:autoSpaceDN/>
        <w:adjustRightInd/>
        <w:spacing w:before="67"/>
        <w:ind w:right="540"/>
        <w:rPr>
          <w:lang w:eastAsia="x-none"/>
        </w:rPr>
      </w:pPr>
      <w:r>
        <w:rPr>
          <w:lang w:eastAsia="x-none"/>
        </w:rPr>
        <w:t>Creation of</w:t>
      </w:r>
      <w:r w:rsidR="003F781B" w:rsidRPr="003F781B">
        <w:rPr>
          <w:lang w:eastAsia="x-none"/>
        </w:rPr>
        <w:t xml:space="preserve"> a statewide standard for youth education related to PREA information and the intake process for all residential programs.</w:t>
      </w:r>
    </w:p>
    <w:p w:rsidR="00A406E8" w:rsidRPr="009D33D4" w:rsidRDefault="002B276C" w:rsidP="003F12CF">
      <w:pPr>
        <w:pStyle w:val="ListParagraph"/>
        <w:widowControl/>
        <w:numPr>
          <w:ilvl w:val="0"/>
          <w:numId w:val="42"/>
        </w:numPr>
        <w:autoSpaceDE/>
        <w:autoSpaceDN/>
        <w:adjustRightInd/>
        <w:spacing w:before="67"/>
        <w:ind w:right="540"/>
        <w:rPr>
          <w:color w:val="000000"/>
        </w:rPr>
      </w:pPr>
      <w:r>
        <w:rPr>
          <w:lang w:eastAsia="x-none"/>
        </w:rPr>
        <w:t>C</w:t>
      </w:r>
      <w:r w:rsidR="003F781B" w:rsidRPr="003F781B">
        <w:rPr>
          <w:lang w:eastAsia="x-none"/>
        </w:rPr>
        <w:t>omplet</w:t>
      </w:r>
      <w:r w:rsidR="009D33D4">
        <w:rPr>
          <w:lang w:eastAsia="x-none"/>
        </w:rPr>
        <w:t>ion of</w:t>
      </w:r>
      <w:r w:rsidR="003F781B" w:rsidRPr="003F781B">
        <w:rPr>
          <w:lang w:eastAsia="x-none"/>
        </w:rPr>
        <w:t xml:space="preserve"> 62 PREA audits</w:t>
      </w:r>
      <w:r>
        <w:rPr>
          <w:lang w:eastAsia="x-none"/>
        </w:rPr>
        <w:t>, with 100% compliance for all,</w:t>
      </w:r>
      <w:r w:rsidR="003F781B" w:rsidRPr="003F781B">
        <w:rPr>
          <w:lang w:eastAsia="x-none"/>
        </w:rPr>
        <w:t xml:space="preserve"> two months before the </w:t>
      </w:r>
      <w:r w:rsidRPr="003F781B">
        <w:rPr>
          <w:lang w:eastAsia="x-none"/>
        </w:rPr>
        <w:t xml:space="preserve">Department of Justice </w:t>
      </w:r>
      <w:r w:rsidR="003F781B" w:rsidRPr="003F781B">
        <w:rPr>
          <w:lang w:eastAsia="x-none"/>
        </w:rPr>
        <w:t>deadline.</w:t>
      </w:r>
    </w:p>
    <w:p w:rsidR="00CF385D" w:rsidRPr="002C65FF" w:rsidRDefault="00CF385D" w:rsidP="002C65FF">
      <w:pPr>
        <w:rPr>
          <w:rFonts w:asciiTheme="majorHAnsi" w:hAnsiTheme="majorHAnsi"/>
          <w:sz w:val="32"/>
        </w:rPr>
      </w:pPr>
      <w:bookmarkStart w:id="19" w:name="_Toc502684808"/>
    </w:p>
    <w:p w:rsidR="000371C2" w:rsidRPr="000371C2" w:rsidRDefault="000371C2" w:rsidP="00D06057">
      <w:pPr>
        <w:pStyle w:val="Heading2"/>
      </w:pPr>
      <w:r>
        <w:t>OJJDP Second Chance Grant</w:t>
      </w:r>
      <w:bookmarkEnd w:id="19"/>
    </w:p>
    <w:p w:rsidR="000C49D1" w:rsidRDefault="000371C2" w:rsidP="003F12CF">
      <w:pPr>
        <w:widowControl/>
        <w:autoSpaceDE/>
        <w:autoSpaceDN/>
        <w:adjustRightInd/>
        <w:spacing w:before="67"/>
        <w:ind w:right="540"/>
        <w:jc w:val="both"/>
        <w:rPr>
          <w:b/>
          <w:color w:val="000000"/>
        </w:rPr>
      </w:pPr>
      <w:r>
        <w:rPr>
          <w:b/>
          <w:color w:val="000000"/>
        </w:rPr>
        <w:t xml:space="preserve">Second Chance Act Smart on Juvenile Justice: Community Supervision Implementation Grant </w:t>
      </w:r>
    </w:p>
    <w:p w:rsidR="000371C2" w:rsidRPr="000371C2" w:rsidRDefault="000C49D1" w:rsidP="003F12CF">
      <w:pPr>
        <w:widowControl/>
        <w:autoSpaceDE/>
        <w:autoSpaceDN/>
        <w:adjustRightInd/>
        <w:spacing w:before="67"/>
        <w:ind w:right="540"/>
        <w:jc w:val="both"/>
        <w:rPr>
          <w:color w:val="000000"/>
        </w:rPr>
      </w:pPr>
      <w:r>
        <w:rPr>
          <w:color w:val="000000"/>
        </w:rPr>
        <w:t xml:space="preserve">DYS was awarded </w:t>
      </w:r>
      <w:r w:rsidR="000371C2">
        <w:rPr>
          <w:color w:val="000000"/>
        </w:rPr>
        <w:t xml:space="preserve">$413,598 over two years by </w:t>
      </w:r>
      <w:r w:rsidR="002647A3" w:rsidRPr="002647A3">
        <w:rPr>
          <w:color w:val="000000"/>
        </w:rPr>
        <w:t>the U.S. Department of Justice’s Office of Juvenile Justice and Delinquency Prevention (OJJDP)</w:t>
      </w:r>
      <w:r w:rsidR="00C316D8">
        <w:rPr>
          <w:color w:val="000000"/>
        </w:rPr>
        <w:t>. This award supports</w:t>
      </w:r>
      <w:r w:rsidR="000371C2">
        <w:rPr>
          <w:color w:val="000000"/>
        </w:rPr>
        <w:t xml:space="preserve"> </w:t>
      </w:r>
      <w:r w:rsidR="000371C2" w:rsidRPr="000371C2">
        <w:rPr>
          <w:color w:val="000000"/>
        </w:rPr>
        <w:t>implement</w:t>
      </w:r>
      <w:r w:rsidR="00C316D8">
        <w:rPr>
          <w:color w:val="000000"/>
        </w:rPr>
        <w:t>ation of</w:t>
      </w:r>
      <w:r w:rsidR="000371C2" w:rsidRPr="000371C2">
        <w:rPr>
          <w:color w:val="000000"/>
        </w:rPr>
        <w:t xml:space="preserve"> </w:t>
      </w:r>
      <w:r w:rsidR="00C316D8">
        <w:rPr>
          <w:color w:val="000000"/>
        </w:rPr>
        <w:t>DYS’</w:t>
      </w:r>
      <w:r w:rsidR="000371C2" w:rsidRPr="000371C2">
        <w:rPr>
          <w:color w:val="000000"/>
        </w:rPr>
        <w:t xml:space="preserve"> Community Supervision Reform Strategic Plan</w:t>
      </w:r>
      <w:r>
        <w:rPr>
          <w:color w:val="000000"/>
        </w:rPr>
        <w:t>,</w:t>
      </w:r>
      <w:r w:rsidR="000371C2" w:rsidRPr="000371C2">
        <w:rPr>
          <w:color w:val="000000"/>
        </w:rPr>
        <w:t xml:space="preserve"> </w:t>
      </w:r>
      <w:r w:rsidR="008A4CDC" w:rsidRPr="000371C2">
        <w:rPr>
          <w:color w:val="000000"/>
        </w:rPr>
        <w:t>which is explicitly focused on reducing recidivism</w:t>
      </w:r>
      <w:r w:rsidR="008A4CDC">
        <w:rPr>
          <w:color w:val="000000"/>
        </w:rPr>
        <w:t xml:space="preserve"> by employing</w:t>
      </w:r>
      <w:r w:rsidR="008A4CDC" w:rsidRPr="000371C2">
        <w:rPr>
          <w:color w:val="000000"/>
        </w:rPr>
        <w:t xml:space="preserve"> adaptable, evidence-based practices to reduce unnecessary incarceration and revocation; address racial and ethnic disparities; improv</w:t>
      </w:r>
      <w:r w:rsidR="008A4CDC">
        <w:rPr>
          <w:color w:val="000000"/>
        </w:rPr>
        <w:t>e</w:t>
      </w:r>
      <w:r w:rsidR="008A4CDC" w:rsidRPr="000371C2">
        <w:rPr>
          <w:color w:val="000000"/>
        </w:rPr>
        <w:t xml:space="preserve"> family engagement and inclusion; and increas</w:t>
      </w:r>
      <w:r w:rsidR="008A4CDC">
        <w:rPr>
          <w:color w:val="000000"/>
        </w:rPr>
        <w:t>e</w:t>
      </w:r>
      <w:r w:rsidR="008A4CDC" w:rsidRPr="000371C2">
        <w:rPr>
          <w:color w:val="000000"/>
        </w:rPr>
        <w:t xml:space="preserve"> educational and employment opportunities for DYS-committed youth.</w:t>
      </w:r>
    </w:p>
    <w:p w:rsidR="009D33D4" w:rsidRDefault="000371C2" w:rsidP="003F12CF">
      <w:pPr>
        <w:widowControl/>
        <w:autoSpaceDE/>
        <w:autoSpaceDN/>
        <w:adjustRightInd/>
        <w:spacing w:before="67"/>
        <w:ind w:right="540"/>
        <w:jc w:val="both"/>
        <w:rPr>
          <w:color w:val="000000"/>
        </w:rPr>
      </w:pPr>
      <w:r w:rsidRPr="000371C2">
        <w:rPr>
          <w:color w:val="000000"/>
        </w:rPr>
        <w:t xml:space="preserve">As part of its implementation efforts, DYS is partnering with Probation to develop a structured system of graduated incentives and sanctions designed to reduce bias. </w:t>
      </w:r>
      <w:r>
        <w:rPr>
          <w:color w:val="000000"/>
        </w:rPr>
        <w:t>The grant also funds a</w:t>
      </w:r>
      <w:r w:rsidRPr="000371C2">
        <w:rPr>
          <w:color w:val="000000"/>
        </w:rPr>
        <w:t xml:space="preserve"> Par</w:t>
      </w:r>
      <w:r>
        <w:rPr>
          <w:color w:val="000000"/>
        </w:rPr>
        <w:t xml:space="preserve">ent-Partner Advocate position that </w:t>
      </w:r>
      <w:r w:rsidRPr="000371C2">
        <w:rPr>
          <w:color w:val="000000"/>
        </w:rPr>
        <w:t>serve</w:t>
      </w:r>
      <w:r>
        <w:rPr>
          <w:color w:val="000000"/>
        </w:rPr>
        <w:t>s</w:t>
      </w:r>
      <w:r w:rsidRPr="000371C2">
        <w:rPr>
          <w:color w:val="000000"/>
        </w:rPr>
        <w:t xml:space="preserve"> as the voice for families, and as an active participant in family-focused work groups and activities designed to support DYS</w:t>
      </w:r>
      <w:r w:rsidR="00C316D8">
        <w:rPr>
          <w:color w:val="000000"/>
        </w:rPr>
        <w:t>-</w:t>
      </w:r>
      <w:r>
        <w:rPr>
          <w:color w:val="000000"/>
        </w:rPr>
        <w:t>involved</w:t>
      </w:r>
      <w:r w:rsidRPr="000371C2">
        <w:rPr>
          <w:color w:val="000000"/>
        </w:rPr>
        <w:t xml:space="preserve"> families.</w:t>
      </w:r>
    </w:p>
    <w:p w:rsidR="00B30EE5" w:rsidRDefault="00B30EE5" w:rsidP="003F12CF">
      <w:pPr>
        <w:widowControl/>
        <w:autoSpaceDE/>
        <w:autoSpaceDN/>
        <w:adjustRightInd/>
        <w:spacing w:before="67"/>
        <w:ind w:right="540"/>
        <w:rPr>
          <w:color w:val="000000"/>
        </w:rPr>
      </w:pPr>
    </w:p>
    <w:p w:rsidR="00B30EE5" w:rsidRDefault="00B30EE5" w:rsidP="003F12CF">
      <w:pPr>
        <w:widowControl/>
        <w:autoSpaceDE/>
        <w:autoSpaceDN/>
        <w:adjustRightInd/>
        <w:ind w:right="540"/>
        <w:rPr>
          <w:color w:val="000000"/>
        </w:rPr>
      </w:pPr>
      <w:r>
        <w:rPr>
          <w:color w:val="000000"/>
        </w:rPr>
        <w:br w:type="page"/>
      </w:r>
    </w:p>
    <w:p w:rsidR="004C7F13" w:rsidRPr="00D06225" w:rsidRDefault="004C7F13" w:rsidP="003F12CF">
      <w:pPr>
        <w:pStyle w:val="Heading1"/>
        <w:ind w:right="540"/>
      </w:pPr>
      <w:bookmarkStart w:id="20" w:name="_Toc502684809"/>
      <w:r w:rsidRPr="00D06225">
        <w:lastRenderedPageBreak/>
        <w:t>DYS Staff, Infrastructure &amp; Finance</w:t>
      </w:r>
      <w:bookmarkEnd w:id="20"/>
    </w:p>
    <w:p w:rsidR="004C7F13" w:rsidRPr="00D06225" w:rsidRDefault="004C7F13" w:rsidP="00D06057">
      <w:pPr>
        <w:pStyle w:val="Heading2"/>
      </w:pPr>
      <w:bookmarkStart w:id="21" w:name="_Toc502684810"/>
      <w:r w:rsidRPr="00D06225">
        <w:t xml:space="preserve">The DYS </w:t>
      </w:r>
      <w:r w:rsidR="00DE39E0" w:rsidRPr="00D06225">
        <w:t>Workforce</w:t>
      </w:r>
      <w:r w:rsidRPr="00D06225">
        <w:t xml:space="preserve"> at a Glance</w:t>
      </w:r>
      <w:bookmarkEnd w:id="21"/>
    </w:p>
    <w:p w:rsidR="004C7F13" w:rsidRPr="00666B03" w:rsidRDefault="00EF305F" w:rsidP="003F12CF">
      <w:pPr>
        <w:pStyle w:val="BodyText"/>
        <w:kinsoku w:val="0"/>
        <w:overflowPunct w:val="0"/>
        <w:ind w:left="0" w:right="540"/>
        <w:jc w:val="both"/>
      </w:pPr>
      <w:r>
        <w:rPr>
          <w:lang w:val="en-US"/>
        </w:rPr>
        <w:t xml:space="preserve">As of December 31, 2016, </w:t>
      </w:r>
      <w:r w:rsidR="00DE39E0" w:rsidRPr="00666B03">
        <w:t>DYS had 8</w:t>
      </w:r>
      <w:r>
        <w:rPr>
          <w:lang w:val="en-US"/>
        </w:rPr>
        <w:t>3</w:t>
      </w:r>
      <w:r w:rsidR="004F48BA" w:rsidRPr="00666B03">
        <w:rPr>
          <w:lang w:val="en-US"/>
        </w:rPr>
        <w:t>1</w:t>
      </w:r>
      <w:r w:rsidR="00DE39E0" w:rsidRPr="00666B03">
        <w:t xml:space="preserve"> employees</w:t>
      </w:r>
      <w:r w:rsidR="00DE39E0" w:rsidRPr="00666B03">
        <w:rPr>
          <w:lang w:val="en-US"/>
        </w:rPr>
        <w:t>:</w:t>
      </w:r>
      <w:r w:rsidR="004C7F13" w:rsidRPr="00666B03">
        <w:t xml:space="preserve"> 2</w:t>
      </w:r>
      <w:r>
        <w:rPr>
          <w:lang w:val="en-US"/>
        </w:rPr>
        <w:t>7.5</w:t>
      </w:r>
      <w:r w:rsidR="004C7F13" w:rsidRPr="00666B03">
        <w:t>% were female, 4</w:t>
      </w:r>
      <w:r>
        <w:rPr>
          <w:lang w:val="en-US"/>
        </w:rPr>
        <w:t>6.5</w:t>
      </w:r>
      <w:r w:rsidR="004C7F13" w:rsidRPr="00666B03">
        <w:t xml:space="preserve">% were </w:t>
      </w:r>
      <w:r w:rsidR="00DE39E0" w:rsidRPr="00666B03">
        <w:rPr>
          <w:lang w:val="en-US"/>
        </w:rPr>
        <w:t>persons of color;</w:t>
      </w:r>
      <w:r w:rsidR="004C7F13" w:rsidRPr="00666B03">
        <w:t xml:space="preserve"> and </w:t>
      </w:r>
      <w:r>
        <w:rPr>
          <w:lang w:val="en-US"/>
        </w:rPr>
        <w:t>4</w:t>
      </w:r>
      <w:r w:rsidR="004F48BA" w:rsidRPr="00666B03">
        <w:rPr>
          <w:lang w:val="en-US"/>
        </w:rPr>
        <w:t>.0</w:t>
      </w:r>
      <w:r w:rsidR="004C7F13" w:rsidRPr="00666B03">
        <w:t>% were veterans.</w:t>
      </w:r>
      <w:r w:rsidR="006E03B2" w:rsidRPr="00666B03">
        <w:t xml:space="preserve"> Below is the </w:t>
      </w:r>
      <w:r w:rsidR="004C7F13" w:rsidRPr="00666B03">
        <w:t>breakdown of DYS staff by job categories used in the Commonwealth’s affirmative action</w:t>
      </w:r>
      <w:r w:rsidR="004C7F13" w:rsidRPr="00666B03">
        <w:rPr>
          <w:spacing w:val="-11"/>
        </w:rPr>
        <w:t xml:space="preserve"> </w:t>
      </w:r>
      <w:r w:rsidR="004F48BA" w:rsidRPr="00666B03">
        <w:t>reporting.</w:t>
      </w:r>
      <w:r w:rsidR="004F48BA" w:rsidRPr="00666B03">
        <w:rPr>
          <w:sz w:val="19"/>
          <w:szCs w:val="19"/>
          <w:lang w:val="en-US"/>
        </w:rPr>
        <w:t xml:space="preserve"> </w:t>
      </w:r>
    </w:p>
    <w:p w:rsidR="004F48BA" w:rsidRPr="00666B03" w:rsidRDefault="004F48BA" w:rsidP="003F12CF">
      <w:pPr>
        <w:widowControl/>
        <w:overflowPunct w:val="0"/>
        <w:adjustRightInd/>
        <w:spacing w:before="2"/>
        <w:ind w:right="540"/>
        <w:jc w:val="both"/>
        <w:rPr>
          <w:rFonts w:eastAsia="Calibri"/>
          <w:lang w:eastAsia="x-none"/>
        </w:rPr>
      </w:pPr>
    </w:p>
    <w:tbl>
      <w:tblPr>
        <w:tblW w:w="0" w:type="auto"/>
        <w:jc w:val="center"/>
        <w:tblCellMar>
          <w:left w:w="0" w:type="dxa"/>
          <w:right w:w="0" w:type="dxa"/>
        </w:tblCellMar>
        <w:tblLook w:val="04A0" w:firstRow="1" w:lastRow="0" w:firstColumn="1" w:lastColumn="0" w:noHBand="0" w:noVBand="1"/>
      </w:tblPr>
      <w:tblGrid>
        <w:gridCol w:w="3882"/>
        <w:gridCol w:w="726"/>
      </w:tblGrid>
      <w:tr w:rsidR="004F48BA" w:rsidRPr="00666B03" w:rsidTr="00BD68AE">
        <w:trPr>
          <w:trHeight w:val="264"/>
          <w:jc w:val="center"/>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F48BA" w:rsidRPr="00EF305F" w:rsidRDefault="004F48BA" w:rsidP="003F12CF">
            <w:pPr>
              <w:widowControl/>
              <w:autoSpaceDE/>
              <w:adjustRightInd/>
              <w:spacing w:before="60" w:after="60"/>
              <w:ind w:right="540"/>
              <w:rPr>
                <w:rFonts w:eastAsia="Calibri"/>
              </w:rPr>
            </w:pPr>
            <w:r w:rsidRPr="00EF305F">
              <w:rPr>
                <w:rFonts w:eastAsia="Calibri"/>
              </w:rPr>
              <w:t>Officials/Administrators</w:t>
            </w:r>
          </w:p>
        </w:tc>
        <w:tc>
          <w:tcPr>
            <w:tcW w:w="7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4F48BA" w:rsidRPr="00EF305F" w:rsidRDefault="00EF305F" w:rsidP="000C49D1">
            <w:pPr>
              <w:widowControl/>
              <w:autoSpaceDE/>
              <w:adjustRightInd/>
              <w:spacing w:before="60" w:after="60"/>
              <w:ind w:right="9"/>
              <w:jc w:val="right"/>
              <w:rPr>
                <w:rFonts w:eastAsia="Calibri"/>
              </w:rPr>
            </w:pPr>
            <w:r w:rsidRPr="00EF305F">
              <w:rPr>
                <w:rFonts w:eastAsia="Calibri"/>
              </w:rPr>
              <w:t>50</w:t>
            </w:r>
          </w:p>
        </w:tc>
      </w:tr>
      <w:tr w:rsidR="004F48BA" w:rsidRPr="00666B03" w:rsidTr="00BD68AE">
        <w:trPr>
          <w:trHeight w:val="264"/>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F48BA" w:rsidRPr="00EF305F" w:rsidRDefault="004F48BA" w:rsidP="003F12CF">
            <w:pPr>
              <w:widowControl/>
              <w:autoSpaceDE/>
              <w:adjustRightInd/>
              <w:spacing w:before="60" w:after="60"/>
              <w:ind w:right="540"/>
              <w:rPr>
                <w:rFonts w:eastAsia="Calibri"/>
              </w:rPr>
            </w:pPr>
            <w:r w:rsidRPr="00EF305F">
              <w:rPr>
                <w:rFonts w:eastAsia="Calibri"/>
              </w:rPr>
              <w:t>Professional</w:t>
            </w:r>
          </w:p>
        </w:tc>
        <w:tc>
          <w:tcPr>
            <w:tcW w:w="72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F48BA" w:rsidRPr="00EF305F" w:rsidRDefault="00EF305F" w:rsidP="000C49D1">
            <w:pPr>
              <w:widowControl/>
              <w:autoSpaceDE/>
              <w:adjustRightInd/>
              <w:spacing w:before="60" w:after="60"/>
              <w:ind w:right="9"/>
              <w:jc w:val="right"/>
              <w:rPr>
                <w:rFonts w:eastAsia="Calibri"/>
              </w:rPr>
            </w:pPr>
            <w:r w:rsidRPr="00EF305F">
              <w:rPr>
                <w:rFonts w:eastAsia="Calibri"/>
              </w:rPr>
              <w:t>255</w:t>
            </w:r>
          </w:p>
        </w:tc>
      </w:tr>
      <w:tr w:rsidR="004F48BA" w:rsidRPr="00666B03" w:rsidTr="00BD68AE">
        <w:trPr>
          <w:trHeight w:val="264"/>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F48BA" w:rsidRPr="00EF305F" w:rsidRDefault="004F48BA" w:rsidP="003F12CF">
            <w:pPr>
              <w:widowControl/>
              <w:autoSpaceDE/>
              <w:adjustRightInd/>
              <w:spacing w:before="60" w:after="60"/>
              <w:ind w:right="540"/>
              <w:rPr>
                <w:rFonts w:eastAsia="Calibri"/>
              </w:rPr>
            </w:pPr>
            <w:r w:rsidRPr="00EF305F">
              <w:rPr>
                <w:rFonts w:eastAsia="Calibri"/>
              </w:rPr>
              <w:t>Technician</w:t>
            </w:r>
          </w:p>
        </w:tc>
        <w:tc>
          <w:tcPr>
            <w:tcW w:w="72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F48BA" w:rsidRPr="00EF305F" w:rsidRDefault="00EF305F" w:rsidP="000C49D1">
            <w:pPr>
              <w:widowControl/>
              <w:autoSpaceDE/>
              <w:adjustRightInd/>
              <w:spacing w:before="60" w:after="60"/>
              <w:ind w:right="9"/>
              <w:jc w:val="right"/>
              <w:rPr>
                <w:rFonts w:eastAsia="Calibri"/>
              </w:rPr>
            </w:pPr>
            <w:r w:rsidRPr="00EF305F">
              <w:rPr>
                <w:rFonts w:eastAsia="Calibri"/>
              </w:rPr>
              <w:t>12</w:t>
            </w:r>
          </w:p>
        </w:tc>
      </w:tr>
      <w:tr w:rsidR="004F48BA" w:rsidRPr="00666B03" w:rsidTr="00BD68AE">
        <w:trPr>
          <w:trHeight w:val="264"/>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F48BA" w:rsidRPr="00EF305F" w:rsidRDefault="004F48BA" w:rsidP="003F12CF">
            <w:pPr>
              <w:widowControl/>
              <w:autoSpaceDE/>
              <w:adjustRightInd/>
              <w:spacing w:before="60" w:after="60"/>
              <w:ind w:right="540"/>
              <w:rPr>
                <w:rFonts w:eastAsia="Calibri"/>
              </w:rPr>
            </w:pPr>
            <w:r w:rsidRPr="00EF305F">
              <w:rPr>
                <w:rFonts w:eastAsia="Calibri"/>
              </w:rPr>
              <w:t>Protective Service - Sworn</w:t>
            </w:r>
          </w:p>
        </w:tc>
        <w:tc>
          <w:tcPr>
            <w:tcW w:w="72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F48BA" w:rsidRPr="00EF305F" w:rsidRDefault="00EF305F" w:rsidP="000C49D1">
            <w:pPr>
              <w:widowControl/>
              <w:autoSpaceDE/>
              <w:adjustRightInd/>
              <w:spacing w:before="60" w:after="60"/>
              <w:ind w:right="9"/>
              <w:jc w:val="right"/>
              <w:rPr>
                <w:rFonts w:eastAsia="Calibri"/>
              </w:rPr>
            </w:pPr>
            <w:r w:rsidRPr="00EF305F">
              <w:rPr>
                <w:rFonts w:eastAsia="Calibri"/>
              </w:rPr>
              <w:t>48</w:t>
            </w:r>
          </w:p>
        </w:tc>
      </w:tr>
      <w:tr w:rsidR="004F48BA" w:rsidRPr="00666B03" w:rsidTr="00BD68AE">
        <w:trPr>
          <w:trHeight w:val="264"/>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F48BA" w:rsidRPr="00EF305F" w:rsidRDefault="004F48BA" w:rsidP="003F12CF">
            <w:pPr>
              <w:widowControl/>
              <w:autoSpaceDE/>
              <w:adjustRightInd/>
              <w:spacing w:before="60" w:after="60"/>
              <w:ind w:right="540"/>
              <w:rPr>
                <w:rFonts w:eastAsia="Calibri"/>
              </w:rPr>
            </w:pPr>
            <w:r w:rsidRPr="00EF305F">
              <w:rPr>
                <w:rFonts w:eastAsia="Calibri"/>
              </w:rPr>
              <w:t>Protective Services - Non-sworn</w:t>
            </w:r>
          </w:p>
        </w:tc>
        <w:tc>
          <w:tcPr>
            <w:tcW w:w="72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F48BA" w:rsidRPr="00EF305F" w:rsidRDefault="00EF305F" w:rsidP="000C49D1">
            <w:pPr>
              <w:widowControl/>
              <w:autoSpaceDE/>
              <w:adjustRightInd/>
              <w:spacing w:before="60" w:after="60"/>
              <w:ind w:right="9"/>
              <w:jc w:val="right"/>
              <w:rPr>
                <w:rFonts w:eastAsia="Calibri"/>
              </w:rPr>
            </w:pPr>
            <w:r w:rsidRPr="00EF305F">
              <w:rPr>
                <w:rFonts w:eastAsia="Calibri"/>
              </w:rPr>
              <w:t>377</w:t>
            </w:r>
          </w:p>
        </w:tc>
      </w:tr>
      <w:tr w:rsidR="004F48BA" w:rsidRPr="00666B03" w:rsidTr="00BD68AE">
        <w:trPr>
          <w:trHeight w:val="264"/>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F48BA" w:rsidRPr="00EF305F" w:rsidRDefault="004F48BA" w:rsidP="003F12CF">
            <w:pPr>
              <w:widowControl/>
              <w:autoSpaceDE/>
              <w:adjustRightInd/>
              <w:spacing w:before="60" w:after="60"/>
              <w:ind w:right="540"/>
              <w:rPr>
                <w:rFonts w:eastAsia="Calibri"/>
              </w:rPr>
            </w:pPr>
            <w:r w:rsidRPr="00EF305F">
              <w:rPr>
                <w:rFonts w:eastAsia="Calibri"/>
              </w:rPr>
              <w:t>Office/Clerical</w:t>
            </w:r>
          </w:p>
        </w:tc>
        <w:tc>
          <w:tcPr>
            <w:tcW w:w="72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F48BA" w:rsidRPr="00EF305F" w:rsidRDefault="00EF305F" w:rsidP="000C49D1">
            <w:pPr>
              <w:widowControl/>
              <w:autoSpaceDE/>
              <w:adjustRightInd/>
              <w:spacing w:before="60" w:after="60"/>
              <w:ind w:right="9"/>
              <w:jc w:val="right"/>
              <w:rPr>
                <w:rFonts w:eastAsia="Calibri"/>
              </w:rPr>
            </w:pPr>
            <w:r w:rsidRPr="00EF305F">
              <w:rPr>
                <w:rFonts w:eastAsia="Calibri"/>
              </w:rPr>
              <w:t>47</w:t>
            </w:r>
          </w:p>
        </w:tc>
      </w:tr>
      <w:tr w:rsidR="004F48BA" w:rsidRPr="00666B03" w:rsidTr="00BD68AE">
        <w:trPr>
          <w:trHeight w:val="264"/>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F48BA" w:rsidRPr="00EF305F" w:rsidRDefault="004F48BA" w:rsidP="003F12CF">
            <w:pPr>
              <w:widowControl/>
              <w:autoSpaceDE/>
              <w:adjustRightInd/>
              <w:spacing w:before="60" w:after="60"/>
              <w:ind w:right="540"/>
              <w:rPr>
                <w:rFonts w:eastAsia="Calibri"/>
              </w:rPr>
            </w:pPr>
            <w:r w:rsidRPr="00EF305F">
              <w:rPr>
                <w:rFonts w:eastAsia="Calibri"/>
              </w:rPr>
              <w:t>Skilled Craft</w:t>
            </w:r>
          </w:p>
        </w:tc>
        <w:tc>
          <w:tcPr>
            <w:tcW w:w="72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F48BA" w:rsidRPr="00EF305F" w:rsidRDefault="00EF305F" w:rsidP="000C49D1">
            <w:pPr>
              <w:widowControl/>
              <w:autoSpaceDE/>
              <w:adjustRightInd/>
              <w:spacing w:before="60" w:after="60"/>
              <w:ind w:right="9"/>
              <w:jc w:val="right"/>
              <w:rPr>
                <w:rFonts w:eastAsia="Calibri"/>
              </w:rPr>
            </w:pPr>
            <w:r w:rsidRPr="00EF305F">
              <w:rPr>
                <w:rFonts w:eastAsia="Calibri"/>
              </w:rPr>
              <w:t>33</w:t>
            </w:r>
          </w:p>
        </w:tc>
      </w:tr>
      <w:tr w:rsidR="004F48BA" w:rsidRPr="00666B03" w:rsidTr="00BD68AE">
        <w:trPr>
          <w:trHeight w:val="264"/>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F48BA" w:rsidRPr="00EF305F" w:rsidRDefault="004F48BA" w:rsidP="003F12CF">
            <w:pPr>
              <w:widowControl/>
              <w:autoSpaceDE/>
              <w:adjustRightInd/>
              <w:spacing w:before="60" w:after="60"/>
              <w:ind w:right="540"/>
              <w:rPr>
                <w:rFonts w:eastAsia="Calibri"/>
              </w:rPr>
            </w:pPr>
            <w:r w:rsidRPr="00EF305F">
              <w:rPr>
                <w:rFonts w:eastAsia="Calibri"/>
              </w:rPr>
              <w:t>Service Maintenance</w:t>
            </w:r>
          </w:p>
        </w:tc>
        <w:tc>
          <w:tcPr>
            <w:tcW w:w="72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4F48BA" w:rsidRPr="00EF305F" w:rsidRDefault="00EF305F" w:rsidP="000C49D1">
            <w:pPr>
              <w:widowControl/>
              <w:autoSpaceDE/>
              <w:adjustRightInd/>
              <w:spacing w:before="60" w:after="60"/>
              <w:ind w:right="9"/>
              <w:jc w:val="right"/>
              <w:rPr>
                <w:rFonts w:eastAsia="Calibri"/>
              </w:rPr>
            </w:pPr>
            <w:r w:rsidRPr="00EF305F">
              <w:rPr>
                <w:rFonts w:eastAsia="Calibri"/>
              </w:rPr>
              <w:t>9</w:t>
            </w:r>
          </w:p>
        </w:tc>
      </w:tr>
      <w:tr w:rsidR="004F48BA" w:rsidRPr="00666B03" w:rsidTr="00BD68AE">
        <w:trPr>
          <w:trHeight w:val="264"/>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F48BA" w:rsidRPr="00EF305F" w:rsidRDefault="004F48BA" w:rsidP="003F12CF">
            <w:pPr>
              <w:widowControl/>
              <w:autoSpaceDE/>
              <w:adjustRightInd/>
              <w:spacing w:before="60" w:after="60"/>
              <w:ind w:right="540"/>
              <w:rPr>
                <w:rFonts w:eastAsia="Calibri"/>
              </w:rPr>
            </w:pPr>
            <w:r w:rsidRPr="00EF305F">
              <w:rPr>
                <w:rFonts w:eastAsia="Calibri"/>
                <w:b/>
                <w:bCs/>
              </w:rPr>
              <w:t>Total Number of Employees</w:t>
            </w:r>
          </w:p>
        </w:tc>
        <w:tc>
          <w:tcPr>
            <w:tcW w:w="72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rsidR="004F48BA" w:rsidRPr="00EF305F" w:rsidRDefault="00EF305F" w:rsidP="000C49D1">
            <w:pPr>
              <w:widowControl/>
              <w:autoSpaceDE/>
              <w:adjustRightInd/>
              <w:spacing w:before="60" w:after="60"/>
              <w:ind w:right="9"/>
              <w:jc w:val="right"/>
              <w:rPr>
                <w:rFonts w:eastAsia="Calibri"/>
                <w:b/>
              </w:rPr>
            </w:pPr>
            <w:r w:rsidRPr="00EF305F">
              <w:rPr>
                <w:rFonts w:eastAsia="Calibri"/>
                <w:b/>
              </w:rPr>
              <w:t>831</w:t>
            </w:r>
          </w:p>
        </w:tc>
      </w:tr>
    </w:tbl>
    <w:p w:rsidR="00CF385D" w:rsidRPr="002C65FF" w:rsidRDefault="00CF385D" w:rsidP="002C65FF">
      <w:pPr>
        <w:rPr>
          <w:rFonts w:asciiTheme="majorHAnsi" w:hAnsiTheme="majorHAnsi"/>
          <w:sz w:val="32"/>
        </w:rPr>
      </w:pPr>
      <w:bookmarkStart w:id="22" w:name="_Toc502684811"/>
    </w:p>
    <w:p w:rsidR="004C7F13" w:rsidRPr="00677D68" w:rsidRDefault="004C7F13" w:rsidP="00D06057">
      <w:pPr>
        <w:pStyle w:val="Heading2"/>
      </w:pPr>
      <w:r w:rsidRPr="00677D68">
        <w:t>Training and Staff</w:t>
      </w:r>
      <w:r w:rsidRPr="00677D68">
        <w:rPr>
          <w:spacing w:val="-2"/>
        </w:rPr>
        <w:t xml:space="preserve"> </w:t>
      </w:r>
      <w:r w:rsidRPr="00677D68">
        <w:t>Development</w:t>
      </w:r>
      <w:bookmarkEnd w:id="22"/>
    </w:p>
    <w:p w:rsidR="00D06225" w:rsidRPr="00D06225" w:rsidRDefault="004C7F13" w:rsidP="003F12CF">
      <w:pPr>
        <w:pStyle w:val="ListParagraph"/>
        <w:kinsoku w:val="0"/>
        <w:overflowPunct w:val="0"/>
        <w:spacing w:before="60"/>
        <w:ind w:right="540"/>
        <w:jc w:val="both"/>
        <w:rPr>
          <w:b/>
          <w:sz w:val="28"/>
          <w:szCs w:val="28"/>
        </w:rPr>
      </w:pPr>
      <w:r w:rsidRPr="00D06225">
        <w:rPr>
          <w:b/>
          <w:sz w:val="28"/>
          <w:szCs w:val="28"/>
        </w:rPr>
        <w:t>Training Academy</w:t>
      </w:r>
    </w:p>
    <w:p w:rsidR="004C7F13" w:rsidRPr="00666B03" w:rsidRDefault="004C7F13" w:rsidP="003F12CF">
      <w:pPr>
        <w:pStyle w:val="BodyText"/>
        <w:kinsoku w:val="0"/>
        <w:overflowPunct w:val="0"/>
        <w:ind w:left="0" w:right="540"/>
        <w:jc w:val="both"/>
        <w:rPr>
          <w:lang w:val="en-US"/>
        </w:rPr>
      </w:pPr>
      <w:r w:rsidRPr="00666B03">
        <w:t>In 201</w:t>
      </w:r>
      <w:r w:rsidR="005D0239">
        <w:rPr>
          <w:lang w:val="en-US"/>
        </w:rPr>
        <w:t>6</w:t>
      </w:r>
      <w:r w:rsidRPr="00666B03">
        <w:t xml:space="preserve">, the F. Robert Brown Training </w:t>
      </w:r>
      <w:r w:rsidR="00303787" w:rsidRPr="00666B03">
        <w:t>Center</w:t>
      </w:r>
      <w:r w:rsidR="00D81ED8" w:rsidRPr="00666B03">
        <w:t xml:space="preserve"> provided Basic </w:t>
      </w:r>
      <w:r w:rsidR="000C49D1" w:rsidRPr="00666B03">
        <w:t xml:space="preserve">Training </w:t>
      </w:r>
      <w:r w:rsidR="00D81ED8" w:rsidRPr="00666B03">
        <w:t xml:space="preserve">to </w:t>
      </w:r>
      <w:r w:rsidR="00EF305F">
        <w:rPr>
          <w:lang w:val="en-US"/>
        </w:rPr>
        <w:t>over 650</w:t>
      </w:r>
      <w:r w:rsidRPr="00666B03">
        <w:t xml:space="preserve"> state and </w:t>
      </w:r>
      <w:r w:rsidR="000C49D1">
        <w:rPr>
          <w:lang w:val="en-US"/>
        </w:rPr>
        <w:t>provider</w:t>
      </w:r>
      <w:r w:rsidR="000C49D1">
        <w:t xml:space="preserve"> staff. Basic training is a 3-</w:t>
      </w:r>
      <w:r w:rsidRPr="00666B03">
        <w:t>week course essential to the on</w:t>
      </w:r>
      <w:r w:rsidR="00666B03">
        <w:rPr>
          <w:lang w:val="en-US"/>
        </w:rPr>
        <w:t>-</w:t>
      </w:r>
      <w:r w:rsidRPr="00666B03">
        <w:t>boarding of new employees. Basic training consists of 23 classroom mo</w:t>
      </w:r>
      <w:r w:rsidR="000C49D1">
        <w:t>dules, 6 e-Learnings, and an on-the-</w:t>
      </w:r>
      <w:r w:rsidRPr="00666B03">
        <w:t>job training</w:t>
      </w:r>
      <w:r w:rsidRPr="00666B03">
        <w:rPr>
          <w:spacing w:val="-8"/>
        </w:rPr>
        <w:t xml:space="preserve"> </w:t>
      </w:r>
      <w:r w:rsidRPr="00666B03">
        <w:t>component.</w:t>
      </w:r>
      <w:r w:rsidR="00D81ED8" w:rsidRPr="00666B03">
        <w:rPr>
          <w:lang w:val="en-US"/>
        </w:rPr>
        <w:t xml:space="preserve"> In addition,</w:t>
      </w:r>
      <w:r w:rsidR="002403F2" w:rsidRPr="00666B03">
        <w:rPr>
          <w:lang w:val="en-US"/>
        </w:rPr>
        <w:t xml:space="preserve"> </w:t>
      </w:r>
      <w:proofErr w:type="spellStart"/>
      <w:r w:rsidR="002403F2" w:rsidRPr="00666B03">
        <w:rPr>
          <w:lang w:val="en-US"/>
        </w:rPr>
        <w:t>t</w:t>
      </w:r>
      <w:r w:rsidR="002403F2" w:rsidRPr="00666B03">
        <w:t>he</w:t>
      </w:r>
      <w:proofErr w:type="spellEnd"/>
      <w:r w:rsidR="00D81ED8" w:rsidRPr="00666B03">
        <w:t xml:space="preserve"> Training Academy</w:t>
      </w:r>
      <w:r w:rsidR="002403F2" w:rsidRPr="00666B03">
        <w:t xml:space="preserve"> facilitated and supported </w:t>
      </w:r>
      <w:r w:rsidR="00EF305F">
        <w:rPr>
          <w:lang w:val="en-US"/>
        </w:rPr>
        <w:t>more than 100</w:t>
      </w:r>
      <w:r w:rsidRPr="00666B03">
        <w:t xml:space="preserve"> Annual Review trainings</w:t>
      </w:r>
      <w:r w:rsidR="000C49D1">
        <w:rPr>
          <w:lang w:val="en-US"/>
        </w:rPr>
        <w:t>,</w:t>
      </w:r>
      <w:r w:rsidRPr="00666B03">
        <w:t xml:space="preserve"> where </w:t>
      </w:r>
      <w:r w:rsidR="00EF305F">
        <w:rPr>
          <w:lang w:val="en-US"/>
        </w:rPr>
        <w:t xml:space="preserve">over </w:t>
      </w:r>
      <w:r w:rsidR="00D81ED8" w:rsidRPr="00666B03">
        <w:rPr>
          <w:lang w:val="en-US"/>
        </w:rPr>
        <w:t>2,0</w:t>
      </w:r>
      <w:r w:rsidR="00EF305F">
        <w:rPr>
          <w:lang w:val="en-US"/>
        </w:rPr>
        <w:t>00</w:t>
      </w:r>
      <w:r w:rsidR="002403F2" w:rsidRPr="00666B03">
        <w:t xml:space="preserve"> state </w:t>
      </w:r>
      <w:r w:rsidR="002403F2" w:rsidRPr="00666B03">
        <w:rPr>
          <w:lang w:val="en-US"/>
        </w:rPr>
        <w:t>and provider</w:t>
      </w:r>
      <w:r w:rsidR="002403F2" w:rsidRPr="00666B03">
        <w:t xml:space="preserve"> staff </w:t>
      </w:r>
      <w:proofErr w:type="gramStart"/>
      <w:r w:rsidR="000C49D1">
        <w:rPr>
          <w:lang w:val="en-US"/>
        </w:rPr>
        <w:t>were</w:t>
      </w:r>
      <w:proofErr w:type="gramEnd"/>
      <w:r w:rsidRPr="00666B03">
        <w:t xml:space="preserve"> trained. </w:t>
      </w:r>
      <w:proofErr w:type="spellStart"/>
      <w:r w:rsidR="004349FB">
        <w:rPr>
          <w:lang w:val="en-US"/>
        </w:rPr>
        <w:t>T</w:t>
      </w:r>
      <w:r w:rsidRPr="00666B03">
        <w:t>he</w:t>
      </w:r>
      <w:proofErr w:type="spellEnd"/>
      <w:r w:rsidRPr="00666B03">
        <w:t xml:space="preserve"> Annual Review </w:t>
      </w:r>
      <w:r w:rsidR="002403F2" w:rsidRPr="00666B03">
        <w:rPr>
          <w:lang w:val="en-US"/>
        </w:rPr>
        <w:t>consisted of</w:t>
      </w:r>
      <w:r w:rsidRPr="00666B03">
        <w:t xml:space="preserve"> </w:t>
      </w:r>
      <w:r w:rsidR="002403F2" w:rsidRPr="00666B03">
        <w:rPr>
          <w:lang w:val="en-US"/>
        </w:rPr>
        <w:t>two</w:t>
      </w:r>
      <w:r w:rsidRPr="00666B03">
        <w:t xml:space="preserve"> full day’s training for veteran staff</w:t>
      </w:r>
      <w:r w:rsidR="004349FB">
        <w:rPr>
          <w:lang w:val="en-US"/>
        </w:rPr>
        <w:t xml:space="preserve"> that covered </w:t>
      </w:r>
      <w:r w:rsidRPr="00666B03">
        <w:t>the DYS Strategic Plan, De-escalation</w:t>
      </w:r>
      <w:r w:rsidR="002403F2" w:rsidRPr="00666B03">
        <w:rPr>
          <w:lang w:val="en-US"/>
        </w:rPr>
        <w:t>,</w:t>
      </w:r>
      <w:r w:rsidRPr="00666B03">
        <w:t xml:space="preserve"> Adolescent Brain Development, </w:t>
      </w:r>
      <w:r w:rsidR="004349FB">
        <w:rPr>
          <w:lang w:val="en-US"/>
        </w:rPr>
        <w:t xml:space="preserve">PYD, </w:t>
      </w:r>
      <w:r w:rsidRPr="00666B03">
        <w:t xml:space="preserve">PREA, </w:t>
      </w:r>
      <w:r w:rsidR="002403F2" w:rsidRPr="00666B03">
        <w:rPr>
          <w:lang w:val="en-US"/>
        </w:rPr>
        <w:t xml:space="preserve">Safety &amp; </w:t>
      </w:r>
      <w:r w:rsidRPr="00666B03">
        <w:t xml:space="preserve">Searches, </w:t>
      </w:r>
      <w:r w:rsidR="004349FB">
        <w:rPr>
          <w:lang w:val="en-US"/>
        </w:rPr>
        <w:t>Suicide Prevention, Use of Force</w:t>
      </w:r>
      <w:r w:rsidR="000C49D1">
        <w:rPr>
          <w:lang w:val="en-US"/>
        </w:rPr>
        <w:t>,</w:t>
      </w:r>
      <w:r w:rsidR="004349FB">
        <w:rPr>
          <w:lang w:val="en-US"/>
        </w:rPr>
        <w:t xml:space="preserve"> Programming, Situational Awareness, Report Writing, </w:t>
      </w:r>
      <w:r w:rsidR="002403F2" w:rsidRPr="00666B03">
        <w:rPr>
          <w:lang w:val="en-US"/>
        </w:rPr>
        <w:t xml:space="preserve">DYS </w:t>
      </w:r>
      <w:r w:rsidR="002403F2" w:rsidRPr="00666B03">
        <w:t>Restraint Technique</w:t>
      </w:r>
      <w:r w:rsidR="002403F2" w:rsidRPr="00666B03">
        <w:rPr>
          <w:lang w:val="en-US"/>
        </w:rPr>
        <w:t xml:space="preserve">, </w:t>
      </w:r>
      <w:r w:rsidR="004349FB">
        <w:t>and Defensive</w:t>
      </w:r>
      <w:r w:rsidRPr="00666B03">
        <w:t xml:space="preserve"> &amp; Disengagement</w:t>
      </w:r>
      <w:r w:rsidRPr="00666B03">
        <w:rPr>
          <w:spacing w:val="-21"/>
        </w:rPr>
        <w:t xml:space="preserve"> </w:t>
      </w:r>
      <w:r w:rsidRPr="00666B03">
        <w:t>Techniques</w:t>
      </w:r>
      <w:r w:rsidR="004349FB">
        <w:rPr>
          <w:lang w:val="en-US"/>
        </w:rPr>
        <w:t>.</w:t>
      </w:r>
    </w:p>
    <w:p w:rsidR="00174ABC" w:rsidRPr="00666B03" w:rsidRDefault="00174ABC" w:rsidP="003F12CF">
      <w:pPr>
        <w:pStyle w:val="BodyText"/>
        <w:kinsoku w:val="0"/>
        <w:overflowPunct w:val="0"/>
        <w:ind w:left="0" w:right="540"/>
        <w:jc w:val="both"/>
        <w:rPr>
          <w:lang w:val="en-US"/>
        </w:rPr>
      </w:pPr>
    </w:p>
    <w:p w:rsidR="004C7F13" w:rsidRPr="00D06225" w:rsidRDefault="004349FB" w:rsidP="003F12CF">
      <w:pPr>
        <w:pStyle w:val="ListParagraph"/>
        <w:kinsoku w:val="0"/>
        <w:overflowPunct w:val="0"/>
        <w:spacing w:before="60"/>
        <w:ind w:right="540"/>
        <w:jc w:val="both"/>
        <w:rPr>
          <w:b/>
          <w:sz w:val="28"/>
          <w:szCs w:val="28"/>
        </w:rPr>
      </w:pPr>
      <w:r w:rsidRPr="00D06225">
        <w:rPr>
          <w:b/>
          <w:sz w:val="28"/>
          <w:szCs w:val="28"/>
        </w:rPr>
        <w:t>Casework Conference in 2016</w:t>
      </w:r>
    </w:p>
    <w:p w:rsidR="00D702B6" w:rsidRPr="00D06225" w:rsidRDefault="00BA6A4A" w:rsidP="003F12CF">
      <w:pPr>
        <w:pStyle w:val="BodyText"/>
        <w:kinsoku w:val="0"/>
        <w:overflowPunct w:val="0"/>
        <w:ind w:left="0" w:right="540"/>
        <w:jc w:val="both"/>
      </w:pPr>
      <w:r w:rsidRPr="00D06225">
        <w:t xml:space="preserve">The </w:t>
      </w:r>
      <w:r w:rsidR="004349FB" w:rsidRPr="00D06225">
        <w:t>8</w:t>
      </w:r>
      <w:r w:rsidRPr="00D06225">
        <w:t xml:space="preserve">th Annual Community Services Professional Development day was attended by close to 200 community staff. The day’s sessions </w:t>
      </w:r>
      <w:r w:rsidR="004349FB" w:rsidRPr="00D06225">
        <w:t>focused on family engagement</w:t>
      </w:r>
      <w:r w:rsidR="006342C2">
        <w:rPr>
          <w:lang w:val="en-US"/>
        </w:rPr>
        <w:t>,</w:t>
      </w:r>
      <w:r w:rsidR="004349FB" w:rsidRPr="00D06225">
        <w:t xml:space="preserve"> with parents sharing their perspectives and experiences </w:t>
      </w:r>
      <w:r w:rsidR="000C49D1">
        <w:rPr>
          <w:lang w:val="en-US"/>
        </w:rPr>
        <w:t xml:space="preserve">regarding </w:t>
      </w:r>
      <w:r w:rsidR="000C49D1">
        <w:t>DYS staff support</w:t>
      </w:r>
      <w:r w:rsidR="004349FB" w:rsidRPr="00D06225">
        <w:t xml:space="preserve"> while their child</w:t>
      </w:r>
      <w:r w:rsidR="000C49D1">
        <w:rPr>
          <w:lang w:val="en-US"/>
        </w:rPr>
        <w:t>ren</w:t>
      </w:r>
      <w:r w:rsidR="004349FB" w:rsidRPr="00D06225">
        <w:t xml:space="preserve"> </w:t>
      </w:r>
      <w:r w:rsidR="000C49D1">
        <w:rPr>
          <w:lang w:val="en-US"/>
        </w:rPr>
        <w:t xml:space="preserve">were </w:t>
      </w:r>
      <w:r w:rsidR="004349FB" w:rsidRPr="00D06225">
        <w:t xml:space="preserve">in DYS care.  </w:t>
      </w:r>
      <w:proofErr w:type="spellStart"/>
      <w:r w:rsidR="000C49D1">
        <w:rPr>
          <w:lang w:val="en-US"/>
        </w:rPr>
        <w:t>T</w:t>
      </w:r>
      <w:r w:rsidR="004349FB" w:rsidRPr="00D06225">
        <w:t>he</w:t>
      </w:r>
      <w:proofErr w:type="spellEnd"/>
      <w:r w:rsidR="004349FB" w:rsidRPr="00D06225">
        <w:t xml:space="preserve"> day's presentations </w:t>
      </w:r>
      <w:r w:rsidR="000C49D1">
        <w:rPr>
          <w:lang w:val="en-US"/>
        </w:rPr>
        <w:t xml:space="preserve">included </w:t>
      </w:r>
      <w:r w:rsidR="004349FB" w:rsidRPr="00D06225">
        <w:t>information on uncovering housing resources for DYS youth, youth performances, youth speakers, and DYS parents.  The keynote presentation on “U</w:t>
      </w:r>
      <w:r w:rsidR="007F4B35" w:rsidRPr="00D06225">
        <w:t>nmasking Trauma Strategies for Working with Troubled Youth” was given by Dr. Kenneth Harding, Professor of Family Therapy at Drexel University.</w:t>
      </w:r>
    </w:p>
    <w:p w:rsidR="00D702B6" w:rsidRDefault="00D702B6" w:rsidP="003F12CF">
      <w:pPr>
        <w:pStyle w:val="ListParagraph"/>
        <w:kinsoku w:val="0"/>
        <w:overflowPunct w:val="0"/>
        <w:spacing w:before="60"/>
        <w:ind w:right="540"/>
        <w:jc w:val="both"/>
        <w:rPr>
          <w:b/>
          <w:sz w:val="28"/>
          <w:szCs w:val="28"/>
        </w:rPr>
      </w:pPr>
    </w:p>
    <w:p w:rsidR="00B30EE5" w:rsidRDefault="00B30EE5" w:rsidP="002C65FF">
      <w:pPr>
        <w:rPr>
          <w:b/>
          <w:sz w:val="28"/>
          <w:szCs w:val="28"/>
        </w:rPr>
      </w:pPr>
    </w:p>
    <w:p w:rsidR="002C65FF" w:rsidRDefault="002C65FF">
      <w:pPr>
        <w:widowControl/>
        <w:autoSpaceDE/>
        <w:autoSpaceDN/>
        <w:adjustRightInd/>
        <w:rPr>
          <w:rFonts w:ascii="Cambria" w:hAnsi="Cambria"/>
          <w:b/>
          <w:bCs/>
          <w:i/>
          <w:iCs/>
          <w:color w:val="1F497D" w:themeColor="text2"/>
          <w:sz w:val="32"/>
          <w:szCs w:val="28"/>
          <w:lang w:val="x-none" w:eastAsia="x-none"/>
        </w:rPr>
      </w:pPr>
      <w:bookmarkStart w:id="23" w:name="_Toc502684812"/>
      <w:r>
        <w:br w:type="page"/>
      </w:r>
    </w:p>
    <w:p w:rsidR="00666B03" w:rsidRDefault="007F4B35" w:rsidP="00D06057">
      <w:pPr>
        <w:pStyle w:val="Heading2"/>
      </w:pPr>
      <w:r>
        <w:lastRenderedPageBreak/>
        <w:t>DYS Capital Projects</w:t>
      </w:r>
      <w:bookmarkEnd w:id="23"/>
    </w:p>
    <w:p w:rsidR="007F4B35" w:rsidRDefault="007F4B35" w:rsidP="003F12CF">
      <w:pPr>
        <w:pStyle w:val="ListParagraph"/>
        <w:kinsoku w:val="0"/>
        <w:overflowPunct w:val="0"/>
        <w:spacing w:before="60"/>
        <w:ind w:right="540"/>
        <w:jc w:val="both"/>
      </w:pPr>
      <w:r>
        <w:t xml:space="preserve">In 2016, the DYS facilities housing hardware secure programs were the Judge John Connelly Youth Service Center in Roslindale, the Metro Youth Service Center in Dorchester, the Northeast Youth Service Center in Middleton, </w:t>
      </w:r>
      <w:r w:rsidR="006342C2">
        <w:t xml:space="preserve">the </w:t>
      </w:r>
      <w:r>
        <w:t xml:space="preserve">Goss Building in Taunton, </w:t>
      </w:r>
      <w:r w:rsidR="006342C2">
        <w:t xml:space="preserve">the </w:t>
      </w:r>
      <w:r>
        <w:t xml:space="preserve">Zara Cisco </w:t>
      </w:r>
      <w:proofErr w:type="spellStart"/>
      <w:r>
        <w:t>Brough</w:t>
      </w:r>
      <w:proofErr w:type="spellEnd"/>
      <w:r>
        <w:t xml:space="preserve">, Sharp and Allen Hall buildings in Westborough, </w:t>
      </w:r>
      <w:r w:rsidR="006342C2">
        <w:t xml:space="preserve">the </w:t>
      </w:r>
      <w:r>
        <w:t xml:space="preserve">Leahy Center in Worcester, </w:t>
      </w:r>
      <w:r w:rsidR="006342C2">
        <w:t xml:space="preserve">the </w:t>
      </w:r>
      <w:r w:rsidR="009A0C10">
        <w:t xml:space="preserve">Western Youth Service Center </w:t>
      </w:r>
      <w:r>
        <w:t>in Springfield and the West</w:t>
      </w:r>
      <w:r w:rsidR="009A0C10">
        <w:t>field</w:t>
      </w:r>
      <w:r>
        <w:t xml:space="preserve"> Y</w:t>
      </w:r>
      <w:r w:rsidR="00C610CC">
        <w:t xml:space="preserve">outh Service Center in Westfield.  </w:t>
      </w:r>
      <w:r w:rsidR="00966AAB">
        <w:t>C</w:t>
      </w:r>
      <w:r w:rsidR="00C610CC">
        <w:t xml:space="preserve">apital projects </w:t>
      </w:r>
      <w:r w:rsidR="00966AAB">
        <w:t xml:space="preserve">totaling $1.7 million completed in CY 2016 </w:t>
      </w:r>
      <w:r w:rsidR="00C610CC">
        <w:t xml:space="preserve">included upgrade and replacement of surveillance camera systems, replacement of </w:t>
      </w:r>
      <w:r w:rsidR="0014304B">
        <w:t xml:space="preserve">water boilers </w:t>
      </w:r>
      <w:r w:rsidR="00C610CC">
        <w:t xml:space="preserve">at Zara Cisco </w:t>
      </w:r>
      <w:proofErr w:type="spellStart"/>
      <w:r w:rsidR="00C610CC">
        <w:t>Brough</w:t>
      </w:r>
      <w:proofErr w:type="spellEnd"/>
      <w:r w:rsidR="00C610CC">
        <w:t>, second floor renovation at the Springfield facility and installation of new lighting, air conditioning, and ventilation system at the Metro Youth Service Center.</w:t>
      </w:r>
    </w:p>
    <w:p w:rsidR="00D702B6" w:rsidRDefault="00D702B6" w:rsidP="003F12CF">
      <w:pPr>
        <w:pStyle w:val="ListParagraph"/>
        <w:kinsoku w:val="0"/>
        <w:overflowPunct w:val="0"/>
        <w:spacing w:before="60"/>
        <w:ind w:right="540"/>
        <w:jc w:val="both"/>
      </w:pPr>
    </w:p>
    <w:p w:rsidR="00C610CC" w:rsidRPr="00C610CC" w:rsidRDefault="00C610CC" w:rsidP="003F12CF">
      <w:pPr>
        <w:pStyle w:val="ListParagraph"/>
        <w:kinsoku w:val="0"/>
        <w:overflowPunct w:val="0"/>
        <w:spacing w:before="60"/>
        <w:ind w:right="540"/>
        <w:jc w:val="both"/>
        <w:rPr>
          <w:b/>
          <w:sz w:val="28"/>
          <w:szCs w:val="28"/>
        </w:rPr>
      </w:pPr>
      <w:r>
        <w:rPr>
          <w:b/>
          <w:sz w:val="28"/>
          <w:szCs w:val="28"/>
        </w:rPr>
        <w:t>The Northeast Youth Service Center</w:t>
      </w:r>
    </w:p>
    <w:p w:rsidR="007F4B35" w:rsidRDefault="00D06225" w:rsidP="003F12CF">
      <w:pPr>
        <w:pStyle w:val="ListParagraph"/>
        <w:kinsoku w:val="0"/>
        <w:overflowPunct w:val="0"/>
        <w:spacing w:before="60"/>
        <w:ind w:right="540"/>
        <w:jc w:val="both"/>
      </w:pPr>
      <w:r>
        <w:rPr>
          <w:noProof/>
        </w:rPr>
        <w:drawing>
          <wp:anchor distT="0" distB="0" distL="114300" distR="114300" simplePos="0" relativeHeight="251661312" behindDoc="0" locked="0" layoutInCell="1" allowOverlap="1" wp14:anchorId="6C90FA96" wp14:editId="10EA34DF">
            <wp:simplePos x="0" y="0"/>
            <wp:positionH relativeFrom="margin">
              <wp:posOffset>-635</wp:posOffset>
            </wp:positionH>
            <wp:positionV relativeFrom="margin">
              <wp:posOffset>2430145</wp:posOffset>
            </wp:positionV>
            <wp:extent cx="3291840" cy="1755648"/>
            <wp:effectExtent l="0" t="0" r="381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1840" cy="1755648"/>
                    </a:xfrm>
                    <a:prstGeom prst="rect">
                      <a:avLst/>
                    </a:prstGeom>
                    <a:noFill/>
                  </pic:spPr>
                </pic:pic>
              </a:graphicData>
            </a:graphic>
            <wp14:sizeRelH relativeFrom="margin">
              <wp14:pctWidth>0</wp14:pctWidth>
            </wp14:sizeRelH>
            <wp14:sizeRelV relativeFrom="margin">
              <wp14:pctHeight>0</wp14:pctHeight>
            </wp14:sizeRelV>
          </wp:anchor>
        </w:drawing>
      </w:r>
      <w:r w:rsidR="00C610CC">
        <w:t xml:space="preserve">In 2016, the Department opened </w:t>
      </w:r>
      <w:r w:rsidR="007D6BF1">
        <w:t xml:space="preserve">a </w:t>
      </w:r>
      <w:r w:rsidR="007D6BF1" w:rsidRPr="00C610CC">
        <w:t>new</w:t>
      </w:r>
      <w:r w:rsidR="007D6BF1">
        <w:t>ly constructed,</w:t>
      </w:r>
      <w:r w:rsidR="00C610CC" w:rsidRPr="00C610CC">
        <w:t xml:space="preserve"> </w:t>
      </w:r>
      <w:r w:rsidR="007D6BF1">
        <w:t>70,000-square-</w:t>
      </w:r>
      <w:r w:rsidR="007D6BF1" w:rsidRPr="00C610CC">
        <w:t xml:space="preserve">foot </w:t>
      </w:r>
      <w:r w:rsidR="007D6BF1">
        <w:t xml:space="preserve">facility </w:t>
      </w:r>
      <w:r w:rsidR="007D6BF1" w:rsidRPr="00C610CC">
        <w:t>in Middleton</w:t>
      </w:r>
      <w:r w:rsidR="007D6BF1">
        <w:t>.</w:t>
      </w:r>
      <w:r w:rsidR="007D6BF1" w:rsidRPr="00C610CC">
        <w:t xml:space="preserve"> </w:t>
      </w:r>
      <w:r w:rsidR="007D6BF1">
        <w:t xml:space="preserve">The </w:t>
      </w:r>
      <w:r w:rsidR="00C610CC" w:rsidRPr="00C610CC">
        <w:t>Northeast Youth Service Center</w:t>
      </w:r>
      <w:r w:rsidR="00A14812">
        <w:t xml:space="preserve">, </w:t>
      </w:r>
      <w:r w:rsidR="007D6BF1">
        <w:t xml:space="preserve">a </w:t>
      </w:r>
      <w:r w:rsidR="00A14812">
        <w:t xml:space="preserve">two-story </w:t>
      </w:r>
      <w:r w:rsidR="00C610CC" w:rsidRPr="00C610CC">
        <w:t>residential facility on 39 acres</w:t>
      </w:r>
      <w:r w:rsidR="007D6BF1">
        <w:t>,</w:t>
      </w:r>
      <w:r w:rsidR="00A14812">
        <w:t xml:space="preserve"> </w:t>
      </w:r>
      <w:r w:rsidR="00D702B6">
        <w:t>houses three programs</w:t>
      </w:r>
      <w:r w:rsidR="007D6BF1">
        <w:t>—</w:t>
      </w:r>
      <w:r w:rsidR="00D702B6">
        <w:t>detention, treatment, and revocation</w:t>
      </w:r>
      <w:r w:rsidR="00A14812">
        <w:t>—</w:t>
      </w:r>
      <w:r w:rsidR="007D6BF1">
        <w:t xml:space="preserve">each </w:t>
      </w:r>
      <w:r w:rsidR="00D702B6">
        <w:t>with the capacity to serve 15 youth</w:t>
      </w:r>
      <w:r w:rsidR="00A14812">
        <w:t xml:space="preserve"> at a time</w:t>
      </w:r>
      <w:r w:rsidR="00D702B6">
        <w:t>.</w:t>
      </w:r>
      <w:r w:rsidR="00D702B6" w:rsidRPr="00D702B6">
        <w:t xml:space="preserve"> Each wing </w:t>
      </w:r>
      <w:r w:rsidR="007D6BF1">
        <w:t xml:space="preserve">has 15 bedrooms, </w:t>
      </w:r>
      <w:r w:rsidR="00D702B6" w:rsidRPr="00D702B6">
        <w:t>a dayroom</w:t>
      </w:r>
      <w:r w:rsidR="00A14812">
        <w:t>,</w:t>
      </w:r>
      <w:r w:rsidR="00D702B6" w:rsidRPr="00D702B6">
        <w:t xml:space="preserve"> </w:t>
      </w:r>
      <w:r w:rsidR="007D6BF1">
        <w:t xml:space="preserve">and </w:t>
      </w:r>
      <w:r w:rsidR="00D702B6" w:rsidRPr="00D702B6">
        <w:t>dedicated teaching and clinical spaces</w:t>
      </w:r>
      <w:r w:rsidR="007D6BF1">
        <w:t>.</w:t>
      </w:r>
      <w:r w:rsidR="00A14812">
        <w:t xml:space="preserve"> The facility also includes</w:t>
      </w:r>
      <w:r w:rsidR="00D702B6" w:rsidRPr="00D702B6">
        <w:t xml:space="preserve"> </w:t>
      </w:r>
      <w:r w:rsidR="006342C2" w:rsidRPr="00D702B6">
        <w:t>a gym</w:t>
      </w:r>
      <w:r w:rsidR="006342C2">
        <w:t>,</w:t>
      </w:r>
      <w:r w:rsidR="006342C2" w:rsidRPr="00D702B6">
        <w:t xml:space="preserve"> an exercise yard</w:t>
      </w:r>
      <w:r w:rsidR="006342C2">
        <w:t>,</w:t>
      </w:r>
      <w:r w:rsidR="006342C2" w:rsidRPr="00D702B6">
        <w:t xml:space="preserve"> visitation rooms</w:t>
      </w:r>
      <w:r w:rsidR="006342C2">
        <w:t>,</w:t>
      </w:r>
      <w:r w:rsidR="006342C2" w:rsidRPr="00D702B6">
        <w:t xml:space="preserve"> library services,</w:t>
      </w:r>
      <w:r w:rsidR="006342C2">
        <w:t xml:space="preserve"> </w:t>
      </w:r>
      <w:r w:rsidR="006342C2" w:rsidRPr="00D702B6">
        <w:t>food service</w:t>
      </w:r>
      <w:r w:rsidR="006342C2">
        <w:t>s</w:t>
      </w:r>
      <w:r w:rsidR="006342C2" w:rsidRPr="00D702B6">
        <w:t>,</w:t>
      </w:r>
      <w:r w:rsidR="006342C2">
        <w:t xml:space="preserve"> </w:t>
      </w:r>
      <w:r w:rsidR="00D702B6" w:rsidRPr="00D702B6">
        <w:t xml:space="preserve">health services, </w:t>
      </w:r>
      <w:r w:rsidR="006342C2">
        <w:t>and classrooms—</w:t>
      </w:r>
      <w:r w:rsidR="006342C2" w:rsidRPr="00D702B6">
        <w:t xml:space="preserve">including specialized classrooms for art, </w:t>
      </w:r>
      <w:r w:rsidR="006342C2">
        <w:t xml:space="preserve">music, and vocational education—as well as </w:t>
      </w:r>
      <w:r w:rsidR="006342C2" w:rsidRPr="00D702B6">
        <w:t xml:space="preserve">regional administrative offices, </w:t>
      </w:r>
      <w:r w:rsidR="006342C2">
        <w:t xml:space="preserve">and </w:t>
      </w:r>
      <w:r w:rsidR="006342C2" w:rsidRPr="00D702B6">
        <w:t>staff and building support</w:t>
      </w:r>
      <w:r w:rsidR="00D702B6" w:rsidRPr="00D702B6">
        <w:t>. Visitors enter through the courtyard and have access to a waiting area and secure visitation room.</w:t>
      </w:r>
      <w:r w:rsidR="00D702B6">
        <w:t xml:space="preserve"> </w:t>
      </w:r>
      <w:r w:rsidR="00D702B6" w:rsidRPr="00D702B6">
        <w:t>The building is sited to maximize solar exposure and utilizes high-performance shading through roof and window overhangs. The interior rooms receive sun approximately 80% of the day</w:t>
      </w:r>
      <w:r w:rsidR="006342C2">
        <w:t>,</w:t>
      </w:r>
      <w:r w:rsidR="00D702B6" w:rsidRPr="00D702B6">
        <w:t xml:space="preserve"> and the kitchen facilities are designed to minimize water usage and use special ventilation controls for fan energy efficiency and conditioned air savings.</w:t>
      </w:r>
    </w:p>
    <w:p w:rsidR="00B30EE5" w:rsidRDefault="00B30EE5" w:rsidP="003F12CF">
      <w:pPr>
        <w:widowControl/>
        <w:autoSpaceDE/>
        <w:autoSpaceDN/>
        <w:adjustRightInd/>
        <w:ind w:right="540"/>
        <w:rPr>
          <w:b/>
          <w:bCs/>
          <w:color w:val="212121"/>
          <w:sz w:val="28"/>
          <w:szCs w:val="28"/>
          <w:lang w:val="x-none" w:eastAsia="x-none"/>
        </w:rPr>
      </w:pPr>
      <w:r>
        <w:rPr>
          <w:color w:val="212121"/>
        </w:rPr>
        <w:br w:type="page"/>
      </w:r>
    </w:p>
    <w:p w:rsidR="00673888" w:rsidRPr="00A444B3" w:rsidRDefault="00673888" w:rsidP="00D06057">
      <w:pPr>
        <w:pStyle w:val="Heading2"/>
      </w:pPr>
      <w:bookmarkStart w:id="24" w:name="_Toc502684813"/>
      <w:r w:rsidRPr="00A444B3">
        <w:lastRenderedPageBreak/>
        <w:t>DYS Fiscal Year 201</w:t>
      </w:r>
      <w:r w:rsidR="00C610CC">
        <w:rPr>
          <w:lang w:val="en-US"/>
        </w:rPr>
        <w:t>6</w:t>
      </w:r>
      <w:r w:rsidRPr="00A444B3">
        <w:t xml:space="preserve"> Budget at a</w:t>
      </w:r>
      <w:r w:rsidRPr="00A444B3">
        <w:rPr>
          <w:spacing w:val="-26"/>
        </w:rPr>
        <w:t xml:space="preserve"> </w:t>
      </w:r>
      <w:r w:rsidRPr="00A444B3">
        <w:t>Glance</w:t>
      </w:r>
      <w:bookmarkEnd w:id="24"/>
    </w:p>
    <w:p w:rsidR="00FC1A55" w:rsidRPr="00FC1A55" w:rsidRDefault="00BE1026" w:rsidP="003F12CF">
      <w:pPr>
        <w:tabs>
          <w:tab w:val="left" w:pos="10530"/>
        </w:tabs>
        <w:ind w:right="540"/>
        <w:jc w:val="both"/>
        <w:rPr>
          <w:rFonts w:eastAsia="Calibri"/>
        </w:rPr>
      </w:pPr>
      <w:r>
        <w:t xml:space="preserve">The DYS </w:t>
      </w:r>
      <w:r w:rsidR="00953146">
        <w:t xml:space="preserve">Fiscal Year 2016 </w:t>
      </w:r>
      <w:r>
        <w:t xml:space="preserve">appropriation </w:t>
      </w:r>
      <w:r w:rsidR="00953146">
        <w:t xml:space="preserve">of </w:t>
      </w:r>
      <w:r>
        <w:t>$17</w:t>
      </w:r>
      <w:r w:rsidR="00C610CC">
        <w:t>7</w:t>
      </w:r>
      <w:r w:rsidR="00032C32">
        <w:t xml:space="preserve">.2 million </w:t>
      </w:r>
      <w:r w:rsidR="006E25C7">
        <w:t xml:space="preserve">that </w:t>
      </w:r>
      <w:r>
        <w:t xml:space="preserve">funded </w:t>
      </w:r>
      <w:r w:rsidR="00673888" w:rsidRPr="008A7AA7">
        <w:t xml:space="preserve">the six categories </w:t>
      </w:r>
      <w:r>
        <w:t>listed below</w:t>
      </w:r>
      <w:r w:rsidR="006E25C7">
        <w:t xml:space="preserve"> </w:t>
      </w:r>
      <w:r w:rsidR="00032C32">
        <w:t>enabl</w:t>
      </w:r>
      <w:r w:rsidR="006E25C7">
        <w:t>ed</w:t>
      </w:r>
      <w:r w:rsidR="00032C32">
        <w:t xml:space="preserve"> </w:t>
      </w:r>
      <w:r w:rsidR="00FC1A55" w:rsidRPr="00FC1A55">
        <w:rPr>
          <w:rFonts w:eastAsia="Calibri"/>
        </w:rPr>
        <w:t>D</w:t>
      </w:r>
      <w:r w:rsidR="00032C32">
        <w:rPr>
          <w:rFonts w:eastAsia="Calibri"/>
        </w:rPr>
        <w:t>YS to continue evidence-</w:t>
      </w:r>
      <w:r w:rsidR="00FC1A55" w:rsidRPr="00FC1A55">
        <w:rPr>
          <w:rFonts w:eastAsia="Calibri"/>
        </w:rPr>
        <w:t xml:space="preserve">based programming, comprehensive staff training, </w:t>
      </w:r>
      <w:r w:rsidR="00032C32">
        <w:rPr>
          <w:rFonts w:eastAsia="Calibri"/>
        </w:rPr>
        <w:t>and</w:t>
      </w:r>
      <w:r w:rsidR="00FC1A55">
        <w:rPr>
          <w:rFonts w:eastAsia="Calibri"/>
        </w:rPr>
        <w:t xml:space="preserve"> </w:t>
      </w:r>
      <w:r w:rsidR="00032C32">
        <w:rPr>
          <w:rFonts w:eastAsia="Calibri"/>
        </w:rPr>
        <w:t xml:space="preserve">the reallocation/reconfiguration of </w:t>
      </w:r>
      <w:r w:rsidR="00032C32" w:rsidRPr="00FC1A55">
        <w:rPr>
          <w:rFonts w:eastAsia="Calibri"/>
        </w:rPr>
        <w:t>programs</w:t>
      </w:r>
      <w:r w:rsidR="00032C32">
        <w:rPr>
          <w:rFonts w:eastAsia="Calibri"/>
        </w:rPr>
        <w:t xml:space="preserve"> </w:t>
      </w:r>
      <w:r w:rsidR="00FC1A55" w:rsidRPr="00FC1A55">
        <w:rPr>
          <w:rFonts w:eastAsia="Calibri"/>
        </w:rPr>
        <w:t>to better serve the changing demographics and prof</w:t>
      </w:r>
      <w:r w:rsidR="00032C32">
        <w:rPr>
          <w:rFonts w:eastAsia="Calibri"/>
        </w:rPr>
        <w:t>iles of the youth coming to DYS.</w:t>
      </w:r>
    </w:p>
    <w:p w:rsidR="00673888" w:rsidRPr="00BE1026" w:rsidRDefault="00FC1A55" w:rsidP="003F12CF">
      <w:pPr>
        <w:pStyle w:val="BodyText"/>
        <w:tabs>
          <w:tab w:val="left" w:pos="9376"/>
          <w:tab w:val="left" w:pos="10530"/>
        </w:tabs>
        <w:kinsoku w:val="0"/>
        <w:overflowPunct w:val="0"/>
        <w:ind w:left="0" w:right="540"/>
        <w:jc w:val="both"/>
        <w:rPr>
          <w:lang w:val="en-US"/>
        </w:rPr>
      </w:pPr>
      <w:r>
        <w:rPr>
          <w:lang w:val="en-US"/>
        </w:rPr>
        <w:t xml:space="preserve"> </w:t>
      </w:r>
      <w:r w:rsidR="00586780">
        <w:rPr>
          <w:lang w:val="en-US"/>
        </w:rPr>
        <w:tab/>
      </w:r>
    </w:p>
    <w:p w:rsidR="00673888" w:rsidRPr="00BC33E1" w:rsidRDefault="00BC33E1" w:rsidP="003F12CF">
      <w:pPr>
        <w:pStyle w:val="BodyText"/>
        <w:kinsoku w:val="0"/>
        <w:overflowPunct w:val="0"/>
        <w:spacing w:before="8"/>
        <w:ind w:left="0" w:right="540"/>
        <w:jc w:val="both"/>
        <w:rPr>
          <w:sz w:val="25"/>
          <w:szCs w:val="25"/>
          <w:lang w:val="en-US"/>
        </w:rPr>
      </w:pPr>
      <w:r>
        <w:rPr>
          <w:sz w:val="25"/>
          <w:szCs w:val="25"/>
          <w:lang w:val="en-US"/>
        </w:rPr>
        <w:t xml:space="preserve"> </w:t>
      </w:r>
    </w:p>
    <w:tbl>
      <w:tblPr>
        <w:tblW w:w="0" w:type="auto"/>
        <w:tblInd w:w="1645" w:type="dxa"/>
        <w:tblLayout w:type="fixed"/>
        <w:tblCellMar>
          <w:left w:w="0" w:type="dxa"/>
          <w:right w:w="0" w:type="dxa"/>
        </w:tblCellMar>
        <w:tblLook w:val="0000" w:firstRow="0" w:lastRow="0" w:firstColumn="0" w:lastColumn="0" w:noHBand="0" w:noVBand="0"/>
      </w:tblPr>
      <w:tblGrid>
        <w:gridCol w:w="2973"/>
        <w:gridCol w:w="2587"/>
      </w:tblGrid>
      <w:tr w:rsidR="00673888" w:rsidRPr="004C7F13" w:rsidTr="00953146">
        <w:trPr>
          <w:trHeight w:val="20"/>
        </w:trPr>
        <w:tc>
          <w:tcPr>
            <w:tcW w:w="2973"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spacing w:before="10"/>
              <w:ind w:left="160" w:right="540"/>
            </w:pPr>
          </w:p>
          <w:p w:rsidR="00673888" w:rsidRPr="009B4EF6" w:rsidRDefault="00673888" w:rsidP="009B4EF6">
            <w:pPr>
              <w:pStyle w:val="TableParagraph"/>
              <w:kinsoku w:val="0"/>
              <w:overflowPunct w:val="0"/>
              <w:ind w:left="160" w:right="540"/>
            </w:pPr>
            <w:r w:rsidRPr="009B4EF6">
              <w:rPr>
                <w:b/>
                <w:bCs/>
              </w:rPr>
              <w:t>ACCOUNTS</w:t>
            </w:r>
          </w:p>
        </w:tc>
        <w:tc>
          <w:tcPr>
            <w:tcW w:w="2587" w:type="dxa"/>
            <w:tcBorders>
              <w:top w:val="single" w:sz="4" w:space="0" w:color="000000"/>
              <w:left w:val="single" w:sz="4" w:space="0" w:color="000000"/>
              <w:bottom w:val="single" w:sz="4" w:space="0" w:color="000000"/>
              <w:right w:val="single" w:sz="4" w:space="0" w:color="000000"/>
            </w:tcBorders>
          </w:tcPr>
          <w:p w:rsidR="00673888" w:rsidRPr="00B76198" w:rsidRDefault="00673888" w:rsidP="009B4EF6">
            <w:pPr>
              <w:pStyle w:val="TableParagraph"/>
              <w:kinsoku w:val="0"/>
              <w:overflowPunct w:val="0"/>
              <w:spacing w:before="10"/>
              <w:ind w:right="540"/>
              <w:jc w:val="right"/>
            </w:pPr>
          </w:p>
          <w:p w:rsidR="00673888" w:rsidRPr="00B76198" w:rsidRDefault="00673888" w:rsidP="009B4EF6">
            <w:pPr>
              <w:pStyle w:val="TableParagraph"/>
              <w:kinsoku w:val="0"/>
              <w:overflowPunct w:val="0"/>
              <w:ind w:right="540"/>
              <w:jc w:val="right"/>
            </w:pPr>
            <w:r w:rsidRPr="00B76198">
              <w:rPr>
                <w:b/>
                <w:bCs/>
              </w:rPr>
              <w:t>TOTAL</w:t>
            </w:r>
          </w:p>
        </w:tc>
      </w:tr>
      <w:tr w:rsidR="00673888" w:rsidRPr="00673888" w:rsidTr="00953146">
        <w:trPr>
          <w:trHeight w:val="20"/>
        </w:trPr>
        <w:tc>
          <w:tcPr>
            <w:tcW w:w="2973"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spacing w:before="11"/>
              <w:ind w:left="160" w:right="540"/>
            </w:pPr>
          </w:p>
          <w:p w:rsidR="00B76198" w:rsidRPr="009B4EF6" w:rsidRDefault="00673888" w:rsidP="00953146">
            <w:pPr>
              <w:pStyle w:val="TableParagraph"/>
              <w:kinsoku w:val="0"/>
              <w:overflowPunct w:val="0"/>
              <w:ind w:left="160" w:right="540"/>
            </w:pPr>
            <w:r w:rsidRPr="009B4EF6">
              <w:rPr>
                <w:b/>
                <w:bCs/>
              </w:rPr>
              <w:t>Administration</w:t>
            </w:r>
          </w:p>
        </w:tc>
        <w:tc>
          <w:tcPr>
            <w:tcW w:w="2587" w:type="dxa"/>
            <w:tcBorders>
              <w:top w:val="single" w:sz="4" w:space="0" w:color="000000"/>
              <w:left w:val="single" w:sz="4" w:space="0" w:color="000000"/>
              <w:bottom w:val="single" w:sz="4" w:space="0" w:color="000000"/>
              <w:right w:val="single" w:sz="4" w:space="0" w:color="000000"/>
            </w:tcBorders>
          </w:tcPr>
          <w:p w:rsidR="00B76198" w:rsidRDefault="00B76198" w:rsidP="009B4EF6">
            <w:pPr>
              <w:pStyle w:val="TableParagraph"/>
              <w:kinsoku w:val="0"/>
              <w:overflowPunct w:val="0"/>
              <w:ind w:right="540"/>
              <w:jc w:val="right"/>
              <w:rPr>
                <w:b/>
                <w:bCs/>
                <w:w w:val="95"/>
              </w:rPr>
            </w:pPr>
          </w:p>
          <w:p w:rsidR="00BE1026" w:rsidRPr="00B76198" w:rsidRDefault="00BE1026" w:rsidP="009B4EF6">
            <w:pPr>
              <w:pStyle w:val="TableParagraph"/>
              <w:kinsoku w:val="0"/>
              <w:overflowPunct w:val="0"/>
              <w:ind w:right="540"/>
              <w:jc w:val="right"/>
              <w:rPr>
                <w:b/>
                <w:bCs/>
                <w:w w:val="95"/>
              </w:rPr>
            </w:pPr>
            <w:r>
              <w:rPr>
                <w:b/>
                <w:bCs/>
                <w:w w:val="95"/>
              </w:rPr>
              <w:t>$4,</w:t>
            </w:r>
            <w:r w:rsidR="007C23F9">
              <w:rPr>
                <w:b/>
                <w:bCs/>
                <w:w w:val="95"/>
              </w:rPr>
              <w:t>434,660</w:t>
            </w:r>
          </w:p>
        </w:tc>
      </w:tr>
      <w:tr w:rsidR="00673888" w:rsidRPr="004C7F13" w:rsidTr="00953146">
        <w:trPr>
          <w:trHeight w:val="20"/>
        </w:trPr>
        <w:tc>
          <w:tcPr>
            <w:tcW w:w="2973"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spacing w:before="11"/>
              <w:ind w:left="160" w:right="540"/>
            </w:pPr>
          </w:p>
          <w:p w:rsidR="00673888" w:rsidRPr="009B4EF6" w:rsidRDefault="00673888" w:rsidP="009B4EF6">
            <w:pPr>
              <w:pStyle w:val="TableParagraph"/>
              <w:kinsoku w:val="0"/>
              <w:overflowPunct w:val="0"/>
              <w:ind w:left="160" w:right="540"/>
            </w:pPr>
            <w:r w:rsidRPr="009B4EF6">
              <w:rPr>
                <w:b/>
                <w:bCs/>
              </w:rPr>
              <w:t>Community</w:t>
            </w:r>
            <w:r w:rsidRPr="009B4EF6">
              <w:rPr>
                <w:b/>
                <w:bCs/>
                <w:spacing w:val="-5"/>
              </w:rPr>
              <w:t xml:space="preserve"> </w:t>
            </w:r>
            <w:r w:rsidRPr="009B4EF6">
              <w:rPr>
                <w:b/>
                <w:bCs/>
              </w:rPr>
              <w:t>Services</w:t>
            </w:r>
          </w:p>
        </w:tc>
        <w:tc>
          <w:tcPr>
            <w:tcW w:w="2587" w:type="dxa"/>
            <w:tcBorders>
              <w:top w:val="single" w:sz="4" w:space="0" w:color="000000"/>
              <w:left w:val="single" w:sz="4" w:space="0" w:color="000000"/>
              <w:bottom w:val="single" w:sz="4" w:space="0" w:color="000000"/>
              <w:right w:val="single" w:sz="4" w:space="0" w:color="000000"/>
            </w:tcBorders>
          </w:tcPr>
          <w:p w:rsidR="00673888" w:rsidRPr="00B76198" w:rsidRDefault="00673888" w:rsidP="009B4EF6">
            <w:pPr>
              <w:pStyle w:val="TableParagraph"/>
              <w:kinsoku w:val="0"/>
              <w:overflowPunct w:val="0"/>
              <w:ind w:right="540"/>
              <w:jc w:val="right"/>
              <w:rPr>
                <w:b/>
                <w:bCs/>
                <w:w w:val="95"/>
              </w:rPr>
            </w:pPr>
          </w:p>
          <w:p w:rsidR="00673888" w:rsidRPr="00B76198" w:rsidRDefault="00BE1026" w:rsidP="009B4EF6">
            <w:pPr>
              <w:pStyle w:val="TableParagraph"/>
              <w:kinsoku w:val="0"/>
              <w:overflowPunct w:val="0"/>
              <w:ind w:right="540"/>
              <w:jc w:val="right"/>
              <w:rPr>
                <w:b/>
                <w:bCs/>
                <w:w w:val="95"/>
              </w:rPr>
            </w:pPr>
            <w:r>
              <w:rPr>
                <w:b/>
                <w:bCs/>
                <w:w w:val="95"/>
              </w:rPr>
              <w:t>$2</w:t>
            </w:r>
            <w:r w:rsidR="007C23F9">
              <w:rPr>
                <w:b/>
                <w:bCs/>
                <w:w w:val="95"/>
              </w:rPr>
              <w:t>3,286,86</w:t>
            </w:r>
          </w:p>
        </w:tc>
      </w:tr>
      <w:tr w:rsidR="00673888" w:rsidRPr="004C7F13" w:rsidTr="00953146">
        <w:trPr>
          <w:trHeight w:val="20"/>
        </w:trPr>
        <w:tc>
          <w:tcPr>
            <w:tcW w:w="2973"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spacing w:before="11"/>
              <w:ind w:left="160" w:right="540"/>
            </w:pPr>
          </w:p>
          <w:p w:rsidR="00673888" w:rsidRPr="009B4EF6" w:rsidRDefault="00673888" w:rsidP="009B4EF6">
            <w:pPr>
              <w:pStyle w:val="TableParagraph"/>
              <w:kinsoku w:val="0"/>
              <w:overflowPunct w:val="0"/>
              <w:ind w:left="160" w:right="540"/>
            </w:pPr>
            <w:r w:rsidRPr="009B4EF6">
              <w:rPr>
                <w:b/>
                <w:bCs/>
              </w:rPr>
              <w:t>Pre-Trial</w:t>
            </w:r>
            <w:r w:rsidRPr="009B4EF6">
              <w:rPr>
                <w:b/>
                <w:bCs/>
                <w:spacing w:val="-4"/>
              </w:rPr>
              <w:t xml:space="preserve"> </w:t>
            </w:r>
            <w:r w:rsidRPr="009B4EF6">
              <w:rPr>
                <w:b/>
                <w:bCs/>
              </w:rPr>
              <w:t>Detention</w:t>
            </w:r>
          </w:p>
        </w:tc>
        <w:tc>
          <w:tcPr>
            <w:tcW w:w="2587" w:type="dxa"/>
            <w:tcBorders>
              <w:top w:val="single" w:sz="4" w:space="0" w:color="000000"/>
              <w:left w:val="single" w:sz="4" w:space="0" w:color="000000"/>
              <w:bottom w:val="single" w:sz="4" w:space="0" w:color="000000"/>
              <w:right w:val="single" w:sz="4" w:space="0" w:color="000000"/>
            </w:tcBorders>
          </w:tcPr>
          <w:p w:rsidR="00673888" w:rsidRPr="00B76198" w:rsidRDefault="00673888" w:rsidP="009B4EF6">
            <w:pPr>
              <w:pStyle w:val="TableParagraph"/>
              <w:kinsoku w:val="0"/>
              <w:overflowPunct w:val="0"/>
              <w:ind w:right="540"/>
              <w:jc w:val="right"/>
              <w:rPr>
                <w:b/>
                <w:bCs/>
                <w:w w:val="95"/>
              </w:rPr>
            </w:pPr>
          </w:p>
          <w:p w:rsidR="00673888" w:rsidRPr="00B76198" w:rsidRDefault="007C23F9" w:rsidP="009B4EF6">
            <w:pPr>
              <w:pStyle w:val="TableParagraph"/>
              <w:kinsoku w:val="0"/>
              <w:overflowPunct w:val="0"/>
              <w:ind w:right="540"/>
              <w:jc w:val="right"/>
            </w:pPr>
            <w:r>
              <w:rPr>
                <w:b/>
                <w:bCs/>
                <w:w w:val="95"/>
              </w:rPr>
              <w:t>$27,187,833</w:t>
            </w:r>
          </w:p>
        </w:tc>
      </w:tr>
      <w:tr w:rsidR="00673888" w:rsidRPr="004C7F13" w:rsidTr="00953146">
        <w:trPr>
          <w:trHeight w:val="20"/>
        </w:trPr>
        <w:tc>
          <w:tcPr>
            <w:tcW w:w="2973"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spacing w:before="11"/>
              <w:ind w:left="160" w:right="540"/>
            </w:pPr>
          </w:p>
          <w:p w:rsidR="00673888" w:rsidRPr="009B4EF6" w:rsidRDefault="00673888" w:rsidP="009B4EF6">
            <w:pPr>
              <w:pStyle w:val="TableParagraph"/>
              <w:kinsoku w:val="0"/>
              <w:overflowPunct w:val="0"/>
              <w:ind w:left="160" w:right="540"/>
            </w:pPr>
            <w:r w:rsidRPr="009B4EF6">
              <w:rPr>
                <w:b/>
                <w:bCs/>
              </w:rPr>
              <w:t>Residential</w:t>
            </w:r>
            <w:r w:rsidRPr="009B4EF6">
              <w:rPr>
                <w:b/>
                <w:bCs/>
                <w:spacing w:val="-4"/>
              </w:rPr>
              <w:t xml:space="preserve"> </w:t>
            </w:r>
            <w:r w:rsidRPr="009B4EF6">
              <w:rPr>
                <w:b/>
                <w:bCs/>
              </w:rPr>
              <w:t>Services</w:t>
            </w:r>
          </w:p>
        </w:tc>
        <w:tc>
          <w:tcPr>
            <w:tcW w:w="2587" w:type="dxa"/>
            <w:tcBorders>
              <w:top w:val="single" w:sz="4" w:space="0" w:color="000000"/>
              <w:left w:val="single" w:sz="4" w:space="0" w:color="000000"/>
              <w:bottom w:val="single" w:sz="4" w:space="0" w:color="000000"/>
              <w:right w:val="single" w:sz="4" w:space="0" w:color="000000"/>
            </w:tcBorders>
          </w:tcPr>
          <w:p w:rsidR="00673888" w:rsidRPr="00B76198" w:rsidRDefault="00673888" w:rsidP="009B4EF6">
            <w:pPr>
              <w:pStyle w:val="TableParagraph"/>
              <w:kinsoku w:val="0"/>
              <w:overflowPunct w:val="0"/>
              <w:ind w:right="540"/>
              <w:jc w:val="right"/>
              <w:rPr>
                <w:b/>
                <w:bCs/>
                <w:w w:val="95"/>
              </w:rPr>
            </w:pPr>
          </w:p>
          <w:p w:rsidR="00673888" w:rsidRPr="00B76198" w:rsidRDefault="007C23F9" w:rsidP="009B4EF6">
            <w:pPr>
              <w:pStyle w:val="TableParagraph"/>
              <w:kinsoku w:val="0"/>
              <w:overflowPunct w:val="0"/>
              <w:ind w:right="540"/>
              <w:jc w:val="right"/>
            </w:pPr>
            <w:r>
              <w:rPr>
                <w:b/>
                <w:bCs/>
                <w:w w:val="95"/>
              </w:rPr>
              <w:t>$117,000,000</w:t>
            </w:r>
          </w:p>
        </w:tc>
      </w:tr>
      <w:tr w:rsidR="00673888" w:rsidRPr="004C7F13" w:rsidTr="00953146">
        <w:trPr>
          <w:trHeight w:val="20"/>
        </w:trPr>
        <w:tc>
          <w:tcPr>
            <w:tcW w:w="2973"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spacing w:before="11"/>
              <w:ind w:left="160" w:right="540"/>
            </w:pPr>
          </w:p>
          <w:p w:rsidR="00673888" w:rsidRPr="009B4EF6" w:rsidRDefault="00673888" w:rsidP="009B4EF6">
            <w:pPr>
              <w:pStyle w:val="TableParagraph"/>
              <w:kinsoku w:val="0"/>
              <w:overflowPunct w:val="0"/>
              <w:ind w:left="160" w:right="540"/>
            </w:pPr>
            <w:r w:rsidRPr="009B4EF6">
              <w:rPr>
                <w:b/>
                <w:bCs/>
              </w:rPr>
              <w:t>Teachers’</w:t>
            </w:r>
            <w:r w:rsidRPr="009B4EF6">
              <w:rPr>
                <w:b/>
                <w:bCs/>
                <w:spacing w:val="-4"/>
              </w:rPr>
              <w:t xml:space="preserve"> </w:t>
            </w:r>
            <w:r w:rsidRPr="009B4EF6">
              <w:rPr>
                <w:b/>
                <w:bCs/>
              </w:rPr>
              <w:t>Salaries</w:t>
            </w:r>
          </w:p>
        </w:tc>
        <w:tc>
          <w:tcPr>
            <w:tcW w:w="2587"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ind w:right="540"/>
              <w:jc w:val="right"/>
              <w:rPr>
                <w:b/>
                <w:bCs/>
                <w:w w:val="95"/>
              </w:rPr>
            </w:pPr>
          </w:p>
          <w:p w:rsidR="00673888" w:rsidRPr="009B4EF6" w:rsidRDefault="00BE1026" w:rsidP="009B4EF6">
            <w:pPr>
              <w:pStyle w:val="TableParagraph"/>
              <w:kinsoku w:val="0"/>
              <w:overflowPunct w:val="0"/>
              <w:ind w:right="540"/>
              <w:jc w:val="right"/>
              <w:rPr>
                <w:b/>
                <w:bCs/>
                <w:w w:val="95"/>
              </w:rPr>
            </w:pPr>
            <w:r w:rsidRPr="009B4EF6">
              <w:rPr>
                <w:b/>
                <w:bCs/>
                <w:w w:val="95"/>
              </w:rPr>
              <w:t>$3,</w:t>
            </w:r>
            <w:r w:rsidR="007C23F9" w:rsidRPr="009B4EF6">
              <w:rPr>
                <w:b/>
                <w:bCs/>
                <w:w w:val="95"/>
              </w:rPr>
              <w:t>154,187</w:t>
            </w:r>
          </w:p>
        </w:tc>
      </w:tr>
      <w:tr w:rsidR="00673888" w:rsidRPr="004C7F13" w:rsidTr="00953146">
        <w:trPr>
          <w:trHeight w:val="20"/>
        </w:trPr>
        <w:tc>
          <w:tcPr>
            <w:tcW w:w="2973"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spacing w:before="11"/>
              <w:ind w:left="160" w:right="540"/>
            </w:pPr>
          </w:p>
          <w:p w:rsidR="00673888" w:rsidRPr="009B4EF6" w:rsidRDefault="00673888" w:rsidP="009B4EF6">
            <w:pPr>
              <w:pStyle w:val="TableParagraph"/>
              <w:kinsoku w:val="0"/>
              <w:overflowPunct w:val="0"/>
              <w:ind w:left="160" w:right="540"/>
            </w:pPr>
            <w:r w:rsidRPr="009B4EF6">
              <w:rPr>
                <w:b/>
                <w:bCs/>
              </w:rPr>
              <w:t>Alternative</w:t>
            </w:r>
            <w:r w:rsidRPr="009B4EF6">
              <w:rPr>
                <w:b/>
                <w:bCs/>
                <w:spacing w:val="-4"/>
              </w:rPr>
              <w:t xml:space="preserve"> </w:t>
            </w:r>
            <w:r w:rsidRPr="009B4EF6">
              <w:rPr>
                <w:b/>
                <w:bCs/>
              </w:rPr>
              <w:t>Lock-Up</w:t>
            </w:r>
          </w:p>
        </w:tc>
        <w:tc>
          <w:tcPr>
            <w:tcW w:w="2587"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ind w:right="540"/>
              <w:jc w:val="right"/>
              <w:rPr>
                <w:b/>
                <w:bCs/>
                <w:w w:val="95"/>
              </w:rPr>
            </w:pPr>
          </w:p>
          <w:p w:rsidR="00673888" w:rsidRPr="009B4EF6" w:rsidRDefault="00BE1026" w:rsidP="009B4EF6">
            <w:pPr>
              <w:pStyle w:val="TableParagraph"/>
              <w:kinsoku w:val="0"/>
              <w:overflowPunct w:val="0"/>
              <w:ind w:right="540"/>
              <w:jc w:val="right"/>
              <w:rPr>
                <w:b/>
                <w:bCs/>
                <w:w w:val="95"/>
              </w:rPr>
            </w:pPr>
            <w:r w:rsidRPr="009B4EF6">
              <w:rPr>
                <w:b/>
                <w:bCs/>
                <w:w w:val="95"/>
              </w:rPr>
              <w:t>$2,102,363</w:t>
            </w:r>
          </w:p>
        </w:tc>
      </w:tr>
      <w:tr w:rsidR="00673888" w:rsidRPr="004C7F13" w:rsidTr="00953146">
        <w:trPr>
          <w:trHeight w:val="20"/>
        </w:trPr>
        <w:tc>
          <w:tcPr>
            <w:tcW w:w="2973"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pStyle w:val="TableParagraph"/>
              <w:kinsoku w:val="0"/>
              <w:overflowPunct w:val="0"/>
              <w:spacing w:before="10"/>
              <w:ind w:left="160" w:right="540"/>
            </w:pPr>
          </w:p>
          <w:p w:rsidR="00673888" w:rsidRPr="009B4EF6" w:rsidRDefault="00673888" w:rsidP="009B4EF6">
            <w:pPr>
              <w:pStyle w:val="TableParagraph"/>
              <w:kinsoku w:val="0"/>
              <w:overflowPunct w:val="0"/>
              <w:ind w:left="160" w:right="540"/>
            </w:pPr>
            <w:r w:rsidRPr="009B4EF6">
              <w:rPr>
                <w:b/>
                <w:bCs/>
              </w:rPr>
              <w:t>TOTAL</w:t>
            </w:r>
          </w:p>
        </w:tc>
        <w:tc>
          <w:tcPr>
            <w:tcW w:w="2587" w:type="dxa"/>
            <w:tcBorders>
              <w:top w:val="single" w:sz="4" w:space="0" w:color="000000"/>
              <w:left w:val="single" w:sz="4" w:space="0" w:color="000000"/>
              <w:bottom w:val="single" w:sz="4" w:space="0" w:color="000000"/>
              <w:right w:val="single" w:sz="4" w:space="0" w:color="000000"/>
            </w:tcBorders>
          </w:tcPr>
          <w:p w:rsidR="00673888" w:rsidRPr="009B4EF6" w:rsidRDefault="00673888" w:rsidP="009B4EF6">
            <w:pPr>
              <w:widowControl/>
              <w:autoSpaceDE/>
              <w:autoSpaceDN/>
              <w:adjustRightInd/>
              <w:ind w:right="540"/>
              <w:jc w:val="right"/>
              <w:rPr>
                <w:b/>
                <w:bCs/>
              </w:rPr>
            </w:pPr>
          </w:p>
          <w:p w:rsidR="00673888" w:rsidRPr="009B4EF6" w:rsidRDefault="007C23F9" w:rsidP="009B4EF6">
            <w:pPr>
              <w:widowControl/>
              <w:autoSpaceDE/>
              <w:autoSpaceDN/>
              <w:adjustRightInd/>
              <w:ind w:right="540"/>
              <w:jc w:val="right"/>
              <w:rPr>
                <w:b/>
                <w:bCs/>
              </w:rPr>
            </w:pPr>
            <w:r w:rsidRPr="009B4EF6">
              <w:rPr>
                <w:b/>
                <w:bCs/>
              </w:rPr>
              <w:t>$177,165,639</w:t>
            </w:r>
          </w:p>
        </w:tc>
      </w:tr>
    </w:tbl>
    <w:p w:rsidR="00BE1026" w:rsidRDefault="00BE1026" w:rsidP="003F12CF">
      <w:pPr>
        <w:pStyle w:val="ListParagraph"/>
        <w:kinsoku w:val="0"/>
        <w:overflowPunct w:val="0"/>
        <w:ind w:right="540"/>
        <w:rPr>
          <w:rFonts w:ascii="Arial" w:hAnsi="Arial" w:cs="Arial"/>
          <w:sz w:val="16"/>
          <w:szCs w:val="16"/>
        </w:rPr>
      </w:pPr>
    </w:p>
    <w:sectPr w:rsidR="00BE1026" w:rsidSect="005D3682">
      <w:pgSz w:w="12240" w:h="15840"/>
      <w:pgMar w:top="1020" w:right="1170" w:bottom="274" w:left="1440" w:header="0" w:footer="720" w:gutter="0"/>
      <w:pgBorders w:offsetFrom="page">
        <w:top w:val="single" w:sz="18" w:space="24" w:color="auto"/>
        <w:left w:val="single" w:sz="18" w:space="24" w:color="auto"/>
        <w:bottom w:val="single" w:sz="18" w:space="24" w:color="auto"/>
        <w:right w:val="single" w:sz="18" w:space="24" w:color="auto"/>
      </w:pgBorders>
      <w:cols w:space="720" w:equalWidth="0">
        <w:col w:w="9630"/>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6BC" w:rsidRDefault="00E326BC" w:rsidP="006620E5">
      <w:r>
        <w:separator/>
      </w:r>
    </w:p>
  </w:endnote>
  <w:endnote w:type="continuationSeparator" w:id="0">
    <w:p w:rsidR="00E326BC" w:rsidRDefault="00E326BC" w:rsidP="0066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CDE" w:rsidRDefault="00CB6CDE">
    <w:pPr>
      <w:pStyle w:val="Footer"/>
      <w:jc w:val="center"/>
    </w:pPr>
    <w:r>
      <w:fldChar w:fldCharType="begin"/>
    </w:r>
    <w:r>
      <w:instrText xml:space="preserve"> PAGE   \* MERGEFORMAT </w:instrText>
    </w:r>
    <w:r>
      <w:fldChar w:fldCharType="separate"/>
    </w:r>
    <w:r w:rsidR="006B160D">
      <w:rPr>
        <w:noProof/>
      </w:rPr>
      <w:t>5</w:t>
    </w:r>
    <w:r>
      <w:rPr>
        <w:noProof/>
      </w:rPr>
      <w:fldChar w:fldCharType="end"/>
    </w:r>
  </w:p>
  <w:p w:rsidR="00CB6CDE" w:rsidRDefault="00CB6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6BC" w:rsidRDefault="00E326BC" w:rsidP="006620E5">
      <w:r>
        <w:separator/>
      </w:r>
    </w:p>
  </w:footnote>
  <w:footnote w:type="continuationSeparator" w:id="0">
    <w:p w:rsidR="00E326BC" w:rsidRDefault="00E326BC" w:rsidP="006620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840" w:hanging="360"/>
      </w:pPr>
      <w:rPr>
        <w:rFonts w:ascii="Symbol" w:hAnsi="Symbol" w:cs="Symbol"/>
        <w:b w:val="0"/>
        <w:bCs w:val="0"/>
        <w:w w:val="99"/>
        <w:sz w:val="22"/>
        <w:szCs w:val="22"/>
      </w:rPr>
    </w:lvl>
    <w:lvl w:ilvl="1">
      <w:numFmt w:val="bullet"/>
      <w:lvlText w:val="•"/>
      <w:lvlJc w:val="left"/>
      <w:pPr>
        <w:ind w:left="1762" w:hanging="360"/>
      </w:pPr>
    </w:lvl>
    <w:lvl w:ilvl="2">
      <w:numFmt w:val="bullet"/>
      <w:lvlText w:val="•"/>
      <w:lvlJc w:val="left"/>
      <w:pPr>
        <w:ind w:left="2684" w:hanging="360"/>
      </w:pPr>
    </w:lvl>
    <w:lvl w:ilvl="3">
      <w:numFmt w:val="bullet"/>
      <w:lvlText w:val="•"/>
      <w:lvlJc w:val="left"/>
      <w:pPr>
        <w:ind w:left="3606" w:hanging="360"/>
      </w:pPr>
    </w:lvl>
    <w:lvl w:ilvl="4">
      <w:numFmt w:val="bullet"/>
      <w:lvlText w:val="•"/>
      <w:lvlJc w:val="left"/>
      <w:pPr>
        <w:ind w:left="4528" w:hanging="360"/>
      </w:pPr>
    </w:lvl>
    <w:lvl w:ilvl="5">
      <w:numFmt w:val="bullet"/>
      <w:lvlText w:val="•"/>
      <w:lvlJc w:val="left"/>
      <w:pPr>
        <w:ind w:left="5450" w:hanging="360"/>
      </w:pPr>
    </w:lvl>
    <w:lvl w:ilvl="6">
      <w:numFmt w:val="bullet"/>
      <w:lvlText w:val="•"/>
      <w:lvlJc w:val="left"/>
      <w:pPr>
        <w:ind w:left="6372" w:hanging="360"/>
      </w:pPr>
    </w:lvl>
    <w:lvl w:ilvl="7">
      <w:numFmt w:val="bullet"/>
      <w:lvlText w:val="•"/>
      <w:lvlJc w:val="left"/>
      <w:pPr>
        <w:ind w:left="7294" w:hanging="360"/>
      </w:pPr>
    </w:lvl>
    <w:lvl w:ilvl="8">
      <w:numFmt w:val="bullet"/>
      <w:lvlText w:val="•"/>
      <w:lvlJc w:val="left"/>
      <w:pPr>
        <w:ind w:left="8216" w:hanging="360"/>
      </w:pPr>
    </w:lvl>
  </w:abstractNum>
  <w:abstractNum w:abstractNumId="1">
    <w:nsid w:val="00000403"/>
    <w:multiLevelType w:val="multilevel"/>
    <w:tmpl w:val="00000886"/>
    <w:lvl w:ilvl="0">
      <w:numFmt w:val="bullet"/>
      <w:lvlText w:val=""/>
      <w:lvlJc w:val="left"/>
      <w:pPr>
        <w:ind w:left="840" w:hanging="360"/>
      </w:pPr>
      <w:rPr>
        <w:rFonts w:ascii="Symbol" w:hAnsi="Symbol" w:cs="Symbol"/>
        <w:b w:val="0"/>
        <w:bCs w:val="0"/>
        <w:w w:val="100"/>
      </w:rPr>
    </w:lvl>
    <w:lvl w:ilvl="1">
      <w:numFmt w:val="bullet"/>
      <w:lvlText w:val="•"/>
      <w:lvlJc w:val="left"/>
      <w:pPr>
        <w:ind w:left="1200" w:hanging="541"/>
      </w:pPr>
      <w:rPr>
        <w:rFonts w:ascii="Arial" w:hAnsi="Arial" w:cs="Arial"/>
        <w:b w:val="0"/>
        <w:bCs w:val="0"/>
        <w:w w:val="99"/>
        <w:sz w:val="22"/>
        <w:szCs w:val="22"/>
      </w:rPr>
    </w:lvl>
    <w:lvl w:ilvl="2">
      <w:numFmt w:val="bullet"/>
      <w:lvlText w:val="•"/>
      <w:lvlJc w:val="left"/>
      <w:pPr>
        <w:ind w:left="2182" w:hanging="541"/>
      </w:pPr>
    </w:lvl>
    <w:lvl w:ilvl="3">
      <w:numFmt w:val="bullet"/>
      <w:lvlText w:val="•"/>
      <w:lvlJc w:val="left"/>
      <w:pPr>
        <w:ind w:left="3164" w:hanging="541"/>
      </w:pPr>
    </w:lvl>
    <w:lvl w:ilvl="4">
      <w:numFmt w:val="bullet"/>
      <w:lvlText w:val="•"/>
      <w:lvlJc w:val="left"/>
      <w:pPr>
        <w:ind w:left="4146" w:hanging="541"/>
      </w:pPr>
    </w:lvl>
    <w:lvl w:ilvl="5">
      <w:numFmt w:val="bullet"/>
      <w:lvlText w:val="•"/>
      <w:lvlJc w:val="left"/>
      <w:pPr>
        <w:ind w:left="5128" w:hanging="541"/>
      </w:pPr>
    </w:lvl>
    <w:lvl w:ilvl="6">
      <w:numFmt w:val="bullet"/>
      <w:lvlText w:val="•"/>
      <w:lvlJc w:val="left"/>
      <w:pPr>
        <w:ind w:left="6111" w:hanging="541"/>
      </w:pPr>
    </w:lvl>
    <w:lvl w:ilvl="7">
      <w:numFmt w:val="bullet"/>
      <w:lvlText w:val="•"/>
      <w:lvlJc w:val="left"/>
      <w:pPr>
        <w:ind w:left="7093" w:hanging="541"/>
      </w:pPr>
    </w:lvl>
    <w:lvl w:ilvl="8">
      <w:numFmt w:val="bullet"/>
      <w:lvlText w:val="•"/>
      <w:lvlJc w:val="left"/>
      <w:pPr>
        <w:ind w:left="8075" w:hanging="541"/>
      </w:pPr>
    </w:lvl>
  </w:abstractNum>
  <w:abstractNum w:abstractNumId="2">
    <w:nsid w:val="00000404"/>
    <w:multiLevelType w:val="multilevel"/>
    <w:tmpl w:val="00000887"/>
    <w:lvl w:ilvl="0">
      <w:numFmt w:val="bullet"/>
      <w:lvlText w:val="•"/>
      <w:lvlJc w:val="left"/>
      <w:pPr>
        <w:ind w:left="840" w:hanging="271"/>
      </w:pPr>
      <w:rPr>
        <w:rFonts w:ascii="Arial" w:hAnsi="Arial" w:cs="Arial"/>
        <w:b w:val="0"/>
        <w:bCs w:val="0"/>
        <w:w w:val="99"/>
        <w:sz w:val="22"/>
        <w:szCs w:val="22"/>
      </w:rPr>
    </w:lvl>
    <w:lvl w:ilvl="1">
      <w:numFmt w:val="bullet"/>
      <w:lvlText w:val=""/>
      <w:lvlJc w:val="left"/>
      <w:pPr>
        <w:ind w:left="1380" w:hanging="631"/>
      </w:pPr>
      <w:rPr>
        <w:rFonts w:ascii="Symbol" w:hAnsi="Symbol" w:cs="Symbol"/>
        <w:b w:val="0"/>
        <w:bCs w:val="0"/>
        <w:w w:val="99"/>
        <w:sz w:val="22"/>
        <w:szCs w:val="22"/>
      </w:rPr>
    </w:lvl>
    <w:lvl w:ilvl="2">
      <w:numFmt w:val="bullet"/>
      <w:lvlText w:val="•"/>
      <w:lvlJc w:val="left"/>
      <w:pPr>
        <w:ind w:left="2342" w:hanging="631"/>
      </w:pPr>
    </w:lvl>
    <w:lvl w:ilvl="3">
      <w:numFmt w:val="bullet"/>
      <w:lvlText w:val="•"/>
      <w:lvlJc w:val="left"/>
      <w:pPr>
        <w:ind w:left="3304" w:hanging="631"/>
      </w:pPr>
    </w:lvl>
    <w:lvl w:ilvl="4">
      <w:numFmt w:val="bullet"/>
      <w:lvlText w:val="•"/>
      <w:lvlJc w:val="left"/>
      <w:pPr>
        <w:ind w:left="4266" w:hanging="631"/>
      </w:pPr>
    </w:lvl>
    <w:lvl w:ilvl="5">
      <w:numFmt w:val="bullet"/>
      <w:lvlText w:val="•"/>
      <w:lvlJc w:val="left"/>
      <w:pPr>
        <w:ind w:left="5228" w:hanging="631"/>
      </w:pPr>
    </w:lvl>
    <w:lvl w:ilvl="6">
      <w:numFmt w:val="bullet"/>
      <w:lvlText w:val="•"/>
      <w:lvlJc w:val="left"/>
      <w:pPr>
        <w:ind w:left="6191" w:hanging="631"/>
      </w:pPr>
    </w:lvl>
    <w:lvl w:ilvl="7">
      <w:numFmt w:val="bullet"/>
      <w:lvlText w:val="•"/>
      <w:lvlJc w:val="left"/>
      <w:pPr>
        <w:ind w:left="7153" w:hanging="631"/>
      </w:pPr>
    </w:lvl>
    <w:lvl w:ilvl="8">
      <w:numFmt w:val="bullet"/>
      <w:lvlText w:val="•"/>
      <w:lvlJc w:val="left"/>
      <w:pPr>
        <w:ind w:left="8115" w:hanging="631"/>
      </w:pPr>
    </w:lvl>
  </w:abstractNum>
  <w:abstractNum w:abstractNumId="3">
    <w:nsid w:val="00000405"/>
    <w:multiLevelType w:val="multilevel"/>
    <w:tmpl w:val="00000888"/>
    <w:lvl w:ilvl="0">
      <w:numFmt w:val="bullet"/>
      <w:lvlText w:val=""/>
      <w:lvlJc w:val="left"/>
      <w:pPr>
        <w:ind w:left="480" w:hanging="361"/>
      </w:pPr>
      <w:rPr>
        <w:rFonts w:ascii="Symbol" w:hAnsi="Symbol" w:cs="Symbol"/>
        <w:b w:val="0"/>
        <w:bCs w:val="0"/>
        <w:w w:val="99"/>
      </w:rPr>
    </w:lvl>
    <w:lvl w:ilvl="1">
      <w:numFmt w:val="bullet"/>
      <w:lvlText w:val="•"/>
      <w:lvlJc w:val="left"/>
      <w:pPr>
        <w:ind w:left="1482" w:hanging="361"/>
      </w:pPr>
    </w:lvl>
    <w:lvl w:ilvl="2">
      <w:numFmt w:val="bullet"/>
      <w:lvlText w:val="•"/>
      <w:lvlJc w:val="left"/>
      <w:pPr>
        <w:ind w:left="2484" w:hanging="361"/>
      </w:pPr>
    </w:lvl>
    <w:lvl w:ilvl="3">
      <w:numFmt w:val="bullet"/>
      <w:lvlText w:val="•"/>
      <w:lvlJc w:val="left"/>
      <w:pPr>
        <w:ind w:left="3486" w:hanging="361"/>
      </w:pPr>
    </w:lvl>
    <w:lvl w:ilvl="4">
      <w:numFmt w:val="bullet"/>
      <w:lvlText w:val="•"/>
      <w:lvlJc w:val="left"/>
      <w:pPr>
        <w:ind w:left="4488" w:hanging="361"/>
      </w:pPr>
    </w:lvl>
    <w:lvl w:ilvl="5">
      <w:numFmt w:val="bullet"/>
      <w:lvlText w:val="•"/>
      <w:lvlJc w:val="left"/>
      <w:pPr>
        <w:ind w:left="5490" w:hanging="361"/>
      </w:pPr>
    </w:lvl>
    <w:lvl w:ilvl="6">
      <w:numFmt w:val="bullet"/>
      <w:lvlText w:val="•"/>
      <w:lvlJc w:val="left"/>
      <w:pPr>
        <w:ind w:left="6492" w:hanging="361"/>
      </w:pPr>
    </w:lvl>
    <w:lvl w:ilvl="7">
      <w:numFmt w:val="bullet"/>
      <w:lvlText w:val="•"/>
      <w:lvlJc w:val="left"/>
      <w:pPr>
        <w:ind w:left="7494" w:hanging="361"/>
      </w:pPr>
    </w:lvl>
    <w:lvl w:ilvl="8">
      <w:numFmt w:val="bullet"/>
      <w:lvlText w:val="•"/>
      <w:lvlJc w:val="left"/>
      <w:pPr>
        <w:ind w:left="8496" w:hanging="361"/>
      </w:pPr>
    </w:lvl>
  </w:abstractNum>
  <w:abstractNum w:abstractNumId="4">
    <w:nsid w:val="00000406"/>
    <w:multiLevelType w:val="multilevel"/>
    <w:tmpl w:val="00000889"/>
    <w:lvl w:ilvl="0">
      <w:start w:val="4"/>
      <w:numFmt w:val="decimal"/>
      <w:lvlText w:val="%1)"/>
      <w:lvlJc w:val="left"/>
      <w:pPr>
        <w:ind w:left="120" w:hanging="257"/>
      </w:pPr>
      <w:rPr>
        <w:rFonts w:ascii="Arial" w:hAnsi="Arial" w:cs="Arial"/>
        <w:b w:val="0"/>
        <w:bCs w:val="0"/>
        <w:color w:val="212121"/>
        <w:w w:val="99"/>
        <w:sz w:val="22"/>
        <w:szCs w:val="22"/>
      </w:rPr>
    </w:lvl>
    <w:lvl w:ilvl="1">
      <w:numFmt w:val="bullet"/>
      <w:lvlText w:val=""/>
      <w:lvlJc w:val="left"/>
      <w:pPr>
        <w:ind w:left="840" w:hanging="361"/>
      </w:pPr>
      <w:rPr>
        <w:rFonts w:ascii="Symbol" w:hAnsi="Symbol" w:cs="Symbol"/>
        <w:b w:val="0"/>
        <w:bCs w:val="0"/>
        <w:w w:val="99"/>
      </w:rPr>
    </w:lvl>
    <w:lvl w:ilvl="2">
      <w:numFmt w:val="bullet"/>
      <w:lvlText w:val="•"/>
      <w:lvlJc w:val="left"/>
      <w:pPr>
        <w:ind w:left="1864" w:hanging="361"/>
      </w:pPr>
    </w:lvl>
    <w:lvl w:ilvl="3">
      <w:numFmt w:val="bullet"/>
      <w:lvlText w:val="•"/>
      <w:lvlJc w:val="left"/>
      <w:pPr>
        <w:ind w:left="2888" w:hanging="361"/>
      </w:pPr>
    </w:lvl>
    <w:lvl w:ilvl="4">
      <w:numFmt w:val="bullet"/>
      <w:lvlText w:val="•"/>
      <w:lvlJc w:val="left"/>
      <w:pPr>
        <w:ind w:left="3913" w:hanging="361"/>
      </w:pPr>
    </w:lvl>
    <w:lvl w:ilvl="5">
      <w:numFmt w:val="bullet"/>
      <w:lvlText w:val="•"/>
      <w:lvlJc w:val="left"/>
      <w:pPr>
        <w:ind w:left="4937" w:hanging="361"/>
      </w:pPr>
    </w:lvl>
    <w:lvl w:ilvl="6">
      <w:numFmt w:val="bullet"/>
      <w:lvlText w:val="•"/>
      <w:lvlJc w:val="left"/>
      <w:pPr>
        <w:ind w:left="5962" w:hanging="361"/>
      </w:pPr>
    </w:lvl>
    <w:lvl w:ilvl="7">
      <w:numFmt w:val="bullet"/>
      <w:lvlText w:val="•"/>
      <w:lvlJc w:val="left"/>
      <w:pPr>
        <w:ind w:left="6986" w:hanging="361"/>
      </w:pPr>
    </w:lvl>
    <w:lvl w:ilvl="8">
      <w:numFmt w:val="bullet"/>
      <w:lvlText w:val="•"/>
      <w:lvlJc w:val="left"/>
      <w:pPr>
        <w:ind w:left="8011" w:hanging="361"/>
      </w:pPr>
    </w:lvl>
  </w:abstractNum>
  <w:abstractNum w:abstractNumId="5">
    <w:nsid w:val="00000407"/>
    <w:multiLevelType w:val="multilevel"/>
    <w:tmpl w:val="0000088A"/>
    <w:lvl w:ilvl="0">
      <w:start w:val="3"/>
      <w:numFmt w:val="decimal"/>
      <w:lvlText w:val="%1"/>
      <w:lvlJc w:val="left"/>
      <w:pPr>
        <w:ind w:left="1638" w:hanging="320"/>
      </w:pPr>
      <w:rPr>
        <w:rFonts w:ascii="Arial" w:hAnsi="Arial" w:cs="Arial"/>
        <w:b w:val="0"/>
        <w:bCs w:val="0"/>
        <w:w w:val="99"/>
        <w:sz w:val="16"/>
        <w:szCs w:val="16"/>
      </w:rPr>
    </w:lvl>
    <w:lvl w:ilvl="1">
      <w:numFmt w:val="bullet"/>
      <w:lvlText w:val="•"/>
      <w:lvlJc w:val="left"/>
      <w:pPr>
        <w:ind w:left="2482" w:hanging="320"/>
      </w:pPr>
    </w:lvl>
    <w:lvl w:ilvl="2">
      <w:numFmt w:val="bullet"/>
      <w:lvlText w:val="•"/>
      <w:lvlJc w:val="left"/>
      <w:pPr>
        <w:ind w:left="3324" w:hanging="320"/>
      </w:pPr>
    </w:lvl>
    <w:lvl w:ilvl="3">
      <w:numFmt w:val="bullet"/>
      <w:lvlText w:val="•"/>
      <w:lvlJc w:val="left"/>
      <w:pPr>
        <w:ind w:left="4166" w:hanging="320"/>
      </w:pPr>
    </w:lvl>
    <w:lvl w:ilvl="4">
      <w:numFmt w:val="bullet"/>
      <w:lvlText w:val="•"/>
      <w:lvlJc w:val="left"/>
      <w:pPr>
        <w:ind w:left="5008" w:hanging="320"/>
      </w:pPr>
    </w:lvl>
    <w:lvl w:ilvl="5">
      <w:numFmt w:val="bullet"/>
      <w:lvlText w:val="•"/>
      <w:lvlJc w:val="left"/>
      <w:pPr>
        <w:ind w:left="5850" w:hanging="320"/>
      </w:pPr>
    </w:lvl>
    <w:lvl w:ilvl="6">
      <w:numFmt w:val="bullet"/>
      <w:lvlText w:val="•"/>
      <w:lvlJc w:val="left"/>
      <w:pPr>
        <w:ind w:left="6692" w:hanging="320"/>
      </w:pPr>
    </w:lvl>
    <w:lvl w:ilvl="7">
      <w:numFmt w:val="bullet"/>
      <w:lvlText w:val="•"/>
      <w:lvlJc w:val="left"/>
      <w:pPr>
        <w:ind w:left="7534" w:hanging="320"/>
      </w:pPr>
    </w:lvl>
    <w:lvl w:ilvl="8">
      <w:numFmt w:val="bullet"/>
      <w:lvlText w:val="•"/>
      <w:lvlJc w:val="left"/>
      <w:pPr>
        <w:ind w:left="8376" w:hanging="320"/>
      </w:pPr>
    </w:lvl>
  </w:abstractNum>
  <w:abstractNum w:abstractNumId="6">
    <w:nsid w:val="00000408"/>
    <w:multiLevelType w:val="multilevel"/>
    <w:tmpl w:val="0000088B"/>
    <w:lvl w:ilvl="0">
      <w:numFmt w:val="bullet"/>
      <w:lvlText w:val=""/>
      <w:lvlJc w:val="left"/>
      <w:pPr>
        <w:ind w:left="1099" w:hanging="360"/>
      </w:pPr>
      <w:rPr>
        <w:rFonts w:ascii="Symbol" w:hAnsi="Symbol" w:cs="Symbol"/>
        <w:b w:val="0"/>
        <w:bCs w:val="0"/>
        <w:w w:val="99"/>
        <w:sz w:val="22"/>
        <w:szCs w:val="22"/>
      </w:rPr>
    </w:lvl>
    <w:lvl w:ilvl="1">
      <w:numFmt w:val="bullet"/>
      <w:lvlText w:val="•"/>
      <w:lvlJc w:val="left"/>
      <w:pPr>
        <w:ind w:left="2026" w:hanging="360"/>
      </w:pPr>
    </w:lvl>
    <w:lvl w:ilvl="2">
      <w:numFmt w:val="bullet"/>
      <w:lvlText w:val="•"/>
      <w:lvlJc w:val="left"/>
      <w:pPr>
        <w:ind w:left="2952" w:hanging="360"/>
      </w:pPr>
    </w:lvl>
    <w:lvl w:ilvl="3">
      <w:numFmt w:val="bullet"/>
      <w:lvlText w:val="•"/>
      <w:lvlJc w:val="left"/>
      <w:pPr>
        <w:ind w:left="3878" w:hanging="360"/>
      </w:pPr>
    </w:lvl>
    <w:lvl w:ilvl="4">
      <w:numFmt w:val="bullet"/>
      <w:lvlText w:val="•"/>
      <w:lvlJc w:val="left"/>
      <w:pPr>
        <w:ind w:left="4804" w:hanging="360"/>
      </w:pPr>
    </w:lvl>
    <w:lvl w:ilvl="5">
      <w:numFmt w:val="bullet"/>
      <w:lvlText w:val="•"/>
      <w:lvlJc w:val="left"/>
      <w:pPr>
        <w:ind w:left="5730" w:hanging="360"/>
      </w:pPr>
    </w:lvl>
    <w:lvl w:ilvl="6">
      <w:numFmt w:val="bullet"/>
      <w:lvlText w:val="•"/>
      <w:lvlJc w:val="left"/>
      <w:pPr>
        <w:ind w:left="6656" w:hanging="360"/>
      </w:pPr>
    </w:lvl>
    <w:lvl w:ilvl="7">
      <w:numFmt w:val="bullet"/>
      <w:lvlText w:val="•"/>
      <w:lvlJc w:val="left"/>
      <w:pPr>
        <w:ind w:left="7582" w:hanging="360"/>
      </w:pPr>
    </w:lvl>
    <w:lvl w:ilvl="8">
      <w:numFmt w:val="bullet"/>
      <w:lvlText w:val="•"/>
      <w:lvlJc w:val="left"/>
      <w:pPr>
        <w:ind w:left="8508" w:hanging="360"/>
      </w:pPr>
    </w:lvl>
  </w:abstractNum>
  <w:abstractNum w:abstractNumId="7">
    <w:nsid w:val="00000409"/>
    <w:multiLevelType w:val="multilevel"/>
    <w:tmpl w:val="0000088C"/>
    <w:lvl w:ilvl="0">
      <w:numFmt w:val="bullet"/>
      <w:lvlText w:val=""/>
      <w:lvlJc w:val="left"/>
      <w:pPr>
        <w:ind w:left="940" w:hanging="360"/>
      </w:pPr>
      <w:rPr>
        <w:rFonts w:ascii="Symbol" w:hAnsi="Symbol" w:cs="Symbol"/>
        <w:b w:val="0"/>
        <w:bCs w:val="0"/>
        <w:w w:val="99"/>
        <w:sz w:val="22"/>
        <w:szCs w:val="22"/>
      </w:rPr>
    </w:lvl>
    <w:lvl w:ilvl="1">
      <w:numFmt w:val="bullet"/>
      <w:lvlText w:val="•"/>
      <w:lvlJc w:val="left"/>
      <w:pPr>
        <w:ind w:left="1880" w:hanging="360"/>
      </w:pPr>
    </w:lvl>
    <w:lvl w:ilvl="2">
      <w:numFmt w:val="bullet"/>
      <w:lvlText w:val="•"/>
      <w:lvlJc w:val="left"/>
      <w:pPr>
        <w:ind w:left="2820" w:hanging="360"/>
      </w:pPr>
    </w:lvl>
    <w:lvl w:ilvl="3">
      <w:numFmt w:val="bullet"/>
      <w:lvlText w:val="•"/>
      <w:lvlJc w:val="left"/>
      <w:pPr>
        <w:ind w:left="3760" w:hanging="360"/>
      </w:pPr>
    </w:lvl>
    <w:lvl w:ilvl="4">
      <w:numFmt w:val="bullet"/>
      <w:lvlText w:val="•"/>
      <w:lvlJc w:val="left"/>
      <w:pPr>
        <w:ind w:left="4700" w:hanging="360"/>
      </w:pPr>
    </w:lvl>
    <w:lvl w:ilvl="5">
      <w:numFmt w:val="bullet"/>
      <w:lvlText w:val="•"/>
      <w:lvlJc w:val="left"/>
      <w:pPr>
        <w:ind w:left="5640" w:hanging="360"/>
      </w:pPr>
    </w:lvl>
    <w:lvl w:ilvl="6">
      <w:numFmt w:val="bullet"/>
      <w:lvlText w:val="•"/>
      <w:lvlJc w:val="left"/>
      <w:pPr>
        <w:ind w:left="6580" w:hanging="360"/>
      </w:pPr>
    </w:lvl>
    <w:lvl w:ilvl="7">
      <w:numFmt w:val="bullet"/>
      <w:lvlText w:val="•"/>
      <w:lvlJc w:val="left"/>
      <w:pPr>
        <w:ind w:left="7520" w:hanging="360"/>
      </w:pPr>
    </w:lvl>
    <w:lvl w:ilvl="8">
      <w:numFmt w:val="bullet"/>
      <w:lvlText w:val="•"/>
      <w:lvlJc w:val="left"/>
      <w:pPr>
        <w:ind w:left="8460" w:hanging="360"/>
      </w:pPr>
    </w:lvl>
  </w:abstractNum>
  <w:abstractNum w:abstractNumId="8">
    <w:nsid w:val="01857008"/>
    <w:multiLevelType w:val="multilevel"/>
    <w:tmpl w:val="57EC7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35326B2"/>
    <w:multiLevelType w:val="hybridMultilevel"/>
    <w:tmpl w:val="2F60E8F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5238A6"/>
    <w:multiLevelType w:val="hybridMultilevel"/>
    <w:tmpl w:val="146E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6D67DA"/>
    <w:multiLevelType w:val="multilevel"/>
    <w:tmpl w:val="D9C6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903A8D"/>
    <w:multiLevelType w:val="hybridMultilevel"/>
    <w:tmpl w:val="02F6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231BBE"/>
    <w:multiLevelType w:val="hybridMultilevel"/>
    <w:tmpl w:val="68086F5C"/>
    <w:lvl w:ilvl="0" w:tplc="2D709C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F16BF5"/>
    <w:multiLevelType w:val="hybridMultilevel"/>
    <w:tmpl w:val="DE2CD4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E865B4"/>
    <w:multiLevelType w:val="hybridMultilevel"/>
    <w:tmpl w:val="DD966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981B4B"/>
    <w:multiLevelType w:val="hybridMultilevel"/>
    <w:tmpl w:val="C4E88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A53D1A"/>
    <w:multiLevelType w:val="hybridMultilevel"/>
    <w:tmpl w:val="35929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761458"/>
    <w:multiLevelType w:val="hybridMultilevel"/>
    <w:tmpl w:val="BFE2DC30"/>
    <w:lvl w:ilvl="0" w:tplc="CD20F7F8">
      <w:start w:val="1"/>
      <w:numFmt w:val="bullet"/>
      <w:pStyle w:val="CES-105BulletedList-Arial2ptPS"/>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292247E7"/>
    <w:multiLevelType w:val="hybridMultilevel"/>
    <w:tmpl w:val="432AF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F301347"/>
    <w:multiLevelType w:val="hybridMultilevel"/>
    <w:tmpl w:val="9432EA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25196D"/>
    <w:multiLevelType w:val="hybridMultilevel"/>
    <w:tmpl w:val="33DCD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63D093D"/>
    <w:multiLevelType w:val="multilevel"/>
    <w:tmpl w:val="4308014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3">
    <w:nsid w:val="37BD09F2"/>
    <w:multiLevelType w:val="hybridMultilevel"/>
    <w:tmpl w:val="E828D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50830"/>
    <w:multiLevelType w:val="hybridMultilevel"/>
    <w:tmpl w:val="9B465C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647FB4"/>
    <w:multiLevelType w:val="multilevel"/>
    <w:tmpl w:val="EE7C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FC2891"/>
    <w:multiLevelType w:val="hybridMultilevel"/>
    <w:tmpl w:val="16949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895526"/>
    <w:multiLevelType w:val="hybridMultilevel"/>
    <w:tmpl w:val="7A82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ED6909"/>
    <w:multiLevelType w:val="hybridMultilevel"/>
    <w:tmpl w:val="7DC0AB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5D37CED"/>
    <w:multiLevelType w:val="multilevel"/>
    <w:tmpl w:val="AA643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480AE9"/>
    <w:multiLevelType w:val="multilevel"/>
    <w:tmpl w:val="8022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8E6668D"/>
    <w:multiLevelType w:val="hybridMultilevel"/>
    <w:tmpl w:val="D98A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AD4368"/>
    <w:multiLevelType w:val="multilevel"/>
    <w:tmpl w:val="0000088A"/>
    <w:lvl w:ilvl="0">
      <w:start w:val="3"/>
      <w:numFmt w:val="decimal"/>
      <w:lvlText w:val="%1"/>
      <w:lvlJc w:val="left"/>
      <w:pPr>
        <w:ind w:left="1638" w:hanging="320"/>
      </w:pPr>
      <w:rPr>
        <w:rFonts w:ascii="Arial" w:hAnsi="Arial" w:cs="Arial"/>
        <w:b w:val="0"/>
        <w:bCs w:val="0"/>
        <w:w w:val="99"/>
        <w:sz w:val="16"/>
        <w:szCs w:val="16"/>
      </w:rPr>
    </w:lvl>
    <w:lvl w:ilvl="1">
      <w:numFmt w:val="bullet"/>
      <w:lvlText w:val="•"/>
      <w:lvlJc w:val="left"/>
      <w:pPr>
        <w:ind w:left="2482" w:hanging="320"/>
      </w:pPr>
    </w:lvl>
    <w:lvl w:ilvl="2">
      <w:numFmt w:val="bullet"/>
      <w:lvlText w:val="•"/>
      <w:lvlJc w:val="left"/>
      <w:pPr>
        <w:ind w:left="3324" w:hanging="320"/>
      </w:pPr>
    </w:lvl>
    <w:lvl w:ilvl="3">
      <w:numFmt w:val="bullet"/>
      <w:lvlText w:val="•"/>
      <w:lvlJc w:val="left"/>
      <w:pPr>
        <w:ind w:left="4166" w:hanging="320"/>
      </w:pPr>
    </w:lvl>
    <w:lvl w:ilvl="4">
      <w:numFmt w:val="bullet"/>
      <w:lvlText w:val="•"/>
      <w:lvlJc w:val="left"/>
      <w:pPr>
        <w:ind w:left="5008" w:hanging="320"/>
      </w:pPr>
    </w:lvl>
    <w:lvl w:ilvl="5">
      <w:numFmt w:val="bullet"/>
      <w:lvlText w:val="•"/>
      <w:lvlJc w:val="left"/>
      <w:pPr>
        <w:ind w:left="5850" w:hanging="320"/>
      </w:pPr>
    </w:lvl>
    <w:lvl w:ilvl="6">
      <w:numFmt w:val="bullet"/>
      <w:lvlText w:val="•"/>
      <w:lvlJc w:val="left"/>
      <w:pPr>
        <w:ind w:left="6692" w:hanging="320"/>
      </w:pPr>
    </w:lvl>
    <w:lvl w:ilvl="7">
      <w:numFmt w:val="bullet"/>
      <w:lvlText w:val="•"/>
      <w:lvlJc w:val="left"/>
      <w:pPr>
        <w:ind w:left="7534" w:hanging="320"/>
      </w:pPr>
    </w:lvl>
    <w:lvl w:ilvl="8">
      <w:numFmt w:val="bullet"/>
      <w:lvlText w:val="•"/>
      <w:lvlJc w:val="left"/>
      <w:pPr>
        <w:ind w:left="8376" w:hanging="320"/>
      </w:pPr>
    </w:lvl>
  </w:abstractNum>
  <w:abstractNum w:abstractNumId="33">
    <w:nsid w:val="4E5A2836"/>
    <w:multiLevelType w:val="hybridMultilevel"/>
    <w:tmpl w:val="AE0A2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2D614E6"/>
    <w:multiLevelType w:val="multilevel"/>
    <w:tmpl w:val="FD7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733703"/>
    <w:multiLevelType w:val="hybridMultilevel"/>
    <w:tmpl w:val="6AC219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4B6131D"/>
    <w:multiLevelType w:val="multilevel"/>
    <w:tmpl w:val="F2BE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5B67666"/>
    <w:multiLevelType w:val="hybridMultilevel"/>
    <w:tmpl w:val="9B8029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9B5C13"/>
    <w:multiLevelType w:val="multilevel"/>
    <w:tmpl w:val="12FE0A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1391672"/>
    <w:multiLevelType w:val="multilevel"/>
    <w:tmpl w:val="AC98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63581C"/>
    <w:multiLevelType w:val="hybridMultilevel"/>
    <w:tmpl w:val="DF6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FC0296"/>
    <w:multiLevelType w:val="hybridMultilevel"/>
    <w:tmpl w:val="AACA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443657"/>
    <w:multiLevelType w:val="hybridMultilevel"/>
    <w:tmpl w:val="1AEC2C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FE4188B"/>
    <w:multiLevelType w:val="hybridMultilevel"/>
    <w:tmpl w:val="6EA0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32"/>
  </w:num>
  <w:num w:numId="10">
    <w:abstractNumId w:val="39"/>
  </w:num>
  <w:num w:numId="11">
    <w:abstractNumId w:val="34"/>
  </w:num>
  <w:num w:numId="12">
    <w:abstractNumId w:val="36"/>
  </w:num>
  <w:num w:numId="13">
    <w:abstractNumId w:val="29"/>
  </w:num>
  <w:num w:numId="14">
    <w:abstractNumId w:val="25"/>
  </w:num>
  <w:num w:numId="15">
    <w:abstractNumId w:val="18"/>
  </w:num>
  <w:num w:numId="16">
    <w:abstractNumId w:val="23"/>
  </w:num>
  <w:num w:numId="17">
    <w:abstractNumId w:val="30"/>
  </w:num>
  <w:num w:numId="18">
    <w:abstractNumId w:val="8"/>
  </w:num>
  <w:num w:numId="19">
    <w:abstractNumId w:val="11"/>
  </w:num>
  <w:num w:numId="20">
    <w:abstractNumId w:val="9"/>
  </w:num>
  <w:num w:numId="21">
    <w:abstractNumId w:val="20"/>
  </w:num>
  <w:num w:numId="22">
    <w:abstractNumId w:val="22"/>
  </w:num>
  <w:num w:numId="23">
    <w:abstractNumId w:val="26"/>
  </w:num>
  <w:num w:numId="24">
    <w:abstractNumId w:val="35"/>
  </w:num>
  <w:num w:numId="25">
    <w:abstractNumId w:val="17"/>
  </w:num>
  <w:num w:numId="26">
    <w:abstractNumId w:val="42"/>
  </w:num>
  <w:num w:numId="27">
    <w:abstractNumId w:val="12"/>
  </w:num>
  <w:num w:numId="28">
    <w:abstractNumId w:val="38"/>
  </w:num>
  <w:num w:numId="29">
    <w:abstractNumId w:val="16"/>
  </w:num>
  <w:num w:numId="30">
    <w:abstractNumId w:val="37"/>
  </w:num>
  <w:num w:numId="31">
    <w:abstractNumId w:val="14"/>
  </w:num>
  <w:num w:numId="32">
    <w:abstractNumId w:val="41"/>
  </w:num>
  <w:num w:numId="33">
    <w:abstractNumId w:val="27"/>
  </w:num>
  <w:num w:numId="34">
    <w:abstractNumId w:val="13"/>
  </w:num>
  <w:num w:numId="35">
    <w:abstractNumId w:val="15"/>
  </w:num>
  <w:num w:numId="36">
    <w:abstractNumId w:val="43"/>
  </w:num>
  <w:num w:numId="37">
    <w:abstractNumId w:val="19"/>
  </w:num>
  <w:num w:numId="38">
    <w:abstractNumId w:val="31"/>
  </w:num>
  <w:num w:numId="39">
    <w:abstractNumId w:val="24"/>
  </w:num>
  <w:num w:numId="40">
    <w:abstractNumId w:val="28"/>
  </w:num>
  <w:num w:numId="41">
    <w:abstractNumId w:val="10"/>
  </w:num>
  <w:num w:numId="42">
    <w:abstractNumId w:val="33"/>
  </w:num>
  <w:num w:numId="43">
    <w:abstractNumId w:val="40"/>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930"/>
    <w:rsid w:val="0000048D"/>
    <w:rsid w:val="0000262C"/>
    <w:rsid w:val="000078F8"/>
    <w:rsid w:val="00012113"/>
    <w:rsid w:val="000142B2"/>
    <w:rsid w:val="00015672"/>
    <w:rsid w:val="00023A51"/>
    <w:rsid w:val="00032C32"/>
    <w:rsid w:val="00033054"/>
    <w:rsid w:val="000371C2"/>
    <w:rsid w:val="00044E03"/>
    <w:rsid w:val="000466EB"/>
    <w:rsid w:val="000529D4"/>
    <w:rsid w:val="00062DC8"/>
    <w:rsid w:val="000731F7"/>
    <w:rsid w:val="00085C40"/>
    <w:rsid w:val="00096BE4"/>
    <w:rsid w:val="000A2342"/>
    <w:rsid w:val="000B36BF"/>
    <w:rsid w:val="000B45CE"/>
    <w:rsid w:val="000B465A"/>
    <w:rsid w:val="000B74F4"/>
    <w:rsid w:val="000C1930"/>
    <w:rsid w:val="000C1AB9"/>
    <w:rsid w:val="000C49D1"/>
    <w:rsid w:val="000D42A3"/>
    <w:rsid w:val="000D4752"/>
    <w:rsid w:val="000E0E6E"/>
    <w:rsid w:val="000E16A8"/>
    <w:rsid w:val="000E767F"/>
    <w:rsid w:val="000F3907"/>
    <w:rsid w:val="000F5784"/>
    <w:rsid w:val="000F648C"/>
    <w:rsid w:val="00105183"/>
    <w:rsid w:val="00107108"/>
    <w:rsid w:val="00111A0F"/>
    <w:rsid w:val="001276AE"/>
    <w:rsid w:val="00133F5A"/>
    <w:rsid w:val="00137393"/>
    <w:rsid w:val="0014304B"/>
    <w:rsid w:val="0015447A"/>
    <w:rsid w:val="00155B6D"/>
    <w:rsid w:val="00157C9F"/>
    <w:rsid w:val="00161273"/>
    <w:rsid w:val="00174ABC"/>
    <w:rsid w:val="00182C90"/>
    <w:rsid w:val="00190B91"/>
    <w:rsid w:val="00191A13"/>
    <w:rsid w:val="001A03EA"/>
    <w:rsid w:val="001A1B02"/>
    <w:rsid w:val="001A4418"/>
    <w:rsid w:val="001B4F36"/>
    <w:rsid w:val="001B67E8"/>
    <w:rsid w:val="001C0068"/>
    <w:rsid w:val="001C0615"/>
    <w:rsid w:val="001C108B"/>
    <w:rsid w:val="001C206B"/>
    <w:rsid w:val="001C35A9"/>
    <w:rsid w:val="001E06EC"/>
    <w:rsid w:val="001E1D1B"/>
    <w:rsid w:val="001E228F"/>
    <w:rsid w:val="001E4F50"/>
    <w:rsid w:val="001E5565"/>
    <w:rsid w:val="001F017C"/>
    <w:rsid w:val="001F5B89"/>
    <w:rsid w:val="001F6CE7"/>
    <w:rsid w:val="001F708D"/>
    <w:rsid w:val="0020185D"/>
    <w:rsid w:val="00201D5C"/>
    <w:rsid w:val="0020273C"/>
    <w:rsid w:val="00204DBD"/>
    <w:rsid w:val="00212CD5"/>
    <w:rsid w:val="00214D9B"/>
    <w:rsid w:val="00231421"/>
    <w:rsid w:val="00236741"/>
    <w:rsid w:val="00237B2F"/>
    <w:rsid w:val="002403F2"/>
    <w:rsid w:val="00245978"/>
    <w:rsid w:val="00252D7F"/>
    <w:rsid w:val="002647A3"/>
    <w:rsid w:val="00266245"/>
    <w:rsid w:val="002817FB"/>
    <w:rsid w:val="002863E1"/>
    <w:rsid w:val="0029154F"/>
    <w:rsid w:val="002A40A2"/>
    <w:rsid w:val="002B276C"/>
    <w:rsid w:val="002B301B"/>
    <w:rsid w:val="002B31AB"/>
    <w:rsid w:val="002B3736"/>
    <w:rsid w:val="002B45FC"/>
    <w:rsid w:val="002B5BF1"/>
    <w:rsid w:val="002B7512"/>
    <w:rsid w:val="002C0B3C"/>
    <w:rsid w:val="002C18E9"/>
    <w:rsid w:val="002C19E8"/>
    <w:rsid w:val="002C4129"/>
    <w:rsid w:val="002C532C"/>
    <w:rsid w:val="002C65FF"/>
    <w:rsid w:val="002D1DC1"/>
    <w:rsid w:val="002D3F45"/>
    <w:rsid w:val="002E09B9"/>
    <w:rsid w:val="002E222F"/>
    <w:rsid w:val="002E3DE2"/>
    <w:rsid w:val="002E5656"/>
    <w:rsid w:val="002F307F"/>
    <w:rsid w:val="002F380E"/>
    <w:rsid w:val="002F5455"/>
    <w:rsid w:val="002F582E"/>
    <w:rsid w:val="00303787"/>
    <w:rsid w:val="00304688"/>
    <w:rsid w:val="00310825"/>
    <w:rsid w:val="00310BB9"/>
    <w:rsid w:val="00314438"/>
    <w:rsid w:val="00320802"/>
    <w:rsid w:val="0032098F"/>
    <w:rsid w:val="00323283"/>
    <w:rsid w:val="00325E96"/>
    <w:rsid w:val="00325FDB"/>
    <w:rsid w:val="00326933"/>
    <w:rsid w:val="00331C22"/>
    <w:rsid w:val="00334519"/>
    <w:rsid w:val="0034008C"/>
    <w:rsid w:val="003468AC"/>
    <w:rsid w:val="00347D7A"/>
    <w:rsid w:val="003508C3"/>
    <w:rsid w:val="00355F08"/>
    <w:rsid w:val="0035706A"/>
    <w:rsid w:val="00357FA8"/>
    <w:rsid w:val="00366FF0"/>
    <w:rsid w:val="00375C18"/>
    <w:rsid w:val="0038006C"/>
    <w:rsid w:val="003825C6"/>
    <w:rsid w:val="00385B7E"/>
    <w:rsid w:val="00392A56"/>
    <w:rsid w:val="003931E8"/>
    <w:rsid w:val="00394BD4"/>
    <w:rsid w:val="003A2020"/>
    <w:rsid w:val="003A7ABB"/>
    <w:rsid w:val="003B0484"/>
    <w:rsid w:val="003B0D69"/>
    <w:rsid w:val="003B4622"/>
    <w:rsid w:val="003B4F1F"/>
    <w:rsid w:val="003B70FC"/>
    <w:rsid w:val="003C1C1F"/>
    <w:rsid w:val="003C75AD"/>
    <w:rsid w:val="003D03C5"/>
    <w:rsid w:val="003D18E7"/>
    <w:rsid w:val="003D1DBD"/>
    <w:rsid w:val="003D7FF3"/>
    <w:rsid w:val="003E4388"/>
    <w:rsid w:val="003E4832"/>
    <w:rsid w:val="003E6008"/>
    <w:rsid w:val="003F12CF"/>
    <w:rsid w:val="003F270E"/>
    <w:rsid w:val="003F4DE2"/>
    <w:rsid w:val="003F7427"/>
    <w:rsid w:val="003F781B"/>
    <w:rsid w:val="00401C7B"/>
    <w:rsid w:val="004061E1"/>
    <w:rsid w:val="0041347E"/>
    <w:rsid w:val="00424080"/>
    <w:rsid w:val="00430D4F"/>
    <w:rsid w:val="004321C0"/>
    <w:rsid w:val="004349FB"/>
    <w:rsid w:val="00434BBF"/>
    <w:rsid w:val="00436A05"/>
    <w:rsid w:val="004379D7"/>
    <w:rsid w:val="00442370"/>
    <w:rsid w:val="0044326B"/>
    <w:rsid w:val="00453AC8"/>
    <w:rsid w:val="00455EB5"/>
    <w:rsid w:val="00456FCA"/>
    <w:rsid w:val="0046088E"/>
    <w:rsid w:val="00465969"/>
    <w:rsid w:val="00465C24"/>
    <w:rsid w:val="004752F2"/>
    <w:rsid w:val="0047531A"/>
    <w:rsid w:val="00482D05"/>
    <w:rsid w:val="004871D8"/>
    <w:rsid w:val="00487EF8"/>
    <w:rsid w:val="00490A82"/>
    <w:rsid w:val="004A101D"/>
    <w:rsid w:val="004A4D67"/>
    <w:rsid w:val="004A4E70"/>
    <w:rsid w:val="004A5BF6"/>
    <w:rsid w:val="004B49CC"/>
    <w:rsid w:val="004B509D"/>
    <w:rsid w:val="004B53B3"/>
    <w:rsid w:val="004C2662"/>
    <w:rsid w:val="004C382A"/>
    <w:rsid w:val="004C55FC"/>
    <w:rsid w:val="004C7F13"/>
    <w:rsid w:val="004D2515"/>
    <w:rsid w:val="004D485E"/>
    <w:rsid w:val="004E37AB"/>
    <w:rsid w:val="004E53B3"/>
    <w:rsid w:val="004E712E"/>
    <w:rsid w:val="004E7F06"/>
    <w:rsid w:val="004F27A6"/>
    <w:rsid w:val="004F48BA"/>
    <w:rsid w:val="00501BA3"/>
    <w:rsid w:val="00503B7F"/>
    <w:rsid w:val="00516B91"/>
    <w:rsid w:val="00524C8F"/>
    <w:rsid w:val="00535BF5"/>
    <w:rsid w:val="00536EAF"/>
    <w:rsid w:val="00552DED"/>
    <w:rsid w:val="00556D79"/>
    <w:rsid w:val="00561C2A"/>
    <w:rsid w:val="00584061"/>
    <w:rsid w:val="00586780"/>
    <w:rsid w:val="00590687"/>
    <w:rsid w:val="00590946"/>
    <w:rsid w:val="00594578"/>
    <w:rsid w:val="005A0723"/>
    <w:rsid w:val="005A58AD"/>
    <w:rsid w:val="005A78D8"/>
    <w:rsid w:val="005B23DF"/>
    <w:rsid w:val="005C0BF3"/>
    <w:rsid w:val="005C288F"/>
    <w:rsid w:val="005C6D33"/>
    <w:rsid w:val="005D0239"/>
    <w:rsid w:val="005D3682"/>
    <w:rsid w:val="005D611B"/>
    <w:rsid w:val="005D6BB6"/>
    <w:rsid w:val="005F1726"/>
    <w:rsid w:val="005F2729"/>
    <w:rsid w:val="005F3BE5"/>
    <w:rsid w:val="005F4932"/>
    <w:rsid w:val="005F732D"/>
    <w:rsid w:val="0060128D"/>
    <w:rsid w:val="0060458C"/>
    <w:rsid w:val="00607034"/>
    <w:rsid w:val="00614D49"/>
    <w:rsid w:val="00614FB2"/>
    <w:rsid w:val="006152E9"/>
    <w:rsid w:val="006206D5"/>
    <w:rsid w:val="0062488D"/>
    <w:rsid w:val="006313B8"/>
    <w:rsid w:val="00632516"/>
    <w:rsid w:val="006342C2"/>
    <w:rsid w:val="00636E86"/>
    <w:rsid w:val="00642FCC"/>
    <w:rsid w:val="006502F1"/>
    <w:rsid w:val="0065192B"/>
    <w:rsid w:val="00651FDD"/>
    <w:rsid w:val="00654111"/>
    <w:rsid w:val="006610C2"/>
    <w:rsid w:val="006620E5"/>
    <w:rsid w:val="00663CF2"/>
    <w:rsid w:val="00666B03"/>
    <w:rsid w:val="00673888"/>
    <w:rsid w:val="00677D68"/>
    <w:rsid w:val="00684F14"/>
    <w:rsid w:val="00687A3A"/>
    <w:rsid w:val="00687C3F"/>
    <w:rsid w:val="00693A62"/>
    <w:rsid w:val="00695F5F"/>
    <w:rsid w:val="006A184C"/>
    <w:rsid w:val="006A1B8C"/>
    <w:rsid w:val="006B00ED"/>
    <w:rsid w:val="006B035C"/>
    <w:rsid w:val="006B0D7E"/>
    <w:rsid w:val="006B160D"/>
    <w:rsid w:val="006C29A8"/>
    <w:rsid w:val="006C5950"/>
    <w:rsid w:val="006D1472"/>
    <w:rsid w:val="006D25F8"/>
    <w:rsid w:val="006D41A4"/>
    <w:rsid w:val="006E03B2"/>
    <w:rsid w:val="006E25C7"/>
    <w:rsid w:val="006F089B"/>
    <w:rsid w:val="006F1834"/>
    <w:rsid w:val="006F62F1"/>
    <w:rsid w:val="00700648"/>
    <w:rsid w:val="00701C11"/>
    <w:rsid w:val="007073EC"/>
    <w:rsid w:val="0073665C"/>
    <w:rsid w:val="00746927"/>
    <w:rsid w:val="00751043"/>
    <w:rsid w:val="00751EE5"/>
    <w:rsid w:val="00760F27"/>
    <w:rsid w:val="007635FC"/>
    <w:rsid w:val="00777F13"/>
    <w:rsid w:val="00795C36"/>
    <w:rsid w:val="00796DB0"/>
    <w:rsid w:val="007A08CD"/>
    <w:rsid w:val="007A0AF9"/>
    <w:rsid w:val="007A3F42"/>
    <w:rsid w:val="007A722C"/>
    <w:rsid w:val="007C03E8"/>
    <w:rsid w:val="007C23F9"/>
    <w:rsid w:val="007D0E0E"/>
    <w:rsid w:val="007D6BD1"/>
    <w:rsid w:val="007D6BF1"/>
    <w:rsid w:val="007D750C"/>
    <w:rsid w:val="007E247E"/>
    <w:rsid w:val="007E63F0"/>
    <w:rsid w:val="007F45B1"/>
    <w:rsid w:val="007F4B35"/>
    <w:rsid w:val="00800440"/>
    <w:rsid w:val="0080560E"/>
    <w:rsid w:val="00805CDC"/>
    <w:rsid w:val="0080789F"/>
    <w:rsid w:val="008131FD"/>
    <w:rsid w:val="00817068"/>
    <w:rsid w:val="00821F74"/>
    <w:rsid w:val="00824E4B"/>
    <w:rsid w:val="00832DB7"/>
    <w:rsid w:val="00842FA3"/>
    <w:rsid w:val="008430C4"/>
    <w:rsid w:val="00844EFF"/>
    <w:rsid w:val="00846A15"/>
    <w:rsid w:val="00854F20"/>
    <w:rsid w:val="00860BA0"/>
    <w:rsid w:val="008611C9"/>
    <w:rsid w:val="00866553"/>
    <w:rsid w:val="00873D06"/>
    <w:rsid w:val="00874DE5"/>
    <w:rsid w:val="0087710A"/>
    <w:rsid w:val="00877EAD"/>
    <w:rsid w:val="00881876"/>
    <w:rsid w:val="00885229"/>
    <w:rsid w:val="0088574F"/>
    <w:rsid w:val="008A4CDC"/>
    <w:rsid w:val="008A6FA5"/>
    <w:rsid w:val="008A7AA7"/>
    <w:rsid w:val="008B0DDC"/>
    <w:rsid w:val="008B41A3"/>
    <w:rsid w:val="008B4B08"/>
    <w:rsid w:val="008C3FA1"/>
    <w:rsid w:val="008C74C7"/>
    <w:rsid w:val="008D2423"/>
    <w:rsid w:val="008D694A"/>
    <w:rsid w:val="008D6AFC"/>
    <w:rsid w:val="008D7CFF"/>
    <w:rsid w:val="008F005C"/>
    <w:rsid w:val="008F488C"/>
    <w:rsid w:val="008F7BEB"/>
    <w:rsid w:val="009076C1"/>
    <w:rsid w:val="00915B09"/>
    <w:rsid w:val="00915BFE"/>
    <w:rsid w:val="00922CC7"/>
    <w:rsid w:val="00931877"/>
    <w:rsid w:val="00937D42"/>
    <w:rsid w:val="00943715"/>
    <w:rsid w:val="00946978"/>
    <w:rsid w:val="0094727B"/>
    <w:rsid w:val="009501D4"/>
    <w:rsid w:val="00950417"/>
    <w:rsid w:val="00953146"/>
    <w:rsid w:val="00954F65"/>
    <w:rsid w:val="00956A6A"/>
    <w:rsid w:val="009640A2"/>
    <w:rsid w:val="00965B79"/>
    <w:rsid w:val="00966AAB"/>
    <w:rsid w:val="00972BA9"/>
    <w:rsid w:val="00973702"/>
    <w:rsid w:val="00973C14"/>
    <w:rsid w:val="00974224"/>
    <w:rsid w:val="00992A29"/>
    <w:rsid w:val="00992F8B"/>
    <w:rsid w:val="00993746"/>
    <w:rsid w:val="00993B68"/>
    <w:rsid w:val="00997258"/>
    <w:rsid w:val="009A0C10"/>
    <w:rsid w:val="009B1545"/>
    <w:rsid w:val="009B4EF6"/>
    <w:rsid w:val="009B52E7"/>
    <w:rsid w:val="009B6A63"/>
    <w:rsid w:val="009C45CD"/>
    <w:rsid w:val="009C5040"/>
    <w:rsid w:val="009D1281"/>
    <w:rsid w:val="009D33D4"/>
    <w:rsid w:val="009D51EC"/>
    <w:rsid w:val="009E52B4"/>
    <w:rsid w:val="009F1FDD"/>
    <w:rsid w:val="009F3D88"/>
    <w:rsid w:val="009F7BA1"/>
    <w:rsid w:val="009F7EE2"/>
    <w:rsid w:val="00A0239F"/>
    <w:rsid w:val="00A03366"/>
    <w:rsid w:val="00A0621F"/>
    <w:rsid w:val="00A14812"/>
    <w:rsid w:val="00A20074"/>
    <w:rsid w:val="00A30F1F"/>
    <w:rsid w:val="00A32C8F"/>
    <w:rsid w:val="00A404FF"/>
    <w:rsid w:val="00A406E8"/>
    <w:rsid w:val="00A408AE"/>
    <w:rsid w:val="00A444B3"/>
    <w:rsid w:val="00A44DA3"/>
    <w:rsid w:val="00A51820"/>
    <w:rsid w:val="00A53968"/>
    <w:rsid w:val="00A559F3"/>
    <w:rsid w:val="00A624EB"/>
    <w:rsid w:val="00A63B44"/>
    <w:rsid w:val="00A65748"/>
    <w:rsid w:val="00A67A2C"/>
    <w:rsid w:val="00A7238E"/>
    <w:rsid w:val="00A728A2"/>
    <w:rsid w:val="00A75F09"/>
    <w:rsid w:val="00A86CC5"/>
    <w:rsid w:val="00A870F1"/>
    <w:rsid w:val="00A9471F"/>
    <w:rsid w:val="00A95A01"/>
    <w:rsid w:val="00A971E0"/>
    <w:rsid w:val="00A97F6D"/>
    <w:rsid w:val="00AA1D88"/>
    <w:rsid w:val="00AA27D6"/>
    <w:rsid w:val="00AA5D05"/>
    <w:rsid w:val="00AA66CA"/>
    <w:rsid w:val="00AA782E"/>
    <w:rsid w:val="00AB1612"/>
    <w:rsid w:val="00AB1F09"/>
    <w:rsid w:val="00AC33CC"/>
    <w:rsid w:val="00AC6528"/>
    <w:rsid w:val="00AD7CE0"/>
    <w:rsid w:val="00AE3BF7"/>
    <w:rsid w:val="00AF4ECF"/>
    <w:rsid w:val="00AF502E"/>
    <w:rsid w:val="00AF6129"/>
    <w:rsid w:val="00AF6626"/>
    <w:rsid w:val="00B05E4B"/>
    <w:rsid w:val="00B074EA"/>
    <w:rsid w:val="00B10C71"/>
    <w:rsid w:val="00B10F05"/>
    <w:rsid w:val="00B16110"/>
    <w:rsid w:val="00B16558"/>
    <w:rsid w:val="00B16BB5"/>
    <w:rsid w:val="00B23244"/>
    <w:rsid w:val="00B2447C"/>
    <w:rsid w:val="00B26B4E"/>
    <w:rsid w:val="00B30EE5"/>
    <w:rsid w:val="00B35333"/>
    <w:rsid w:val="00B452AC"/>
    <w:rsid w:val="00B50DBF"/>
    <w:rsid w:val="00B51CAB"/>
    <w:rsid w:val="00B56470"/>
    <w:rsid w:val="00B64A40"/>
    <w:rsid w:val="00B70A19"/>
    <w:rsid w:val="00B75851"/>
    <w:rsid w:val="00B76198"/>
    <w:rsid w:val="00B7798B"/>
    <w:rsid w:val="00B8344F"/>
    <w:rsid w:val="00B9620A"/>
    <w:rsid w:val="00BA3B30"/>
    <w:rsid w:val="00BA6A4A"/>
    <w:rsid w:val="00BA7DD7"/>
    <w:rsid w:val="00BB129F"/>
    <w:rsid w:val="00BB1E8D"/>
    <w:rsid w:val="00BB3AB3"/>
    <w:rsid w:val="00BB72C2"/>
    <w:rsid w:val="00BC242B"/>
    <w:rsid w:val="00BC33E1"/>
    <w:rsid w:val="00BC3F6E"/>
    <w:rsid w:val="00BD3D04"/>
    <w:rsid w:val="00BD68AE"/>
    <w:rsid w:val="00BD7159"/>
    <w:rsid w:val="00BD79F9"/>
    <w:rsid w:val="00BE1026"/>
    <w:rsid w:val="00BE2045"/>
    <w:rsid w:val="00BE7EDC"/>
    <w:rsid w:val="00BF2DF4"/>
    <w:rsid w:val="00C12C97"/>
    <w:rsid w:val="00C14CCC"/>
    <w:rsid w:val="00C245CC"/>
    <w:rsid w:val="00C250E3"/>
    <w:rsid w:val="00C26A07"/>
    <w:rsid w:val="00C316D8"/>
    <w:rsid w:val="00C33242"/>
    <w:rsid w:val="00C373B1"/>
    <w:rsid w:val="00C40787"/>
    <w:rsid w:val="00C50C7C"/>
    <w:rsid w:val="00C575E1"/>
    <w:rsid w:val="00C610CC"/>
    <w:rsid w:val="00C64DBA"/>
    <w:rsid w:val="00C66CD3"/>
    <w:rsid w:val="00C7260F"/>
    <w:rsid w:val="00C7315E"/>
    <w:rsid w:val="00C7369C"/>
    <w:rsid w:val="00C839BD"/>
    <w:rsid w:val="00C91A87"/>
    <w:rsid w:val="00C9568B"/>
    <w:rsid w:val="00CA0840"/>
    <w:rsid w:val="00CB0864"/>
    <w:rsid w:val="00CB240B"/>
    <w:rsid w:val="00CB6197"/>
    <w:rsid w:val="00CB6CDE"/>
    <w:rsid w:val="00CC58B3"/>
    <w:rsid w:val="00CC70F4"/>
    <w:rsid w:val="00CC7749"/>
    <w:rsid w:val="00CD0CF2"/>
    <w:rsid w:val="00CD2CFE"/>
    <w:rsid w:val="00CD55AB"/>
    <w:rsid w:val="00CD7662"/>
    <w:rsid w:val="00CE0316"/>
    <w:rsid w:val="00CE13CA"/>
    <w:rsid w:val="00CE48B7"/>
    <w:rsid w:val="00CE5F6E"/>
    <w:rsid w:val="00CE7C59"/>
    <w:rsid w:val="00CF385D"/>
    <w:rsid w:val="00D01323"/>
    <w:rsid w:val="00D04847"/>
    <w:rsid w:val="00D06057"/>
    <w:rsid w:val="00D06225"/>
    <w:rsid w:val="00D14649"/>
    <w:rsid w:val="00D270E7"/>
    <w:rsid w:val="00D35E4D"/>
    <w:rsid w:val="00D37E3D"/>
    <w:rsid w:val="00D4005E"/>
    <w:rsid w:val="00D43014"/>
    <w:rsid w:val="00D442D3"/>
    <w:rsid w:val="00D50A9B"/>
    <w:rsid w:val="00D5235F"/>
    <w:rsid w:val="00D53EF3"/>
    <w:rsid w:val="00D702B6"/>
    <w:rsid w:val="00D71B7D"/>
    <w:rsid w:val="00D75214"/>
    <w:rsid w:val="00D75B89"/>
    <w:rsid w:val="00D81ED8"/>
    <w:rsid w:val="00D84DDE"/>
    <w:rsid w:val="00D85893"/>
    <w:rsid w:val="00D939E6"/>
    <w:rsid w:val="00DA15A6"/>
    <w:rsid w:val="00DA7FAE"/>
    <w:rsid w:val="00DB0319"/>
    <w:rsid w:val="00DC0E61"/>
    <w:rsid w:val="00DE2D39"/>
    <w:rsid w:val="00DE39E0"/>
    <w:rsid w:val="00DE48F2"/>
    <w:rsid w:val="00DE60AF"/>
    <w:rsid w:val="00DE737C"/>
    <w:rsid w:val="00DF05B0"/>
    <w:rsid w:val="00E02B9F"/>
    <w:rsid w:val="00E02E45"/>
    <w:rsid w:val="00E06B43"/>
    <w:rsid w:val="00E06ED1"/>
    <w:rsid w:val="00E10254"/>
    <w:rsid w:val="00E13616"/>
    <w:rsid w:val="00E16E5E"/>
    <w:rsid w:val="00E16FB1"/>
    <w:rsid w:val="00E2040F"/>
    <w:rsid w:val="00E21AC4"/>
    <w:rsid w:val="00E26B24"/>
    <w:rsid w:val="00E26D56"/>
    <w:rsid w:val="00E26FA1"/>
    <w:rsid w:val="00E31292"/>
    <w:rsid w:val="00E326BC"/>
    <w:rsid w:val="00E329D6"/>
    <w:rsid w:val="00E3644B"/>
    <w:rsid w:val="00E37F14"/>
    <w:rsid w:val="00E457DC"/>
    <w:rsid w:val="00E52211"/>
    <w:rsid w:val="00E53A75"/>
    <w:rsid w:val="00E542FC"/>
    <w:rsid w:val="00E548DE"/>
    <w:rsid w:val="00E55D6E"/>
    <w:rsid w:val="00E654DC"/>
    <w:rsid w:val="00E85F4C"/>
    <w:rsid w:val="00E90926"/>
    <w:rsid w:val="00E92D1C"/>
    <w:rsid w:val="00EA15FB"/>
    <w:rsid w:val="00EA572F"/>
    <w:rsid w:val="00EA5960"/>
    <w:rsid w:val="00EB1FB6"/>
    <w:rsid w:val="00EC2D25"/>
    <w:rsid w:val="00EC2E21"/>
    <w:rsid w:val="00EC5432"/>
    <w:rsid w:val="00ED14AA"/>
    <w:rsid w:val="00ED193B"/>
    <w:rsid w:val="00ED309D"/>
    <w:rsid w:val="00ED6AF2"/>
    <w:rsid w:val="00EE09E8"/>
    <w:rsid w:val="00EE14CE"/>
    <w:rsid w:val="00EF305F"/>
    <w:rsid w:val="00F02455"/>
    <w:rsid w:val="00F22786"/>
    <w:rsid w:val="00F2516B"/>
    <w:rsid w:val="00F2575C"/>
    <w:rsid w:val="00F25F3C"/>
    <w:rsid w:val="00F26B3A"/>
    <w:rsid w:val="00F32C6B"/>
    <w:rsid w:val="00F32D25"/>
    <w:rsid w:val="00F3307A"/>
    <w:rsid w:val="00F4339A"/>
    <w:rsid w:val="00F43BED"/>
    <w:rsid w:val="00F4534E"/>
    <w:rsid w:val="00F458C7"/>
    <w:rsid w:val="00F45E1E"/>
    <w:rsid w:val="00F61B50"/>
    <w:rsid w:val="00F6200F"/>
    <w:rsid w:val="00F75CBC"/>
    <w:rsid w:val="00F85AF5"/>
    <w:rsid w:val="00F86A56"/>
    <w:rsid w:val="00F91BA2"/>
    <w:rsid w:val="00F91CE5"/>
    <w:rsid w:val="00F95E1C"/>
    <w:rsid w:val="00FA0A79"/>
    <w:rsid w:val="00FA0E57"/>
    <w:rsid w:val="00FB2003"/>
    <w:rsid w:val="00FB333C"/>
    <w:rsid w:val="00FB3D38"/>
    <w:rsid w:val="00FC1A55"/>
    <w:rsid w:val="00FC26B7"/>
    <w:rsid w:val="00FC47ED"/>
    <w:rsid w:val="00FE4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66245"/>
    <w:pPr>
      <w:widowControl w:val="0"/>
      <w:autoSpaceDE w:val="0"/>
      <w:autoSpaceDN w:val="0"/>
      <w:adjustRightInd w:val="0"/>
    </w:pPr>
  </w:style>
  <w:style w:type="paragraph" w:styleId="Heading1">
    <w:name w:val="heading 1"/>
    <w:basedOn w:val="Normal"/>
    <w:next w:val="Normal"/>
    <w:link w:val="Heading1Char"/>
    <w:uiPriority w:val="9"/>
    <w:qFormat/>
    <w:rsid w:val="00A51820"/>
    <w:pPr>
      <w:pageBreakBefore/>
      <w:spacing w:after="240"/>
      <w:jc w:val="center"/>
      <w:outlineLvl w:val="0"/>
    </w:pPr>
    <w:rPr>
      <w:rFonts w:ascii="Cambria" w:hAnsi="Cambria"/>
      <w:b/>
      <w:bCs/>
      <w:kern w:val="32"/>
      <w:sz w:val="40"/>
      <w:szCs w:val="32"/>
      <w:lang w:val="x-none" w:eastAsia="x-none"/>
    </w:rPr>
  </w:style>
  <w:style w:type="paragraph" w:styleId="Heading2">
    <w:name w:val="heading 2"/>
    <w:basedOn w:val="Normal"/>
    <w:next w:val="Normal"/>
    <w:link w:val="Heading2Char"/>
    <w:uiPriority w:val="9"/>
    <w:qFormat/>
    <w:rsid w:val="00D06057"/>
    <w:pPr>
      <w:keepNext/>
      <w:spacing w:after="160"/>
      <w:ind w:right="547"/>
      <w:outlineLvl w:val="1"/>
    </w:pPr>
    <w:rPr>
      <w:rFonts w:ascii="Cambria" w:hAnsi="Cambria"/>
      <w:b/>
      <w:bCs/>
      <w:i/>
      <w:iCs/>
      <w:color w:val="1F497D" w:themeColor="text2"/>
      <w:sz w:val="32"/>
      <w:szCs w:val="28"/>
      <w:lang w:val="x-none" w:eastAsia="x-none"/>
    </w:rPr>
  </w:style>
  <w:style w:type="paragraph" w:styleId="Heading3">
    <w:name w:val="heading 3"/>
    <w:basedOn w:val="Normal"/>
    <w:next w:val="Normal"/>
    <w:link w:val="Heading3Char"/>
    <w:uiPriority w:val="9"/>
    <w:qFormat/>
    <w:pPr>
      <w:ind w:left="431"/>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pPr>
      <w:ind w:left="12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pPr>
      <w:ind w:left="10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semiHidden/>
    <w:unhideWhenUsed/>
    <w:qFormat/>
    <w:rsid w:val="0065192B"/>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ind w:left="120"/>
    </w:pPr>
    <w:rPr>
      <w:lang w:val="x-none" w:eastAsia="x-none"/>
    </w:rPr>
  </w:style>
  <w:style w:type="character" w:customStyle="1" w:styleId="BodyTextChar">
    <w:name w:val="Body Text Char"/>
    <w:link w:val="BodyText"/>
    <w:uiPriority w:val="99"/>
    <w:rPr>
      <w:rFonts w:ascii="Times New Roman" w:hAnsi="Times New Roman" w:cs="Times New Roman"/>
      <w:sz w:val="24"/>
      <w:szCs w:val="24"/>
    </w:rPr>
  </w:style>
  <w:style w:type="character" w:customStyle="1" w:styleId="Heading1Char">
    <w:name w:val="Heading 1 Char"/>
    <w:link w:val="Heading1"/>
    <w:uiPriority w:val="9"/>
    <w:rsid w:val="00A51820"/>
    <w:rPr>
      <w:rFonts w:ascii="Cambria" w:hAnsi="Cambria"/>
      <w:b/>
      <w:bCs/>
      <w:kern w:val="32"/>
      <w:sz w:val="40"/>
      <w:szCs w:val="32"/>
      <w:lang w:val="x-none" w:eastAsia="x-none"/>
    </w:rPr>
  </w:style>
  <w:style w:type="character" w:customStyle="1" w:styleId="Heading2Char">
    <w:name w:val="Heading 2 Char"/>
    <w:link w:val="Heading2"/>
    <w:uiPriority w:val="9"/>
    <w:rsid w:val="00D06057"/>
    <w:rPr>
      <w:rFonts w:ascii="Cambria" w:hAnsi="Cambria"/>
      <w:b/>
      <w:bCs/>
      <w:i/>
      <w:iCs/>
      <w:color w:val="1F497D" w:themeColor="text2"/>
      <w:sz w:val="32"/>
      <w:szCs w:val="28"/>
      <w:lang w:val="x-none" w:eastAsia="x-none"/>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620E5"/>
    <w:pPr>
      <w:tabs>
        <w:tab w:val="center" w:pos="4680"/>
        <w:tab w:val="right" w:pos="9360"/>
      </w:tabs>
    </w:pPr>
    <w:rPr>
      <w:lang w:val="x-none" w:eastAsia="x-none"/>
    </w:rPr>
  </w:style>
  <w:style w:type="character" w:customStyle="1" w:styleId="HeaderChar">
    <w:name w:val="Header Char"/>
    <w:link w:val="Header"/>
    <w:uiPriority w:val="99"/>
    <w:rsid w:val="006620E5"/>
    <w:rPr>
      <w:rFonts w:ascii="Times New Roman" w:hAnsi="Times New Roman"/>
      <w:sz w:val="24"/>
      <w:szCs w:val="24"/>
    </w:rPr>
  </w:style>
  <w:style w:type="paragraph" w:styleId="Footer">
    <w:name w:val="footer"/>
    <w:basedOn w:val="Normal"/>
    <w:link w:val="FooterChar"/>
    <w:uiPriority w:val="99"/>
    <w:unhideWhenUsed/>
    <w:rsid w:val="006620E5"/>
    <w:pPr>
      <w:tabs>
        <w:tab w:val="center" w:pos="4680"/>
        <w:tab w:val="right" w:pos="9360"/>
      </w:tabs>
    </w:pPr>
    <w:rPr>
      <w:lang w:val="x-none" w:eastAsia="x-none"/>
    </w:rPr>
  </w:style>
  <w:style w:type="character" w:customStyle="1" w:styleId="FooterChar">
    <w:name w:val="Footer Char"/>
    <w:link w:val="Footer"/>
    <w:uiPriority w:val="99"/>
    <w:rsid w:val="006620E5"/>
    <w:rPr>
      <w:rFonts w:ascii="Times New Roman" w:hAnsi="Times New Roman"/>
      <w:sz w:val="24"/>
      <w:szCs w:val="24"/>
    </w:rPr>
  </w:style>
  <w:style w:type="character" w:styleId="Strong">
    <w:name w:val="Strong"/>
    <w:uiPriority w:val="22"/>
    <w:qFormat/>
    <w:rsid w:val="007E63F0"/>
    <w:rPr>
      <w:b/>
      <w:bCs/>
    </w:rPr>
  </w:style>
  <w:style w:type="paragraph" w:styleId="NormalWeb">
    <w:name w:val="Normal (Web)"/>
    <w:basedOn w:val="Normal"/>
    <w:uiPriority w:val="99"/>
    <w:unhideWhenUsed/>
    <w:rsid w:val="007E63F0"/>
    <w:pPr>
      <w:widowControl/>
      <w:autoSpaceDE/>
      <w:autoSpaceDN/>
      <w:adjustRightInd/>
      <w:spacing w:before="100" w:beforeAutospacing="1" w:after="100" w:afterAutospacing="1"/>
    </w:pPr>
  </w:style>
  <w:style w:type="character" w:customStyle="1" w:styleId="apple-converted-space">
    <w:name w:val="apple-converted-space"/>
    <w:rsid w:val="007E63F0"/>
  </w:style>
  <w:style w:type="character" w:styleId="Hyperlink">
    <w:name w:val="Hyperlink"/>
    <w:uiPriority w:val="99"/>
    <w:unhideWhenUsed/>
    <w:rsid w:val="007E63F0"/>
    <w:rPr>
      <w:color w:val="0000FF"/>
      <w:u w:val="single"/>
    </w:rPr>
  </w:style>
  <w:style w:type="character" w:styleId="Emphasis">
    <w:name w:val="Emphasis"/>
    <w:uiPriority w:val="20"/>
    <w:qFormat/>
    <w:rsid w:val="0065192B"/>
    <w:rPr>
      <w:i/>
      <w:iCs/>
    </w:rPr>
  </w:style>
  <w:style w:type="character" w:customStyle="1" w:styleId="Heading6Char">
    <w:name w:val="Heading 6 Char"/>
    <w:link w:val="Heading6"/>
    <w:uiPriority w:val="9"/>
    <w:semiHidden/>
    <w:rsid w:val="0065192B"/>
    <w:rPr>
      <w:rFonts w:ascii="Calibri" w:eastAsia="Times New Roman" w:hAnsi="Calibri" w:cs="Times New Roman"/>
      <w:b/>
      <w:bCs/>
      <w:sz w:val="22"/>
      <w:szCs w:val="22"/>
    </w:rPr>
  </w:style>
  <w:style w:type="paragraph" w:customStyle="1" w:styleId="Default">
    <w:name w:val="Default"/>
    <w:rsid w:val="00974224"/>
    <w:pPr>
      <w:autoSpaceDE w:val="0"/>
      <w:autoSpaceDN w:val="0"/>
      <w:adjustRightInd w:val="0"/>
    </w:pPr>
    <w:rPr>
      <w:color w:val="000000"/>
    </w:rPr>
  </w:style>
  <w:style w:type="table" w:styleId="TableGrid">
    <w:name w:val="Table Grid"/>
    <w:basedOn w:val="TableNormal"/>
    <w:rsid w:val="00182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75851"/>
    <w:pPr>
      <w:widowControl/>
      <w:autoSpaceDE/>
      <w:autoSpaceDN/>
      <w:adjustRightInd/>
      <w:spacing w:after="200" w:line="276" w:lineRule="auto"/>
    </w:pPr>
    <w:rPr>
      <w:rFonts w:ascii="Calibri" w:hAnsi="Calibri"/>
      <w:sz w:val="20"/>
      <w:szCs w:val="20"/>
      <w:lang w:val="x-none" w:eastAsia="x-none"/>
    </w:rPr>
  </w:style>
  <w:style w:type="character" w:customStyle="1" w:styleId="FootnoteTextChar">
    <w:name w:val="Footnote Text Char"/>
    <w:link w:val="FootnoteText"/>
    <w:uiPriority w:val="99"/>
    <w:rsid w:val="00B75851"/>
    <w:rPr>
      <w:lang w:val="x-none" w:eastAsia="x-none"/>
    </w:rPr>
  </w:style>
  <w:style w:type="character" w:styleId="FootnoteReference">
    <w:name w:val="footnote reference"/>
    <w:uiPriority w:val="99"/>
    <w:rsid w:val="00B75851"/>
    <w:rPr>
      <w:rFonts w:cs="Times New Roman"/>
      <w:vertAlign w:val="superscript"/>
    </w:rPr>
  </w:style>
  <w:style w:type="paragraph" w:customStyle="1" w:styleId="CES-105BulletedList-Arial2ptPS">
    <w:name w:val="CES-10.5 BulletedList-Arial/2ptPS"/>
    <w:basedOn w:val="Normal"/>
    <w:rsid w:val="00B75851"/>
    <w:pPr>
      <w:widowControl/>
      <w:numPr>
        <w:numId w:val="15"/>
      </w:numPr>
      <w:autoSpaceDE/>
      <w:autoSpaceDN/>
      <w:adjustRightInd/>
      <w:spacing w:before="60" w:line="290" w:lineRule="exact"/>
      <w:ind w:right="360"/>
    </w:pPr>
    <w:rPr>
      <w:rFonts w:ascii="Arial" w:eastAsia="Calibri" w:hAnsi="Arial"/>
      <w:sz w:val="21"/>
      <w:szCs w:val="20"/>
    </w:rPr>
  </w:style>
  <w:style w:type="paragraph" w:customStyle="1" w:styleId="CES-DefaultBodyText-Arial105pt-13ptLS-5ptPS">
    <w:name w:val="CES-DefaultBodyText-Arial10.5pt-13ptLS-5ptPS"/>
    <w:basedOn w:val="Normal"/>
    <w:autoRedefine/>
    <w:rsid w:val="00956A6A"/>
    <w:pPr>
      <w:widowControl/>
      <w:tabs>
        <w:tab w:val="left" w:pos="-99"/>
        <w:tab w:val="right" w:leader="dot" w:pos="9180"/>
      </w:tabs>
      <w:autoSpaceDE/>
      <w:autoSpaceDN/>
      <w:adjustRightInd/>
      <w:spacing w:before="71"/>
      <w:ind w:right="778"/>
      <w:jc w:val="both"/>
    </w:pPr>
    <w:rPr>
      <w:rFonts w:eastAsia="Calibri"/>
    </w:rPr>
  </w:style>
  <w:style w:type="paragraph" w:styleId="BalloonText">
    <w:name w:val="Balloon Text"/>
    <w:basedOn w:val="Normal"/>
    <w:link w:val="BalloonTextChar"/>
    <w:uiPriority w:val="99"/>
    <w:semiHidden/>
    <w:unhideWhenUsed/>
    <w:rsid w:val="004A4E70"/>
    <w:rPr>
      <w:rFonts w:ascii="Tahoma" w:hAnsi="Tahoma" w:cs="Tahoma"/>
      <w:sz w:val="16"/>
      <w:szCs w:val="16"/>
    </w:rPr>
  </w:style>
  <w:style w:type="character" w:customStyle="1" w:styleId="BalloonTextChar">
    <w:name w:val="Balloon Text Char"/>
    <w:link w:val="BalloonText"/>
    <w:uiPriority w:val="99"/>
    <w:semiHidden/>
    <w:rsid w:val="004A4E70"/>
    <w:rPr>
      <w:rFonts w:ascii="Tahoma" w:hAnsi="Tahoma" w:cs="Tahoma"/>
      <w:sz w:val="16"/>
      <w:szCs w:val="16"/>
    </w:rPr>
  </w:style>
  <w:style w:type="paragraph" w:customStyle="1" w:styleId="SectSubTitle1">
    <w:name w:val="SectSubTitle1"/>
    <w:basedOn w:val="Normal"/>
    <w:autoRedefine/>
    <w:rsid w:val="002F582E"/>
    <w:pPr>
      <w:widowControl/>
      <w:autoSpaceDE/>
      <w:autoSpaceDN/>
      <w:adjustRightInd/>
      <w:spacing w:before="120" w:after="80" w:line="260" w:lineRule="exact"/>
      <w:jc w:val="center"/>
    </w:pPr>
    <w:rPr>
      <w:rFonts w:eastAsia="Calibri"/>
      <w:b/>
      <w:bCs/>
      <w:iCs/>
      <w:caps/>
      <w:sz w:val="28"/>
      <w:szCs w:val="28"/>
    </w:rPr>
  </w:style>
  <w:style w:type="paragraph" w:customStyle="1" w:styleId="TableTitle1">
    <w:name w:val="TableTitle1"/>
    <w:basedOn w:val="Normal"/>
    <w:autoRedefine/>
    <w:rsid w:val="002F582E"/>
    <w:pPr>
      <w:keepNext/>
      <w:widowControl/>
      <w:autoSpaceDE/>
      <w:autoSpaceDN/>
      <w:adjustRightInd/>
      <w:spacing w:before="80" w:after="80" w:line="280" w:lineRule="exact"/>
      <w:jc w:val="center"/>
    </w:pPr>
    <w:rPr>
      <w:rFonts w:eastAsia="Calibri"/>
      <w:b/>
    </w:rPr>
  </w:style>
  <w:style w:type="paragraph" w:customStyle="1" w:styleId="SquareParagraph">
    <w:name w:val="SquareParagraph"/>
    <w:basedOn w:val="Normal"/>
    <w:autoRedefine/>
    <w:rsid w:val="002F582E"/>
    <w:pPr>
      <w:keepNext/>
      <w:keepLines/>
      <w:widowControl/>
      <w:autoSpaceDE/>
      <w:autoSpaceDN/>
      <w:adjustRightInd/>
    </w:pPr>
    <w:rPr>
      <w:rFonts w:ascii="Calibri" w:eastAsia="Calibri" w:hAnsi="Calibri" w:cs="Calibri"/>
      <w:szCs w:val="22"/>
    </w:rPr>
  </w:style>
  <w:style w:type="paragraph" w:customStyle="1" w:styleId="ccText">
    <w:name w:val="ccText"/>
    <w:basedOn w:val="Normal"/>
    <w:qFormat/>
    <w:rsid w:val="00DC0E61"/>
    <w:pPr>
      <w:widowControl/>
      <w:autoSpaceDE/>
      <w:autoSpaceDN/>
      <w:adjustRightInd/>
      <w:spacing w:before="180" w:line="240" w:lineRule="exact"/>
      <w:jc w:val="both"/>
    </w:pPr>
    <w:rPr>
      <w:rFonts w:ascii="Calibri" w:eastAsia="Cambria" w:hAnsi="Calibri"/>
      <w:sz w:val="20"/>
    </w:rPr>
  </w:style>
  <w:style w:type="table" w:customStyle="1" w:styleId="TableGrid1">
    <w:name w:val="Table Grid1"/>
    <w:basedOn w:val="TableNormal"/>
    <w:next w:val="TableGrid"/>
    <w:uiPriority w:val="59"/>
    <w:rsid w:val="007469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9094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41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C41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91A13"/>
    <w:pPr>
      <w:keepNext/>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191A13"/>
    <w:pPr>
      <w:tabs>
        <w:tab w:val="right" w:leader="dot" w:pos="9360"/>
      </w:tabs>
      <w:spacing w:after="160"/>
    </w:pPr>
  </w:style>
  <w:style w:type="paragraph" w:styleId="TOC1">
    <w:name w:val="toc 1"/>
    <w:basedOn w:val="Normal"/>
    <w:next w:val="Normal"/>
    <w:autoRedefine/>
    <w:uiPriority w:val="39"/>
    <w:unhideWhenUsed/>
    <w:rsid w:val="00654111"/>
    <w:pPr>
      <w:tabs>
        <w:tab w:val="right" w:leader="dot" w:pos="9360"/>
      </w:tabs>
      <w:spacing w:after="160"/>
    </w:pPr>
  </w:style>
  <w:style w:type="paragraph" w:styleId="Caption">
    <w:name w:val="caption"/>
    <w:basedOn w:val="Normal"/>
    <w:next w:val="Normal"/>
    <w:uiPriority w:val="35"/>
    <w:unhideWhenUsed/>
    <w:qFormat/>
    <w:rsid w:val="004871D8"/>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66245"/>
    <w:pPr>
      <w:widowControl w:val="0"/>
      <w:autoSpaceDE w:val="0"/>
      <w:autoSpaceDN w:val="0"/>
      <w:adjustRightInd w:val="0"/>
    </w:pPr>
  </w:style>
  <w:style w:type="paragraph" w:styleId="Heading1">
    <w:name w:val="heading 1"/>
    <w:basedOn w:val="Normal"/>
    <w:next w:val="Normal"/>
    <w:link w:val="Heading1Char"/>
    <w:uiPriority w:val="9"/>
    <w:qFormat/>
    <w:rsid w:val="00A51820"/>
    <w:pPr>
      <w:pageBreakBefore/>
      <w:spacing w:after="240"/>
      <w:jc w:val="center"/>
      <w:outlineLvl w:val="0"/>
    </w:pPr>
    <w:rPr>
      <w:rFonts w:ascii="Cambria" w:hAnsi="Cambria"/>
      <w:b/>
      <w:bCs/>
      <w:kern w:val="32"/>
      <w:sz w:val="40"/>
      <w:szCs w:val="32"/>
      <w:lang w:val="x-none" w:eastAsia="x-none"/>
    </w:rPr>
  </w:style>
  <w:style w:type="paragraph" w:styleId="Heading2">
    <w:name w:val="heading 2"/>
    <w:basedOn w:val="Normal"/>
    <w:next w:val="Normal"/>
    <w:link w:val="Heading2Char"/>
    <w:uiPriority w:val="9"/>
    <w:qFormat/>
    <w:rsid w:val="00D06057"/>
    <w:pPr>
      <w:keepNext/>
      <w:spacing w:after="160"/>
      <w:ind w:right="547"/>
      <w:outlineLvl w:val="1"/>
    </w:pPr>
    <w:rPr>
      <w:rFonts w:ascii="Cambria" w:hAnsi="Cambria"/>
      <w:b/>
      <w:bCs/>
      <w:i/>
      <w:iCs/>
      <w:color w:val="1F497D" w:themeColor="text2"/>
      <w:sz w:val="32"/>
      <w:szCs w:val="28"/>
      <w:lang w:val="x-none" w:eastAsia="x-none"/>
    </w:rPr>
  </w:style>
  <w:style w:type="paragraph" w:styleId="Heading3">
    <w:name w:val="heading 3"/>
    <w:basedOn w:val="Normal"/>
    <w:next w:val="Normal"/>
    <w:link w:val="Heading3Char"/>
    <w:uiPriority w:val="9"/>
    <w:qFormat/>
    <w:pPr>
      <w:ind w:left="431"/>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pPr>
      <w:ind w:left="12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pPr>
      <w:ind w:left="10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semiHidden/>
    <w:unhideWhenUsed/>
    <w:qFormat/>
    <w:rsid w:val="0065192B"/>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ind w:left="120"/>
    </w:pPr>
    <w:rPr>
      <w:lang w:val="x-none" w:eastAsia="x-none"/>
    </w:rPr>
  </w:style>
  <w:style w:type="character" w:customStyle="1" w:styleId="BodyTextChar">
    <w:name w:val="Body Text Char"/>
    <w:link w:val="BodyText"/>
    <w:uiPriority w:val="99"/>
    <w:rPr>
      <w:rFonts w:ascii="Times New Roman" w:hAnsi="Times New Roman" w:cs="Times New Roman"/>
      <w:sz w:val="24"/>
      <w:szCs w:val="24"/>
    </w:rPr>
  </w:style>
  <w:style w:type="character" w:customStyle="1" w:styleId="Heading1Char">
    <w:name w:val="Heading 1 Char"/>
    <w:link w:val="Heading1"/>
    <w:uiPriority w:val="9"/>
    <w:rsid w:val="00A51820"/>
    <w:rPr>
      <w:rFonts w:ascii="Cambria" w:hAnsi="Cambria"/>
      <w:b/>
      <w:bCs/>
      <w:kern w:val="32"/>
      <w:sz w:val="40"/>
      <w:szCs w:val="32"/>
      <w:lang w:val="x-none" w:eastAsia="x-none"/>
    </w:rPr>
  </w:style>
  <w:style w:type="character" w:customStyle="1" w:styleId="Heading2Char">
    <w:name w:val="Heading 2 Char"/>
    <w:link w:val="Heading2"/>
    <w:uiPriority w:val="9"/>
    <w:rsid w:val="00D06057"/>
    <w:rPr>
      <w:rFonts w:ascii="Cambria" w:hAnsi="Cambria"/>
      <w:b/>
      <w:bCs/>
      <w:i/>
      <w:iCs/>
      <w:color w:val="1F497D" w:themeColor="text2"/>
      <w:sz w:val="32"/>
      <w:szCs w:val="28"/>
      <w:lang w:val="x-none" w:eastAsia="x-none"/>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620E5"/>
    <w:pPr>
      <w:tabs>
        <w:tab w:val="center" w:pos="4680"/>
        <w:tab w:val="right" w:pos="9360"/>
      </w:tabs>
    </w:pPr>
    <w:rPr>
      <w:lang w:val="x-none" w:eastAsia="x-none"/>
    </w:rPr>
  </w:style>
  <w:style w:type="character" w:customStyle="1" w:styleId="HeaderChar">
    <w:name w:val="Header Char"/>
    <w:link w:val="Header"/>
    <w:uiPriority w:val="99"/>
    <w:rsid w:val="006620E5"/>
    <w:rPr>
      <w:rFonts w:ascii="Times New Roman" w:hAnsi="Times New Roman"/>
      <w:sz w:val="24"/>
      <w:szCs w:val="24"/>
    </w:rPr>
  </w:style>
  <w:style w:type="paragraph" w:styleId="Footer">
    <w:name w:val="footer"/>
    <w:basedOn w:val="Normal"/>
    <w:link w:val="FooterChar"/>
    <w:uiPriority w:val="99"/>
    <w:unhideWhenUsed/>
    <w:rsid w:val="006620E5"/>
    <w:pPr>
      <w:tabs>
        <w:tab w:val="center" w:pos="4680"/>
        <w:tab w:val="right" w:pos="9360"/>
      </w:tabs>
    </w:pPr>
    <w:rPr>
      <w:lang w:val="x-none" w:eastAsia="x-none"/>
    </w:rPr>
  </w:style>
  <w:style w:type="character" w:customStyle="1" w:styleId="FooterChar">
    <w:name w:val="Footer Char"/>
    <w:link w:val="Footer"/>
    <w:uiPriority w:val="99"/>
    <w:rsid w:val="006620E5"/>
    <w:rPr>
      <w:rFonts w:ascii="Times New Roman" w:hAnsi="Times New Roman"/>
      <w:sz w:val="24"/>
      <w:szCs w:val="24"/>
    </w:rPr>
  </w:style>
  <w:style w:type="character" w:styleId="Strong">
    <w:name w:val="Strong"/>
    <w:uiPriority w:val="22"/>
    <w:qFormat/>
    <w:rsid w:val="007E63F0"/>
    <w:rPr>
      <w:b/>
      <w:bCs/>
    </w:rPr>
  </w:style>
  <w:style w:type="paragraph" w:styleId="NormalWeb">
    <w:name w:val="Normal (Web)"/>
    <w:basedOn w:val="Normal"/>
    <w:uiPriority w:val="99"/>
    <w:unhideWhenUsed/>
    <w:rsid w:val="007E63F0"/>
    <w:pPr>
      <w:widowControl/>
      <w:autoSpaceDE/>
      <w:autoSpaceDN/>
      <w:adjustRightInd/>
      <w:spacing w:before="100" w:beforeAutospacing="1" w:after="100" w:afterAutospacing="1"/>
    </w:pPr>
  </w:style>
  <w:style w:type="character" w:customStyle="1" w:styleId="apple-converted-space">
    <w:name w:val="apple-converted-space"/>
    <w:rsid w:val="007E63F0"/>
  </w:style>
  <w:style w:type="character" w:styleId="Hyperlink">
    <w:name w:val="Hyperlink"/>
    <w:uiPriority w:val="99"/>
    <w:unhideWhenUsed/>
    <w:rsid w:val="007E63F0"/>
    <w:rPr>
      <w:color w:val="0000FF"/>
      <w:u w:val="single"/>
    </w:rPr>
  </w:style>
  <w:style w:type="character" w:styleId="Emphasis">
    <w:name w:val="Emphasis"/>
    <w:uiPriority w:val="20"/>
    <w:qFormat/>
    <w:rsid w:val="0065192B"/>
    <w:rPr>
      <w:i/>
      <w:iCs/>
    </w:rPr>
  </w:style>
  <w:style w:type="character" w:customStyle="1" w:styleId="Heading6Char">
    <w:name w:val="Heading 6 Char"/>
    <w:link w:val="Heading6"/>
    <w:uiPriority w:val="9"/>
    <w:semiHidden/>
    <w:rsid w:val="0065192B"/>
    <w:rPr>
      <w:rFonts w:ascii="Calibri" w:eastAsia="Times New Roman" w:hAnsi="Calibri" w:cs="Times New Roman"/>
      <w:b/>
      <w:bCs/>
      <w:sz w:val="22"/>
      <w:szCs w:val="22"/>
    </w:rPr>
  </w:style>
  <w:style w:type="paragraph" w:customStyle="1" w:styleId="Default">
    <w:name w:val="Default"/>
    <w:rsid w:val="00974224"/>
    <w:pPr>
      <w:autoSpaceDE w:val="0"/>
      <w:autoSpaceDN w:val="0"/>
      <w:adjustRightInd w:val="0"/>
    </w:pPr>
    <w:rPr>
      <w:color w:val="000000"/>
    </w:rPr>
  </w:style>
  <w:style w:type="table" w:styleId="TableGrid">
    <w:name w:val="Table Grid"/>
    <w:basedOn w:val="TableNormal"/>
    <w:rsid w:val="00182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75851"/>
    <w:pPr>
      <w:widowControl/>
      <w:autoSpaceDE/>
      <w:autoSpaceDN/>
      <w:adjustRightInd/>
      <w:spacing w:after="200" w:line="276" w:lineRule="auto"/>
    </w:pPr>
    <w:rPr>
      <w:rFonts w:ascii="Calibri" w:hAnsi="Calibri"/>
      <w:sz w:val="20"/>
      <w:szCs w:val="20"/>
      <w:lang w:val="x-none" w:eastAsia="x-none"/>
    </w:rPr>
  </w:style>
  <w:style w:type="character" w:customStyle="1" w:styleId="FootnoteTextChar">
    <w:name w:val="Footnote Text Char"/>
    <w:link w:val="FootnoteText"/>
    <w:uiPriority w:val="99"/>
    <w:rsid w:val="00B75851"/>
    <w:rPr>
      <w:lang w:val="x-none" w:eastAsia="x-none"/>
    </w:rPr>
  </w:style>
  <w:style w:type="character" w:styleId="FootnoteReference">
    <w:name w:val="footnote reference"/>
    <w:uiPriority w:val="99"/>
    <w:rsid w:val="00B75851"/>
    <w:rPr>
      <w:rFonts w:cs="Times New Roman"/>
      <w:vertAlign w:val="superscript"/>
    </w:rPr>
  </w:style>
  <w:style w:type="paragraph" w:customStyle="1" w:styleId="CES-105BulletedList-Arial2ptPS">
    <w:name w:val="CES-10.5 BulletedList-Arial/2ptPS"/>
    <w:basedOn w:val="Normal"/>
    <w:rsid w:val="00B75851"/>
    <w:pPr>
      <w:widowControl/>
      <w:numPr>
        <w:numId w:val="15"/>
      </w:numPr>
      <w:autoSpaceDE/>
      <w:autoSpaceDN/>
      <w:adjustRightInd/>
      <w:spacing w:before="60" w:line="290" w:lineRule="exact"/>
      <w:ind w:right="360"/>
    </w:pPr>
    <w:rPr>
      <w:rFonts w:ascii="Arial" w:eastAsia="Calibri" w:hAnsi="Arial"/>
      <w:sz w:val="21"/>
      <w:szCs w:val="20"/>
    </w:rPr>
  </w:style>
  <w:style w:type="paragraph" w:customStyle="1" w:styleId="CES-DefaultBodyText-Arial105pt-13ptLS-5ptPS">
    <w:name w:val="CES-DefaultBodyText-Arial10.5pt-13ptLS-5ptPS"/>
    <w:basedOn w:val="Normal"/>
    <w:autoRedefine/>
    <w:rsid w:val="00956A6A"/>
    <w:pPr>
      <w:widowControl/>
      <w:tabs>
        <w:tab w:val="left" w:pos="-99"/>
        <w:tab w:val="right" w:leader="dot" w:pos="9180"/>
      </w:tabs>
      <w:autoSpaceDE/>
      <w:autoSpaceDN/>
      <w:adjustRightInd/>
      <w:spacing w:before="71"/>
      <w:ind w:right="778"/>
      <w:jc w:val="both"/>
    </w:pPr>
    <w:rPr>
      <w:rFonts w:eastAsia="Calibri"/>
    </w:rPr>
  </w:style>
  <w:style w:type="paragraph" w:styleId="BalloonText">
    <w:name w:val="Balloon Text"/>
    <w:basedOn w:val="Normal"/>
    <w:link w:val="BalloonTextChar"/>
    <w:uiPriority w:val="99"/>
    <w:semiHidden/>
    <w:unhideWhenUsed/>
    <w:rsid w:val="004A4E70"/>
    <w:rPr>
      <w:rFonts w:ascii="Tahoma" w:hAnsi="Tahoma" w:cs="Tahoma"/>
      <w:sz w:val="16"/>
      <w:szCs w:val="16"/>
    </w:rPr>
  </w:style>
  <w:style w:type="character" w:customStyle="1" w:styleId="BalloonTextChar">
    <w:name w:val="Balloon Text Char"/>
    <w:link w:val="BalloonText"/>
    <w:uiPriority w:val="99"/>
    <w:semiHidden/>
    <w:rsid w:val="004A4E70"/>
    <w:rPr>
      <w:rFonts w:ascii="Tahoma" w:hAnsi="Tahoma" w:cs="Tahoma"/>
      <w:sz w:val="16"/>
      <w:szCs w:val="16"/>
    </w:rPr>
  </w:style>
  <w:style w:type="paragraph" w:customStyle="1" w:styleId="SectSubTitle1">
    <w:name w:val="SectSubTitle1"/>
    <w:basedOn w:val="Normal"/>
    <w:autoRedefine/>
    <w:rsid w:val="002F582E"/>
    <w:pPr>
      <w:widowControl/>
      <w:autoSpaceDE/>
      <w:autoSpaceDN/>
      <w:adjustRightInd/>
      <w:spacing w:before="120" w:after="80" w:line="260" w:lineRule="exact"/>
      <w:jc w:val="center"/>
    </w:pPr>
    <w:rPr>
      <w:rFonts w:eastAsia="Calibri"/>
      <w:b/>
      <w:bCs/>
      <w:iCs/>
      <w:caps/>
      <w:sz w:val="28"/>
      <w:szCs w:val="28"/>
    </w:rPr>
  </w:style>
  <w:style w:type="paragraph" w:customStyle="1" w:styleId="TableTitle1">
    <w:name w:val="TableTitle1"/>
    <w:basedOn w:val="Normal"/>
    <w:autoRedefine/>
    <w:rsid w:val="002F582E"/>
    <w:pPr>
      <w:keepNext/>
      <w:widowControl/>
      <w:autoSpaceDE/>
      <w:autoSpaceDN/>
      <w:adjustRightInd/>
      <w:spacing w:before="80" w:after="80" w:line="280" w:lineRule="exact"/>
      <w:jc w:val="center"/>
    </w:pPr>
    <w:rPr>
      <w:rFonts w:eastAsia="Calibri"/>
      <w:b/>
    </w:rPr>
  </w:style>
  <w:style w:type="paragraph" w:customStyle="1" w:styleId="SquareParagraph">
    <w:name w:val="SquareParagraph"/>
    <w:basedOn w:val="Normal"/>
    <w:autoRedefine/>
    <w:rsid w:val="002F582E"/>
    <w:pPr>
      <w:keepNext/>
      <w:keepLines/>
      <w:widowControl/>
      <w:autoSpaceDE/>
      <w:autoSpaceDN/>
      <w:adjustRightInd/>
    </w:pPr>
    <w:rPr>
      <w:rFonts w:ascii="Calibri" w:eastAsia="Calibri" w:hAnsi="Calibri" w:cs="Calibri"/>
      <w:szCs w:val="22"/>
    </w:rPr>
  </w:style>
  <w:style w:type="paragraph" w:customStyle="1" w:styleId="ccText">
    <w:name w:val="ccText"/>
    <w:basedOn w:val="Normal"/>
    <w:qFormat/>
    <w:rsid w:val="00DC0E61"/>
    <w:pPr>
      <w:widowControl/>
      <w:autoSpaceDE/>
      <w:autoSpaceDN/>
      <w:adjustRightInd/>
      <w:spacing w:before="180" w:line="240" w:lineRule="exact"/>
      <w:jc w:val="both"/>
    </w:pPr>
    <w:rPr>
      <w:rFonts w:ascii="Calibri" w:eastAsia="Cambria" w:hAnsi="Calibri"/>
      <w:sz w:val="20"/>
    </w:rPr>
  </w:style>
  <w:style w:type="table" w:customStyle="1" w:styleId="TableGrid1">
    <w:name w:val="Table Grid1"/>
    <w:basedOn w:val="TableNormal"/>
    <w:next w:val="TableGrid"/>
    <w:uiPriority w:val="59"/>
    <w:rsid w:val="007469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9094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41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C41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91A13"/>
    <w:pPr>
      <w:keepNext/>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191A13"/>
    <w:pPr>
      <w:tabs>
        <w:tab w:val="right" w:leader="dot" w:pos="9360"/>
      </w:tabs>
      <w:spacing w:after="160"/>
    </w:pPr>
  </w:style>
  <w:style w:type="paragraph" w:styleId="TOC1">
    <w:name w:val="toc 1"/>
    <w:basedOn w:val="Normal"/>
    <w:next w:val="Normal"/>
    <w:autoRedefine/>
    <w:uiPriority w:val="39"/>
    <w:unhideWhenUsed/>
    <w:rsid w:val="00654111"/>
    <w:pPr>
      <w:tabs>
        <w:tab w:val="right" w:leader="dot" w:pos="9360"/>
      </w:tabs>
      <w:spacing w:after="160"/>
    </w:pPr>
  </w:style>
  <w:style w:type="paragraph" w:styleId="Caption">
    <w:name w:val="caption"/>
    <w:basedOn w:val="Normal"/>
    <w:next w:val="Normal"/>
    <w:uiPriority w:val="35"/>
    <w:unhideWhenUsed/>
    <w:qFormat/>
    <w:rsid w:val="004871D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475">
      <w:bodyDiv w:val="1"/>
      <w:marLeft w:val="0"/>
      <w:marRight w:val="0"/>
      <w:marTop w:val="0"/>
      <w:marBottom w:val="0"/>
      <w:divBdr>
        <w:top w:val="none" w:sz="0" w:space="0" w:color="auto"/>
        <w:left w:val="none" w:sz="0" w:space="0" w:color="auto"/>
        <w:bottom w:val="none" w:sz="0" w:space="0" w:color="auto"/>
        <w:right w:val="none" w:sz="0" w:space="0" w:color="auto"/>
      </w:divBdr>
      <w:divsChild>
        <w:div w:id="1866745872">
          <w:marLeft w:val="0"/>
          <w:marRight w:val="0"/>
          <w:marTop w:val="0"/>
          <w:marBottom w:val="0"/>
          <w:divBdr>
            <w:top w:val="none" w:sz="0" w:space="0" w:color="auto"/>
            <w:left w:val="none" w:sz="0" w:space="0" w:color="auto"/>
            <w:bottom w:val="none" w:sz="0" w:space="0" w:color="auto"/>
            <w:right w:val="none" w:sz="0" w:space="0" w:color="auto"/>
          </w:divBdr>
          <w:divsChild>
            <w:div w:id="1588931">
              <w:marLeft w:val="0"/>
              <w:marRight w:val="0"/>
              <w:marTop w:val="40"/>
              <w:marBottom w:val="40"/>
              <w:divBdr>
                <w:top w:val="none" w:sz="0" w:space="0" w:color="auto"/>
                <w:left w:val="none" w:sz="0" w:space="0" w:color="auto"/>
                <w:bottom w:val="none" w:sz="0" w:space="0" w:color="auto"/>
                <w:right w:val="none" w:sz="0" w:space="0" w:color="auto"/>
              </w:divBdr>
            </w:div>
            <w:div w:id="178782295">
              <w:marLeft w:val="0"/>
              <w:marRight w:val="0"/>
              <w:marTop w:val="40"/>
              <w:marBottom w:val="40"/>
              <w:divBdr>
                <w:top w:val="none" w:sz="0" w:space="0" w:color="auto"/>
                <w:left w:val="none" w:sz="0" w:space="0" w:color="auto"/>
                <w:bottom w:val="none" w:sz="0" w:space="0" w:color="auto"/>
                <w:right w:val="none" w:sz="0" w:space="0" w:color="auto"/>
              </w:divBdr>
            </w:div>
            <w:div w:id="790710195">
              <w:marLeft w:val="0"/>
              <w:marRight w:val="0"/>
              <w:marTop w:val="40"/>
              <w:marBottom w:val="40"/>
              <w:divBdr>
                <w:top w:val="none" w:sz="0" w:space="0" w:color="auto"/>
                <w:left w:val="none" w:sz="0" w:space="0" w:color="auto"/>
                <w:bottom w:val="none" w:sz="0" w:space="0" w:color="auto"/>
                <w:right w:val="none" w:sz="0" w:space="0" w:color="auto"/>
              </w:divBdr>
            </w:div>
            <w:div w:id="898324986">
              <w:marLeft w:val="0"/>
              <w:marRight w:val="0"/>
              <w:marTop w:val="40"/>
              <w:marBottom w:val="40"/>
              <w:divBdr>
                <w:top w:val="none" w:sz="0" w:space="0" w:color="auto"/>
                <w:left w:val="none" w:sz="0" w:space="0" w:color="auto"/>
                <w:bottom w:val="none" w:sz="0" w:space="0" w:color="auto"/>
                <w:right w:val="none" w:sz="0" w:space="0" w:color="auto"/>
              </w:divBdr>
            </w:div>
            <w:div w:id="1174295642">
              <w:marLeft w:val="0"/>
              <w:marRight w:val="0"/>
              <w:marTop w:val="40"/>
              <w:marBottom w:val="40"/>
              <w:divBdr>
                <w:top w:val="none" w:sz="0" w:space="0" w:color="auto"/>
                <w:left w:val="none" w:sz="0" w:space="0" w:color="auto"/>
                <w:bottom w:val="none" w:sz="0" w:space="0" w:color="auto"/>
                <w:right w:val="none" w:sz="0" w:space="0" w:color="auto"/>
              </w:divBdr>
            </w:div>
            <w:div w:id="1311329478">
              <w:marLeft w:val="0"/>
              <w:marRight w:val="0"/>
              <w:marTop w:val="40"/>
              <w:marBottom w:val="40"/>
              <w:divBdr>
                <w:top w:val="none" w:sz="0" w:space="0" w:color="auto"/>
                <w:left w:val="none" w:sz="0" w:space="0" w:color="auto"/>
                <w:bottom w:val="none" w:sz="0" w:space="0" w:color="auto"/>
                <w:right w:val="none" w:sz="0" w:space="0" w:color="auto"/>
              </w:divBdr>
            </w:div>
            <w:div w:id="1385451050">
              <w:marLeft w:val="0"/>
              <w:marRight w:val="0"/>
              <w:marTop w:val="40"/>
              <w:marBottom w:val="40"/>
              <w:divBdr>
                <w:top w:val="none" w:sz="0" w:space="0" w:color="auto"/>
                <w:left w:val="none" w:sz="0" w:space="0" w:color="auto"/>
                <w:bottom w:val="none" w:sz="0" w:space="0" w:color="auto"/>
                <w:right w:val="none" w:sz="0" w:space="0" w:color="auto"/>
              </w:divBdr>
            </w:div>
            <w:div w:id="1414550484">
              <w:marLeft w:val="0"/>
              <w:marRight w:val="0"/>
              <w:marTop w:val="40"/>
              <w:marBottom w:val="40"/>
              <w:divBdr>
                <w:top w:val="none" w:sz="0" w:space="0" w:color="auto"/>
                <w:left w:val="none" w:sz="0" w:space="0" w:color="auto"/>
                <w:bottom w:val="none" w:sz="0" w:space="0" w:color="auto"/>
                <w:right w:val="none" w:sz="0" w:space="0" w:color="auto"/>
              </w:divBdr>
            </w:div>
            <w:div w:id="1755471547">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 w:id="37750234">
      <w:bodyDiv w:val="1"/>
      <w:marLeft w:val="0"/>
      <w:marRight w:val="0"/>
      <w:marTop w:val="0"/>
      <w:marBottom w:val="0"/>
      <w:divBdr>
        <w:top w:val="none" w:sz="0" w:space="0" w:color="auto"/>
        <w:left w:val="none" w:sz="0" w:space="0" w:color="auto"/>
        <w:bottom w:val="none" w:sz="0" w:space="0" w:color="auto"/>
        <w:right w:val="none" w:sz="0" w:space="0" w:color="auto"/>
      </w:divBdr>
    </w:div>
    <w:div w:id="79327765">
      <w:bodyDiv w:val="1"/>
      <w:marLeft w:val="0"/>
      <w:marRight w:val="0"/>
      <w:marTop w:val="0"/>
      <w:marBottom w:val="0"/>
      <w:divBdr>
        <w:top w:val="none" w:sz="0" w:space="0" w:color="auto"/>
        <w:left w:val="none" w:sz="0" w:space="0" w:color="auto"/>
        <w:bottom w:val="none" w:sz="0" w:space="0" w:color="auto"/>
        <w:right w:val="none" w:sz="0" w:space="0" w:color="auto"/>
      </w:divBdr>
      <w:divsChild>
        <w:div w:id="231043277">
          <w:marLeft w:val="0"/>
          <w:marRight w:val="0"/>
          <w:marTop w:val="0"/>
          <w:marBottom w:val="0"/>
          <w:divBdr>
            <w:top w:val="none" w:sz="0" w:space="0" w:color="auto"/>
            <w:left w:val="none" w:sz="0" w:space="0" w:color="auto"/>
            <w:bottom w:val="none" w:sz="0" w:space="0" w:color="auto"/>
            <w:right w:val="none" w:sz="0" w:space="0" w:color="auto"/>
          </w:divBdr>
          <w:divsChild>
            <w:div w:id="1934052678">
              <w:marLeft w:val="0"/>
              <w:marRight w:val="0"/>
              <w:marTop w:val="0"/>
              <w:marBottom w:val="0"/>
              <w:divBdr>
                <w:top w:val="none" w:sz="0" w:space="0" w:color="auto"/>
                <w:left w:val="none" w:sz="0" w:space="0" w:color="auto"/>
                <w:bottom w:val="none" w:sz="0" w:space="0" w:color="auto"/>
                <w:right w:val="none" w:sz="0" w:space="0" w:color="auto"/>
              </w:divBdr>
              <w:divsChild>
                <w:div w:id="936717061">
                  <w:marLeft w:val="0"/>
                  <w:marRight w:val="0"/>
                  <w:marTop w:val="0"/>
                  <w:marBottom w:val="0"/>
                  <w:divBdr>
                    <w:top w:val="none" w:sz="0" w:space="0" w:color="auto"/>
                    <w:left w:val="none" w:sz="0" w:space="0" w:color="auto"/>
                    <w:bottom w:val="none" w:sz="0" w:space="0" w:color="auto"/>
                    <w:right w:val="none" w:sz="0" w:space="0" w:color="auto"/>
                  </w:divBdr>
                </w:div>
              </w:divsChild>
            </w:div>
            <w:div w:id="1954356911">
              <w:marLeft w:val="0"/>
              <w:marRight w:val="0"/>
              <w:marTop w:val="0"/>
              <w:marBottom w:val="0"/>
              <w:divBdr>
                <w:top w:val="none" w:sz="0" w:space="0" w:color="auto"/>
                <w:left w:val="none" w:sz="0" w:space="0" w:color="auto"/>
                <w:bottom w:val="none" w:sz="0" w:space="0" w:color="auto"/>
                <w:right w:val="none" w:sz="0" w:space="0" w:color="auto"/>
              </w:divBdr>
            </w:div>
          </w:divsChild>
        </w:div>
        <w:div w:id="551619365">
          <w:marLeft w:val="0"/>
          <w:marRight w:val="0"/>
          <w:marTop w:val="0"/>
          <w:marBottom w:val="0"/>
          <w:divBdr>
            <w:top w:val="none" w:sz="0" w:space="0" w:color="auto"/>
            <w:left w:val="none" w:sz="0" w:space="0" w:color="auto"/>
            <w:bottom w:val="none" w:sz="0" w:space="0" w:color="auto"/>
            <w:right w:val="none" w:sz="0" w:space="0" w:color="auto"/>
          </w:divBdr>
        </w:div>
        <w:div w:id="1121730977">
          <w:marLeft w:val="0"/>
          <w:marRight w:val="0"/>
          <w:marTop w:val="0"/>
          <w:marBottom w:val="0"/>
          <w:divBdr>
            <w:top w:val="none" w:sz="0" w:space="0" w:color="auto"/>
            <w:left w:val="none" w:sz="0" w:space="0" w:color="auto"/>
            <w:bottom w:val="none" w:sz="0" w:space="0" w:color="auto"/>
            <w:right w:val="none" w:sz="0" w:space="0" w:color="auto"/>
          </w:divBdr>
        </w:div>
      </w:divsChild>
    </w:div>
    <w:div w:id="184446106">
      <w:bodyDiv w:val="1"/>
      <w:marLeft w:val="0"/>
      <w:marRight w:val="0"/>
      <w:marTop w:val="0"/>
      <w:marBottom w:val="0"/>
      <w:divBdr>
        <w:top w:val="none" w:sz="0" w:space="0" w:color="auto"/>
        <w:left w:val="none" w:sz="0" w:space="0" w:color="auto"/>
        <w:bottom w:val="none" w:sz="0" w:space="0" w:color="auto"/>
        <w:right w:val="none" w:sz="0" w:space="0" w:color="auto"/>
      </w:divBdr>
    </w:div>
    <w:div w:id="226451857">
      <w:bodyDiv w:val="1"/>
      <w:marLeft w:val="0"/>
      <w:marRight w:val="0"/>
      <w:marTop w:val="0"/>
      <w:marBottom w:val="0"/>
      <w:divBdr>
        <w:top w:val="none" w:sz="0" w:space="0" w:color="auto"/>
        <w:left w:val="none" w:sz="0" w:space="0" w:color="auto"/>
        <w:bottom w:val="none" w:sz="0" w:space="0" w:color="auto"/>
        <w:right w:val="none" w:sz="0" w:space="0" w:color="auto"/>
      </w:divBdr>
    </w:div>
    <w:div w:id="233781433">
      <w:bodyDiv w:val="1"/>
      <w:marLeft w:val="0"/>
      <w:marRight w:val="0"/>
      <w:marTop w:val="0"/>
      <w:marBottom w:val="0"/>
      <w:divBdr>
        <w:top w:val="none" w:sz="0" w:space="0" w:color="auto"/>
        <w:left w:val="none" w:sz="0" w:space="0" w:color="auto"/>
        <w:bottom w:val="none" w:sz="0" w:space="0" w:color="auto"/>
        <w:right w:val="none" w:sz="0" w:space="0" w:color="auto"/>
      </w:divBdr>
    </w:div>
    <w:div w:id="267084377">
      <w:bodyDiv w:val="1"/>
      <w:marLeft w:val="0"/>
      <w:marRight w:val="0"/>
      <w:marTop w:val="0"/>
      <w:marBottom w:val="0"/>
      <w:divBdr>
        <w:top w:val="none" w:sz="0" w:space="0" w:color="auto"/>
        <w:left w:val="none" w:sz="0" w:space="0" w:color="auto"/>
        <w:bottom w:val="none" w:sz="0" w:space="0" w:color="auto"/>
        <w:right w:val="none" w:sz="0" w:space="0" w:color="auto"/>
      </w:divBdr>
      <w:divsChild>
        <w:div w:id="88743548">
          <w:marLeft w:val="0"/>
          <w:marRight w:val="0"/>
          <w:marTop w:val="0"/>
          <w:marBottom w:val="0"/>
          <w:divBdr>
            <w:top w:val="none" w:sz="0" w:space="0" w:color="auto"/>
            <w:left w:val="none" w:sz="0" w:space="0" w:color="auto"/>
            <w:bottom w:val="none" w:sz="0" w:space="0" w:color="auto"/>
            <w:right w:val="none" w:sz="0" w:space="0" w:color="auto"/>
          </w:divBdr>
        </w:div>
        <w:div w:id="434637869">
          <w:marLeft w:val="0"/>
          <w:marRight w:val="0"/>
          <w:marTop w:val="0"/>
          <w:marBottom w:val="0"/>
          <w:divBdr>
            <w:top w:val="none" w:sz="0" w:space="0" w:color="auto"/>
            <w:left w:val="none" w:sz="0" w:space="0" w:color="auto"/>
            <w:bottom w:val="none" w:sz="0" w:space="0" w:color="auto"/>
            <w:right w:val="none" w:sz="0" w:space="0" w:color="auto"/>
          </w:divBdr>
        </w:div>
        <w:div w:id="538512434">
          <w:marLeft w:val="0"/>
          <w:marRight w:val="0"/>
          <w:marTop w:val="0"/>
          <w:marBottom w:val="0"/>
          <w:divBdr>
            <w:top w:val="none" w:sz="0" w:space="0" w:color="auto"/>
            <w:left w:val="none" w:sz="0" w:space="0" w:color="auto"/>
            <w:bottom w:val="none" w:sz="0" w:space="0" w:color="auto"/>
            <w:right w:val="none" w:sz="0" w:space="0" w:color="auto"/>
          </w:divBdr>
        </w:div>
        <w:div w:id="569850087">
          <w:marLeft w:val="0"/>
          <w:marRight w:val="0"/>
          <w:marTop w:val="0"/>
          <w:marBottom w:val="0"/>
          <w:divBdr>
            <w:top w:val="none" w:sz="0" w:space="0" w:color="auto"/>
            <w:left w:val="none" w:sz="0" w:space="0" w:color="auto"/>
            <w:bottom w:val="none" w:sz="0" w:space="0" w:color="auto"/>
            <w:right w:val="none" w:sz="0" w:space="0" w:color="auto"/>
          </w:divBdr>
        </w:div>
        <w:div w:id="887254756">
          <w:marLeft w:val="0"/>
          <w:marRight w:val="0"/>
          <w:marTop w:val="0"/>
          <w:marBottom w:val="0"/>
          <w:divBdr>
            <w:top w:val="none" w:sz="0" w:space="0" w:color="auto"/>
            <w:left w:val="none" w:sz="0" w:space="0" w:color="auto"/>
            <w:bottom w:val="none" w:sz="0" w:space="0" w:color="auto"/>
            <w:right w:val="none" w:sz="0" w:space="0" w:color="auto"/>
          </w:divBdr>
        </w:div>
        <w:div w:id="1302078100">
          <w:marLeft w:val="0"/>
          <w:marRight w:val="0"/>
          <w:marTop w:val="0"/>
          <w:marBottom w:val="0"/>
          <w:divBdr>
            <w:top w:val="none" w:sz="0" w:space="0" w:color="auto"/>
            <w:left w:val="none" w:sz="0" w:space="0" w:color="auto"/>
            <w:bottom w:val="none" w:sz="0" w:space="0" w:color="auto"/>
            <w:right w:val="none" w:sz="0" w:space="0" w:color="auto"/>
          </w:divBdr>
        </w:div>
      </w:divsChild>
    </w:div>
    <w:div w:id="372970779">
      <w:bodyDiv w:val="1"/>
      <w:marLeft w:val="0"/>
      <w:marRight w:val="0"/>
      <w:marTop w:val="0"/>
      <w:marBottom w:val="0"/>
      <w:divBdr>
        <w:top w:val="none" w:sz="0" w:space="0" w:color="auto"/>
        <w:left w:val="none" w:sz="0" w:space="0" w:color="auto"/>
        <w:bottom w:val="none" w:sz="0" w:space="0" w:color="auto"/>
        <w:right w:val="none" w:sz="0" w:space="0" w:color="auto"/>
      </w:divBdr>
    </w:div>
    <w:div w:id="399795918">
      <w:bodyDiv w:val="1"/>
      <w:marLeft w:val="0"/>
      <w:marRight w:val="0"/>
      <w:marTop w:val="0"/>
      <w:marBottom w:val="0"/>
      <w:divBdr>
        <w:top w:val="none" w:sz="0" w:space="0" w:color="auto"/>
        <w:left w:val="none" w:sz="0" w:space="0" w:color="auto"/>
        <w:bottom w:val="none" w:sz="0" w:space="0" w:color="auto"/>
        <w:right w:val="none" w:sz="0" w:space="0" w:color="auto"/>
      </w:divBdr>
    </w:div>
    <w:div w:id="409932403">
      <w:bodyDiv w:val="1"/>
      <w:marLeft w:val="0"/>
      <w:marRight w:val="0"/>
      <w:marTop w:val="0"/>
      <w:marBottom w:val="0"/>
      <w:divBdr>
        <w:top w:val="none" w:sz="0" w:space="0" w:color="auto"/>
        <w:left w:val="none" w:sz="0" w:space="0" w:color="auto"/>
        <w:bottom w:val="none" w:sz="0" w:space="0" w:color="auto"/>
        <w:right w:val="none" w:sz="0" w:space="0" w:color="auto"/>
      </w:divBdr>
    </w:div>
    <w:div w:id="441649412">
      <w:bodyDiv w:val="1"/>
      <w:marLeft w:val="0"/>
      <w:marRight w:val="0"/>
      <w:marTop w:val="0"/>
      <w:marBottom w:val="0"/>
      <w:divBdr>
        <w:top w:val="none" w:sz="0" w:space="0" w:color="auto"/>
        <w:left w:val="none" w:sz="0" w:space="0" w:color="auto"/>
        <w:bottom w:val="none" w:sz="0" w:space="0" w:color="auto"/>
        <w:right w:val="none" w:sz="0" w:space="0" w:color="auto"/>
      </w:divBdr>
      <w:divsChild>
        <w:div w:id="1010444865">
          <w:marLeft w:val="0"/>
          <w:marRight w:val="0"/>
          <w:marTop w:val="0"/>
          <w:marBottom w:val="0"/>
          <w:divBdr>
            <w:top w:val="none" w:sz="0" w:space="0" w:color="auto"/>
            <w:left w:val="none" w:sz="0" w:space="0" w:color="auto"/>
            <w:bottom w:val="none" w:sz="0" w:space="0" w:color="auto"/>
            <w:right w:val="none" w:sz="0" w:space="0" w:color="auto"/>
          </w:divBdr>
          <w:divsChild>
            <w:div w:id="72434622">
              <w:marLeft w:val="0"/>
              <w:marRight w:val="0"/>
              <w:marTop w:val="0"/>
              <w:marBottom w:val="0"/>
              <w:divBdr>
                <w:top w:val="none" w:sz="0" w:space="0" w:color="auto"/>
                <w:left w:val="none" w:sz="0" w:space="0" w:color="auto"/>
                <w:bottom w:val="none" w:sz="0" w:space="0" w:color="auto"/>
                <w:right w:val="none" w:sz="0" w:space="0" w:color="auto"/>
              </w:divBdr>
            </w:div>
            <w:div w:id="90510817">
              <w:marLeft w:val="0"/>
              <w:marRight w:val="0"/>
              <w:marTop w:val="0"/>
              <w:marBottom w:val="0"/>
              <w:divBdr>
                <w:top w:val="none" w:sz="0" w:space="0" w:color="auto"/>
                <w:left w:val="none" w:sz="0" w:space="0" w:color="auto"/>
                <w:bottom w:val="none" w:sz="0" w:space="0" w:color="auto"/>
                <w:right w:val="none" w:sz="0" w:space="0" w:color="auto"/>
              </w:divBdr>
            </w:div>
            <w:div w:id="117842434">
              <w:marLeft w:val="0"/>
              <w:marRight w:val="0"/>
              <w:marTop w:val="0"/>
              <w:marBottom w:val="0"/>
              <w:divBdr>
                <w:top w:val="none" w:sz="0" w:space="0" w:color="auto"/>
                <w:left w:val="none" w:sz="0" w:space="0" w:color="auto"/>
                <w:bottom w:val="none" w:sz="0" w:space="0" w:color="auto"/>
                <w:right w:val="none" w:sz="0" w:space="0" w:color="auto"/>
              </w:divBdr>
            </w:div>
            <w:div w:id="221869341">
              <w:marLeft w:val="0"/>
              <w:marRight w:val="0"/>
              <w:marTop w:val="0"/>
              <w:marBottom w:val="0"/>
              <w:divBdr>
                <w:top w:val="none" w:sz="0" w:space="0" w:color="auto"/>
                <w:left w:val="none" w:sz="0" w:space="0" w:color="auto"/>
                <w:bottom w:val="none" w:sz="0" w:space="0" w:color="auto"/>
                <w:right w:val="none" w:sz="0" w:space="0" w:color="auto"/>
              </w:divBdr>
            </w:div>
            <w:div w:id="222526312">
              <w:marLeft w:val="0"/>
              <w:marRight w:val="0"/>
              <w:marTop w:val="0"/>
              <w:marBottom w:val="0"/>
              <w:divBdr>
                <w:top w:val="none" w:sz="0" w:space="0" w:color="auto"/>
                <w:left w:val="none" w:sz="0" w:space="0" w:color="auto"/>
                <w:bottom w:val="none" w:sz="0" w:space="0" w:color="auto"/>
                <w:right w:val="none" w:sz="0" w:space="0" w:color="auto"/>
              </w:divBdr>
            </w:div>
            <w:div w:id="263075144">
              <w:marLeft w:val="0"/>
              <w:marRight w:val="0"/>
              <w:marTop w:val="0"/>
              <w:marBottom w:val="0"/>
              <w:divBdr>
                <w:top w:val="none" w:sz="0" w:space="0" w:color="auto"/>
                <w:left w:val="none" w:sz="0" w:space="0" w:color="auto"/>
                <w:bottom w:val="none" w:sz="0" w:space="0" w:color="auto"/>
                <w:right w:val="none" w:sz="0" w:space="0" w:color="auto"/>
              </w:divBdr>
            </w:div>
            <w:div w:id="303891436">
              <w:marLeft w:val="0"/>
              <w:marRight w:val="0"/>
              <w:marTop w:val="0"/>
              <w:marBottom w:val="0"/>
              <w:divBdr>
                <w:top w:val="none" w:sz="0" w:space="0" w:color="auto"/>
                <w:left w:val="none" w:sz="0" w:space="0" w:color="auto"/>
                <w:bottom w:val="none" w:sz="0" w:space="0" w:color="auto"/>
                <w:right w:val="none" w:sz="0" w:space="0" w:color="auto"/>
              </w:divBdr>
            </w:div>
            <w:div w:id="377751073">
              <w:marLeft w:val="0"/>
              <w:marRight w:val="0"/>
              <w:marTop w:val="0"/>
              <w:marBottom w:val="0"/>
              <w:divBdr>
                <w:top w:val="none" w:sz="0" w:space="0" w:color="auto"/>
                <w:left w:val="none" w:sz="0" w:space="0" w:color="auto"/>
                <w:bottom w:val="none" w:sz="0" w:space="0" w:color="auto"/>
                <w:right w:val="none" w:sz="0" w:space="0" w:color="auto"/>
              </w:divBdr>
            </w:div>
            <w:div w:id="383335520">
              <w:marLeft w:val="0"/>
              <w:marRight w:val="0"/>
              <w:marTop w:val="0"/>
              <w:marBottom w:val="0"/>
              <w:divBdr>
                <w:top w:val="none" w:sz="0" w:space="0" w:color="auto"/>
                <w:left w:val="none" w:sz="0" w:space="0" w:color="auto"/>
                <w:bottom w:val="none" w:sz="0" w:space="0" w:color="auto"/>
                <w:right w:val="none" w:sz="0" w:space="0" w:color="auto"/>
              </w:divBdr>
            </w:div>
            <w:div w:id="394282880">
              <w:marLeft w:val="0"/>
              <w:marRight w:val="0"/>
              <w:marTop w:val="0"/>
              <w:marBottom w:val="0"/>
              <w:divBdr>
                <w:top w:val="none" w:sz="0" w:space="0" w:color="auto"/>
                <w:left w:val="none" w:sz="0" w:space="0" w:color="auto"/>
                <w:bottom w:val="none" w:sz="0" w:space="0" w:color="auto"/>
                <w:right w:val="none" w:sz="0" w:space="0" w:color="auto"/>
              </w:divBdr>
            </w:div>
            <w:div w:id="400447062">
              <w:marLeft w:val="0"/>
              <w:marRight w:val="0"/>
              <w:marTop w:val="0"/>
              <w:marBottom w:val="0"/>
              <w:divBdr>
                <w:top w:val="none" w:sz="0" w:space="0" w:color="auto"/>
                <w:left w:val="none" w:sz="0" w:space="0" w:color="auto"/>
                <w:bottom w:val="none" w:sz="0" w:space="0" w:color="auto"/>
                <w:right w:val="none" w:sz="0" w:space="0" w:color="auto"/>
              </w:divBdr>
            </w:div>
            <w:div w:id="401758338">
              <w:marLeft w:val="0"/>
              <w:marRight w:val="0"/>
              <w:marTop w:val="0"/>
              <w:marBottom w:val="0"/>
              <w:divBdr>
                <w:top w:val="none" w:sz="0" w:space="0" w:color="auto"/>
                <w:left w:val="none" w:sz="0" w:space="0" w:color="auto"/>
                <w:bottom w:val="none" w:sz="0" w:space="0" w:color="auto"/>
                <w:right w:val="none" w:sz="0" w:space="0" w:color="auto"/>
              </w:divBdr>
            </w:div>
            <w:div w:id="470365773">
              <w:marLeft w:val="0"/>
              <w:marRight w:val="0"/>
              <w:marTop w:val="0"/>
              <w:marBottom w:val="0"/>
              <w:divBdr>
                <w:top w:val="none" w:sz="0" w:space="0" w:color="auto"/>
                <w:left w:val="none" w:sz="0" w:space="0" w:color="auto"/>
                <w:bottom w:val="none" w:sz="0" w:space="0" w:color="auto"/>
                <w:right w:val="none" w:sz="0" w:space="0" w:color="auto"/>
              </w:divBdr>
            </w:div>
            <w:div w:id="516966019">
              <w:marLeft w:val="0"/>
              <w:marRight w:val="0"/>
              <w:marTop w:val="0"/>
              <w:marBottom w:val="0"/>
              <w:divBdr>
                <w:top w:val="none" w:sz="0" w:space="0" w:color="auto"/>
                <w:left w:val="none" w:sz="0" w:space="0" w:color="auto"/>
                <w:bottom w:val="none" w:sz="0" w:space="0" w:color="auto"/>
                <w:right w:val="none" w:sz="0" w:space="0" w:color="auto"/>
              </w:divBdr>
            </w:div>
            <w:div w:id="628975860">
              <w:marLeft w:val="0"/>
              <w:marRight w:val="0"/>
              <w:marTop w:val="0"/>
              <w:marBottom w:val="0"/>
              <w:divBdr>
                <w:top w:val="none" w:sz="0" w:space="0" w:color="auto"/>
                <w:left w:val="none" w:sz="0" w:space="0" w:color="auto"/>
                <w:bottom w:val="none" w:sz="0" w:space="0" w:color="auto"/>
                <w:right w:val="none" w:sz="0" w:space="0" w:color="auto"/>
              </w:divBdr>
            </w:div>
            <w:div w:id="646983369">
              <w:marLeft w:val="0"/>
              <w:marRight w:val="0"/>
              <w:marTop w:val="0"/>
              <w:marBottom w:val="0"/>
              <w:divBdr>
                <w:top w:val="none" w:sz="0" w:space="0" w:color="auto"/>
                <w:left w:val="none" w:sz="0" w:space="0" w:color="auto"/>
                <w:bottom w:val="none" w:sz="0" w:space="0" w:color="auto"/>
                <w:right w:val="none" w:sz="0" w:space="0" w:color="auto"/>
              </w:divBdr>
            </w:div>
            <w:div w:id="683552804">
              <w:marLeft w:val="0"/>
              <w:marRight w:val="0"/>
              <w:marTop w:val="0"/>
              <w:marBottom w:val="0"/>
              <w:divBdr>
                <w:top w:val="none" w:sz="0" w:space="0" w:color="auto"/>
                <w:left w:val="none" w:sz="0" w:space="0" w:color="auto"/>
                <w:bottom w:val="none" w:sz="0" w:space="0" w:color="auto"/>
                <w:right w:val="none" w:sz="0" w:space="0" w:color="auto"/>
              </w:divBdr>
            </w:div>
            <w:div w:id="709652036">
              <w:marLeft w:val="0"/>
              <w:marRight w:val="0"/>
              <w:marTop w:val="0"/>
              <w:marBottom w:val="0"/>
              <w:divBdr>
                <w:top w:val="none" w:sz="0" w:space="0" w:color="auto"/>
                <w:left w:val="none" w:sz="0" w:space="0" w:color="auto"/>
                <w:bottom w:val="none" w:sz="0" w:space="0" w:color="auto"/>
                <w:right w:val="none" w:sz="0" w:space="0" w:color="auto"/>
              </w:divBdr>
            </w:div>
            <w:div w:id="808547729">
              <w:marLeft w:val="0"/>
              <w:marRight w:val="0"/>
              <w:marTop w:val="0"/>
              <w:marBottom w:val="0"/>
              <w:divBdr>
                <w:top w:val="none" w:sz="0" w:space="0" w:color="auto"/>
                <w:left w:val="none" w:sz="0" w:space="0" w:color="auto"/>
                <w:bottom w:val="none" w:sz="0" w:space="0" w:color="auto"/>
                <w:right w:val="none" w:sz="0" w:space="0" w:color="auto"/>
              </w:divBdr>
            </w:div>
            <w:div w:id="829490607">
              <w:marLeft w:val="0"/>
              <w:marRight w:val="0"/>
              <w:marTop w:val="0"/>
              <w:marBottom w:val="0"/>
              <w:divBdr>
                <w:top w:val="none" w:sz="0" w:space="0" w:color="auto"/>
                <w:left w:val="none" w:sz="0" w:space="0" w:color="auto"/>
                <w:bottom w:val="none" w:sz="0" w:space="0" w:color="auto"/>
                <w:right w:val="none" w:sz="0" w:space="0" w:color="auto"/>
              </w:divBdr>
            </w:div>
            <w:div w:id="839739642">
              <w:marLeft w:val="0"/>
              <w:marRight w:val="0"/>
              <w:marTop w:val="0"/>
              <w:marBottom w:val="0"/>
              <w:divBdr>
                <w:top w:val="none" w:sz="0" w:space="0" w:color="auto"/>
                <w:left w:val="none" w:sz="0" w:space="0" w:color="auto"/>
                <w:bottom w:val="none" w:sz="0" w:space="0" w:color="auto"/>
                <w:right w:val="none" w:sz="0" w:space="0" w:color="auto"/>
              </w:divBdr>
            </w:div>
            <w:div w:id="842669016">
              <w:marLeft w:val="0"/>
              <w:marRight w:val="0"/>
              <w:marTop w:val="0"/>
              <w:marBottom w:val="0"/>
              <w:divBdr>
                <w:top w:val="none" w:sz="0" w:space="0" w:color="auto"/>
                <w:left w:val="none" w:sz="0" w:space="0" w:color="auto"/>
                <w:bottom w:val="none" w:sz="0" w:space="0" w:color="auto"/>
                <w:right w:val="none" w:sz="0" w:space="0" w:color="auto"/>
              </w:divBdr>
            </w:div>
            <w:div w:id="926035265">
              <w:marLeft w:val="0"/>
              <w:marRight w:val="0"/>
              <w:marTop w:val="0"/>
              <w:marBottom w:val="0"/>
              <w:divBdr>
                <w:top w:val="none" w:sz="0" w:space="0" w:color="auto"/>
                <w:left w:val="none" w:sz="0" w:space="0" w:color="auto"/>
                <w:bottom w:val="none" w:sz="0" w:space="0" w:color="auto"/>
                <w:right w:val="none" w:sz="0" w:space="0" w:color="auto"/>
              </w:divBdr>
            </w:div>
            <w:div w:id="935140327">
              <w:marLeft w:val="0"/>
              <w:marRight w:val="0"/>
              <w:marTop w:val="0"/>
              <w:marBottom w:val="0"/>
              <w:divBdr>
                <w:top w:val="none" w:sz="0" w:space="0" w:color="auto"/>
                <w:left w:val="none" w:sz="0" w:space="0" w:color="auto"/>
                <w:bottom w:val="none" w:sz="0" w:space="0" w:color="auto"/>
                <w:right w:val="none" w:sz="0" w:space="0" w:color="auto"/>
              </w:divBdr>
            </w:div>
            <w:div w:id="936982795">
              <w:marLeft w:val="0"/>
              <w:marRight w:val="0"/>
              <w:marTop w:val="0"/>
              <w:marBottom w:val="0"/>
              <w:divBdr>
                <w:top w:val="none" w:sz="0" w:space="0" w:color="auto"/>
                <w:left w:val="none" w:sz="0" w:space="0" w:color="auto"/>
                <w:bottom w:val="none" w:sz="0" w:space="0" w:color="auto"/>
                <w:right w:val="none" w:sz="0" w:space="0" w:color="auto"/>
              </w:divBdr>
            </w:div>
            <w:div w:id="1019622769">
              <w:marLeft w:val="0"/>
              <w:marRight w:val="0"/>
              <w:marTop w:val="0"/>
              <w:marBottom w:val="0"/>
              <w:divBdr>
                <w:top w:val="none" w:sz="0" w:space="0" w:color="auto"/>
                <w:left w:val="none" w:sz="0" w:space="0" w:color="auto"/>
                <w:bottom w:val="none" w:sz="0" w:space="0" w:color="auto"/>
                <w:right w:val="none" w:sz="0" w:space="0" w:color="auto"/>
              </w:divBdr>
            </w:div>
            <w:div w:id="1019698730">
              <w:marLeft w:val="0"/>
              <w:marRight w:val="0"/>
              <w:marTop w:val="0"/>
              <w:marBottom w:val="0"/>
              <w:divBdr>
                <w:top w:val="none" w:sz="0" w:space="0" w:color="auto"/>
                <w:left w:val="none" w:sz="0" w:space="0" w:color="auto"/>
                <w:bottom w:val="none" w:sz="0" w:space="0" w:color="auto"/>
                <w:right w:val="none" w:sz="0" w:space="0" w:color="auto"/>
              </w:divBdr>
            </w:div>
            <w:div w:id="1105272654">
              <w:marLeft w:val="0"/>
              <w:marRight w:val="0"/>
              <w:marTop w:val="0"/>
              <w:marBottom w:val="0"/>
              <w:divBdr>
                <w:top w:val="none" w:sz="0" w:space="0" w:color="auto"/>
                <w:left w:val="none" w:sz="0" w:space="0" w:color="auto"/>
                <w:bottom w:val="none" w:sz="0" w:space="0" w:color="auto"/>
                <w:right w:val="none" w:sz="0" w:space="0" w:color="auto"/>
              </w:divBdr>
            </w:div>
            <w:div w:id="1171333548">
              <w:marLeft w:val="0"/>
              <w:marRight w:val="0"/>
              <w:marTop w:val="0"/>
              <w:marBottom w:val="0"/>
              <w:divBdr>
                <w:top w:val="none" w:sz="0" w:space="0" w:color="auto"/>
                <w:left w:val="none" w:sz="0" w:space="0" w:color="auto"/>
                <w:bottom w:val="none" w:sz="0" w:space="0" w:color="auto"/>
                <w:right w:val="none" w:sz="0" w:space="0" w:color="auto"/>
              </w:divBdr>
            </w:div>
            <w:div w:id="1177502132">
              <w:marLeft w:val="0"/>
              <w:marRight w:val="0"/>
              <w:marTop w:val="0"/>
              <w:marBottom w:val="0"/>
              <w:divBdr>
                <w:top w:val="none" w:sz="0" w:space="0" w:color="auto"/>
                <w:left w:val="none" w:sz="0" w:space="0" w:color="auto"/>
                <w:bottom w:val="none" w:sz="0" w:space="0" w:color="auto"/>
                <w:right w:val="none" w:sz="0" w:space="0" w:color="auto"/>
              </w:divBdr>
            </w:div>
            <w:div w:id="1187987143">
              <w:marLeft w:val="0"/>
              <w:marRight w:val="0"/>
              <w:marTop w:val="0"/>
              <w:marBottom w:val="0"/>
              <w:divBdr>
                <w:top w:val="none" w:sz="0" w:space="0" w:color="auto"/>
                <w:left w:val="none" w:sz="0" w:space="0" w:color="auto"/>
                <w:bottom w:val="none" w:sz="0" w:space="0" w:color="auto"/>
                <w:right w:val="none" w:sz="0" w:space="0" w:color="auto"/>
              </w:divBdr>
            </w:div>
            <w:div w:id="1197351896">
              <w:marLeft w:val="0"/>
              <w:marRight w:val="0"/>
              <w:marTop w:val="0"/>
              <w:marBottom w:val="0"/>
              <w:divBdr>
                <w:top w:val="none" w:sz="0" w:space="0" w:color="auto"/>
                <w:left w:val="none" w:sz="0" w:space="0" w:color="auto"/>
                <w:bottom w:val="none" w:sz="0" w:space="0" w:color="auto"/>
                <w:right w:val="none" w:sz="0" w:space="0" w:color="auto"/>
              </w:divBdr>
            </w:div>
            <w:div w:id="1206017354">
              <w:marLeft w:val="0"/>
              <w:marRight w:val="0"/>
              <w:marTop w:val="0"/>
              <w:marBottom w:val="0"/>
              <w:divBdr>
                <w:top w:val="none" w:sz="0" w:space="0" w:color="auto"/>
                <w:left w:val="none" w:sz="0" w:space="0" w:color="auto"/>
                <w:bottom w:val="none" w:sz="0" w:space="0" w:color="auto"/>
                <w:right w:val="none" w:sz="0" w:space="0" w:color="auto"/>
              </w:divBdr>
            </w:div>
            <w:div w:id="1253397342">
              <w:marLeft w:val="0"/>
              <w:marRight w:val="0"/>
              <w:marTop w:val="0"/>
              <w:marBottom w:val="0"/>
              <w:divBdr>
                <w:top w:val="none" w:sz="0" w:space="0" w:color="auto"/>
                <w:left w:val="none" w:sz="0" w:space="0" w:color="auto"/>
                <w:bottom w:val="none" w:sz="0" w:space="0" w:color="auto"/>
                <w:right w:val="none" w:sz="0" w:space="0" w:color="auto"/>
              </w:divBdr>
            </w:div>
            <w:div w:id="1272277612">
              <w:marLeft w:val="0"/>
              <w:marRight w:val="0"/>
              <w:marTop w:val="0"/>
              <w:marBottom w:val="0"/>
              <w:divBdr>
                <w:top w:val="none" w:sz="0" w:space="0" w:color="auto"/>
                <w:left w:val="none" w:sz="0" w:space="0" w:color="auto"/>
                <w:bottom w:val="none" w:sz="0" w:space="0" w:color="auto"/>
                <w:right w:val="none" w:sz="0" w:space="0" w:color="auto"/>
              </w:divBdr>
            </w:div>
            <w:div w:id="1325625194">
              <w:marLeft w:val="0"/>
              <w:marRight w:val="0"/>
              <w:marTop w:val="0"/>
              <w:marBottom w:val="0"/>
              <w:divBdr>
                <w:top w:val="none" w:sz="0" w:space="0" w:color="auto"/>
                <w:left w:val="none" w:sz="0" w:space="0" w:color="auto"/>
                <w:bottom w:val="none" w:sz="0" w:space="0" w:color="auto"/>
                <w:right w:val="none" w:sz="0" w:space="0" w:color="auto"/>
              </w:divBdr>
            </w:div>
            <w:div w:id="1371537775">
              <w:marLeft w:val="0"/>
              <w:marRight w:val="0"/>
              <w:marTop w:val="0"/>
              <w:marBottom w:val="0"/>
              <w:divBdr>
                <w:top w:val="none" w:sz="0" w:space="0" w:color="auto"/>
                <w:left w:val="none" w:sz="0" w:space="0" w:color="auto"/>
                <w:bottom w:val="none" w:sz="0" w:space="0" w:color="auto"/>
                <w:right w:val="none" w:sz="0" w:space="0" w:color="auto"/>
              </w:divBdr>
            </w:div>
            <w:div w:id="1381829231">
              <w:marLeft w:val="0"/>
              <w:marRight w:val="0"/>
              <w:marTop w:val="0"/>
              <w:marBottom w:val="0"/>
              <w:divBdr>
                <w:top w:val="none" w:sz="0" w:space="0" w:color="auto"/>
                <w:left w:val="none" w:sz="0" w:space="0" w:color="auto"/>
                <w:bottom w:val="none" w:sz="0" w:space="0" w:color="auto"/>
                <w:right w:val="none" w:sz="0" w:space="0" w:color="auto"/>
              </w:divBdr>
            </w:div>
            <w:div w:id="1381981108">
              <w:marLeft w:val="0"/>
              <w:marRight w:val="0"/>
              <w:marTop w:val="0"/>
              <w:marBottom w:val="0"/>
              <w:divBdr>
                <w:top w:val="none" w:sz="0" w:space="0" w:color="auto"/>
                <w:left w:val="none" w:sz="0" w:space="0" w:color="auto"/>
                <w:bottom w:val="none" w:sz="0" w:space="0" w:color="auto"/>
                <w:right w:val="none" w:sz="0" w:space="0" w:color="auto"/>
              </w:divBdr>
            </w:div>
            <w:div w:id="1493253150">
              <w:marLeft w:val="0"/>
              <w:marRight w:val="0"/>
              <w:marTop w:val="0"/>
              <w:marBottom w:val="0"/>
              <w:divBdr>
                <w:top w:val="none" w:sz="0" w:space="0" w:color="auto"/>
                <w:left w:val="none" w:sz="0" w:space="0" w:color="auto"/>
                <w:bottom w:val="none" w:sz="0" w:space="0" w:color="auto"/>
                <w:right w:val="none" w:sz="0" w:space="0" w:color="auto"/>
              </w:divBdr>
            </w:div>
            <w:div w:id="1497305340">
              <w:marLeft w:val="0"/>
              <w:marRight w:val="0"/>
              <w:marTop w:val="0"/>
              <w:marBottom w:val="0"/>
              <w:divBdr>
                <w:top w:val="none" w:sz="0" w:space="0" w:color="auto"/>
                <w:left w:val="none" w:sz="0" w:space="0" w:color="auto"/>
                <w:bottom w:val="none" w:sz="0" w:space="0" w:color="auto"/>
                <w:right w:val="none" w:sz="0" w:space="0" w:color="auto"/>
              </w:divBdr>
            </w:div>
            <w:div w:id="1586568694">
              <w:marLeft w:val="0"/>
              <w:marRight w:val="0"/>
              <w:marTop w:val="0"/>
              <w:marBottom w:val="0"/>
              <w:divBdr>
                <w:top w:val="none" w:sz="0" w:space="0" w:color="auto"/>
                <w:left w:val="none" w:sz="0" w:space="0" w:color="auto"/>
                <w:bottom w:val="none" w:sz="0" w:space="0" w:color="auto"/>
                <w:right w:val="none" w:sz="0" w:space="0" w:color="auto"/>
              </w:divBdr>
            </w:div>
            <w:div w:id="1599943999">
              <w:marLeft w:val="0"/>
              <w:marRight w:val="0"/>
              <w:marTop w:val="0"/>
              <w:marBottom w:val="0"/>
              <w:divBdr>
                <w:top w:val="none" w:sz="0" w:space="0" w:color="auto"/>
                <w:left w:val="none" w:sz="0" w:space="0" w:color="auto"/>
                <w:bottom w:val="none" w:sz="0" w:space="0" w:color="auto"/>
                <w:right w:val="none" w:sz="0" w:space="0" w:color="auto"/>
              </w:divBdr>
            </w:div>
            <w:div w:id="1613516584">
              <w:marLeft w:val="0"/>
              <w:marRight w:val="0"/>
              <w:marTop w:val="0"/>
              <w:marBottom w:val="0"/>
              <w:divBdr>
                <w:top w:val="none" w:sz="0" w:space="0" w:color="auto"/>
                <w:left w:val="none" w:sz="0" w:space="0" w:color="auto"/>
                <w:bottom w:val="none" w:sz="0" w:space="0" w:color="auto"/>
                <w:right w:val="none" w:sz="0" w:space="0" w:color="auto"/>
              </w:divBdr>
            </w:div>
            <w:div w:id="1615864999">
              <w:marLeft w:val="0"/>
              <w:marRight w:val="0"/>
              <w:marTop w:val="0"/>
              <w:marBottom w:val="0"/>
              <w:divBdr>
                <w:top w:val="none" w:sz="0" w:space="0" w:color="auto"/>
                <w:left w:val="none" w:sz="0" w:space="0" w:color="auto"/>
                <w:bottom w:val="none" w:sz="0" w:space="0" w:color="auto"/>
                <w:right w:val="none" w:sz="0" w:space="0" w:color="auto"/>
              </w:divBdr>
            </w:div>
            <w:div w:id="1631129108">
              <w:marLeft w:val="0"/>
              <w:marRight w:val="0"/>
              <w:marTop w:val="0"/>
              <w:marBottom w:val="0"/>
              <w:divBdr>
                <w:top w:val="none" w:sz="0" w:space="0" w:color="auto"/>
                <w:left w:val="none" w:sz="0" w:space="0" w:color="auto"/>
                <w:bottom w:val="none" w:sz="0" w:space="0" w:color="auto"/>
                <w:right w:val="none" w:sz="0" w:space="0" w:color="auto"/>
              </w:divBdr>
            </w:div>
            <w:div w:id="1698700889">
              <w:marLeft w:val="0"/>
              <w:marRight w:val="0"/>
              <w:marTop w:val="0"/>
              <w:marBottom w:val="0"/>
              <w:divBdr>
                <w:top w:val="none" w:sz="0" w:space="0" w:color="auto"/>
                <w:left w:val="none" w:sz="0" w:space="0" w:color="auto"/>
                <w:bottom w:val="none" w:sz="0" w:space="0" w:color="auto"/>
                <w:right w:val="none" w:sz="0" w:space="0" w:color="auto"/>
              </w:divBdr>
            </w:div>
            <w:div w:id="1767850524">
              <w:marLeft w:val="0"/>
              <w:marRight w:val="0"/>
              <w:marTop w:val="0"/>
              <w:marBottom w:val="0"/>
              <w:divBdr>
                <w:top w:val="none" w:sz="0" w:space="0" w:color="auto"/>
                <w:left w:val="none" w:sz="0" w:space="0" w:color="auto"/>
                <w:bottom w:val="none" w:sz="0" w:space="0" w:color="auto"/>
                <w:right w:val="none" w:sz="0" w:space="0" w:color="auto"/>
              </w:divBdr>
            </w:div>
            <w:div w:id="1864711625">
              <w:marLeft w:val="0"/>
              <w:marRight w:val="0"/>
              <w:marTop w:val="0"/>
              <w:marBottom w:val="0"/>
              <w:divBdr>
                <w:top w:val="none" w:sz="0" w:space="0" w:color="auto"/>
                <w:left w:val="none" w:sz="0" w:space="0" w:color="auto"/>
                <w:bottom w:val="none" w:sz="0" w:space="0" w:color="auto"/>
                <w:right w:val="none" w:sz="0" w:space="0" w:color="auto"/>
              </w:divBdr>
            </w:div>
            <w:div w:id="1894340676">
              <w:marLeft w:val="0"/>
              <w:marRight w:val="0"/>
              <w:marTop w:val="0"/>
              <w:marBottom w:val="0"/>
              <w:divBdr>
                <w:top w:val="none" w:sz="0" w:space="0" w:color="auto"/>
                <w:left w:val="none" w:sz="0" w:space="0" w:color="auto"/>
                <w:bottom w:val="none" w:sz="0" w:space="0" w:color="auto"/>
                <w:right w:val="none" w:sz="0" w:space="0" w:color="auto"/>
              </w:divBdr>
            </w:div>
            <w:div w:id="1929920168">
              <w:marLeft w:val="0"/>
              <w:marRight w:val="0"/>
              <w:marTop w:val="0"/>
              <w:marBottom w:val="0"/>
              <w:divBdr>
                <w:top w:val="none" w:sz="0" w:space="0" w:color="auto"/>
                <w:left w:val="none" w:sz="0" w:space="0" w:color="auto"/>
                <w:bottom w:val="none" w:sz="0" w:space="0" w:color="auto"/>
                <w:right w:val="none" w:sz="0" w:space="0" w:color="auto"/>
              </w:divBdr>
            </w:div>
            <w:div w:id="1969123372">
              <w:marLeft w:val="0"/>
              <w:marRight w:val="0"/>
              <w:marTop w:val="0"/>
              <w:marBottom w:val="0"/>
              <w:divBdr>
                <w:top w:val="none" w:sz="0" w:space="0" w:color="auto"/>
                <w:left w:val="none" w:sz="0" w:space="0" w:color="auto"/>
                <w:bottom w:val="none" w:sz="0" w:space="0" w:color="auto"/>
                <w:right w:val="none" w:sz="0" w:space="0" w:color="auto"/>
              </w:divBdr>
            </w:div>
            <w:div w:id="1997496139">
              <w:marLeft w:val="0"/>
              <w:marRight w:val="0"/>
              <w:marTop w:val="0"/>
              <w:marBottom w:val="0"/>
              <w:divBdr>
                <w:top w:val="none" w:sz="0" w:space="0" w:color="auto"/>
                <w:left w:val="none" w:sz="0" w:space="0" w:color="auto"/>
                <w:bottom w:val="none" w:sz="0" w:space="0" w:color="auto"/>
                <w:right w:val="none" w:sz="0" w:space="0" w:color="auto"/>
              </w:divBdr>
            </w:div>
            <w:div w:id="1998992361">
              <w:marLeft w:val="0"/>
              <w:marRight w:val="0"/>
              <w:marTop w:val="0"/>
              <w:marBottom w:val="0"/>
              <w:divBdr>
                <w:top w:val="none" w:sz="0" w:space="0" w:color="auto"/>
                <w:left w:val="none" w:sz="0" w:space="0" w:color="auto"/>
                <w:bottom w:val="none" w:sz="0" w:space="0" w:color="auto"/>
                <w:right w:val="none" w:sz="0" w:space="0" w:color="auto"/>
              </w:divBdr>
            </w:div>
            <w:div w:id="2060007125">
              <w:marLeft w:val="0"/>
              <w:marRight w:val="0"/>
              <w:marTop w:val="0"/>
              <w:marBottom w:val="0"/>
              <w:divBdr>
                <w:top w:val="none" w:sz="0" w:space="0" w:color="auto"/>
                <w:left w:val="none" w:sz="0" w:space="0" w:color="auto"/>
                <w:bottom w:val="none" w:sz="0" w:space="0" w:color="auto"/>
                <w:right w:val="none" w:sz="0" w:space="0" w:color="auto"/>
              </w:divBdr>
            </w:div>
            <w:div w:id="2109932544">
              <w:marLeft w:val="0"/>
              <w:marRight w:val="0"/>
              <w:marTop w:val="0"/>
              <w:marBottom w:val="0"/>
              <w:divBdr>
                <w:top w:val="none" w:sz="0" w:space="0" w:color="auto"/>
                <w:left w:val="none" w:sz="0" w:space="0" w:color="auto"/>
                <w:bottom w:val="none" w:sz="0" w:space="0" w:color="auto"/>
                <w:right w:val="none" w:sz="0" w:space="0" w:color="auto"/>
              </w:divBdr>
            </w:div>
            <w:div w:id="21190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4173">
      <w:bodyDiv w:val="1"/>
      <w:marLeft w:val="0"/>
      <w:marRight w:val="0"/>
      <w:marTop w:val="0"/>
      <w:marBottom w:val="0"/>
      <w:divBdr>
        <w:top w:val="none" w:sz="0" w:space="0" w:color="auto"/>
        <w:left w:val="none" w:sz="0" w:space="0" w:color="auto"/>
        <w:bottom w:val="none" w:sz="0" w:space="0" w:color="auto"/>
        <w:right w:val="none" w:sz="0" w:space="0" w:color="auto"/>
      </w:divBdr>
      <w:divsChild>
        <w:div w:id="180516090">
          <w:marLeft w:val="0"/>
          <w:marRight w:val="0"/>
          <w:marTop w:val="0"/>
          <w:marBottom w:val="0"/>
          <w:divBdr>
            <w:top w:val="none" w:sz="0" w:space="0" w:color="auto"/>
            <w:left w:val="none" w:sz="0" w:space="0" w:color="auto"/>
            <w:bottom w:val="none" w:sz="0" w:space="0" w:color="auto"/>
            <w:right w:val="none" w:sz="0" w:space="0" w:color="auto"/>
          </w:divBdr>
        </w:div>
        <w:div w:id="207104929">
          <w:marLeft w:val="0"/>
          <w:marRight w:val="0"/>
          <w:marTop w:val="0"/>
          <w:marBottom w:val="0"/>
          <w:divBdr>
            <w:top w:val="none" w:sz="0" w:space="0" w:color="auto"/>
            <w:left w:val="none" w:sz="0" w:space="0" w:color="auto"/>
            <w:bottom w:val="none" w:sz="0" w:space="0" w:color="auto"/>
            <w:right w:val="none" w:sz="0" w:space="0" w:color="auto"/>
          </w:divBdr>
        </w:div>
        <w:div w:id="215514821">
          <w:marLeft w:val="0"/>
          <w:marRight w:val="0"/>
          <w:marTop w:val="0"/>
          <w:marBottom w:val="0"/>
          <w:divBdr>
            <w:top w:val="none" w:sz="0" w:space="0" w:color="auto"/>
            <w:left w:val="none" w:sz="0" w:space="0" w:color="auto"/>
            <w:bottom w:val="none" w:sz="0" w:space="0" w:color="auto"/>
            <w:right w:val="none" w:sz="0" w:space="0" w:color="auto"/>
          </w:divBdr>
          <w:divsChild>
            <w:div w:id="394818664">
              <w:marLeft w:val="0"/>
              <w:marRight w:val="0"/>
              <w:marTop w:val="0"/>
              <w:marBottom w:val="0"/>
              <w:divBdr>
                <w:top w:val="none" w:sz="0" w:space="0" w:color="auto"/>
                <w:left w:val="none" w:sz="0" w:space="0" w:color="auto"/>
                <w:bottom w:val="none" w:sz="0" w:space="0" w:color="auto"/>
                <w:right w:val="none" w:sz="0" w:space="0" w:color="auto"/>
              </w:divBdr>
            </w:div>
          </w:divsChild>
        </w:div>
        <w:div w:id="271478364">
          <w:marLeft w:val="0"/>
          <w:marRight w:val="0"/>
          <w:marTop w:val="0"/>
          <w:marBottom w:val="0"/>
          <w:divBdr>
            <w:top w:val="none" w:sz="0" w:space="0" w:color="auto"/>
            <w:left w:val="none" w:sz="0" w:space="0" w:color="auto"/>
            <w:bottom w:val="none" w:sz="0" w:space="0" w:color="auto"/>
            <w:right w:val="none" w:sz="0" w:space="0" w:color="auto"/>
          </w:divBdr>
          <w:divsChild>
            <w:div w:id="237323066">
              <w:marLeft w:val="0"/>
              <w:marRight w:val="0"/>
              <w:marTop w:val="0"/>
              <w:marBottom w:val="0"/>
              <w:divBdr>
                <w:top w:val="none" w:sz="0" w:space="0" w:color="auto"/>
                <w:left w:val="none" w:sz="0" w:space="0" w:color="auto"/>
                <w:bottom w:val="none" w:sz="0" w:space="0" w:color="auto"/>
                <w:right w:val="none" w:sz="0" w:space="0" w:color="auto"/>
              </w:divBdr>
            </w:div>
          </w:divsChild>
        </w:div>
        <w:div w:id="321079931">
          <w:marLeft w:val="0"/>
          <w:marRight w:val="0"/>
          <w:marTop w:val="0"/>
          <w:marBottom w:val="0"/>
          <w:divBdr>
            <w:top w:val="none" w:sz="0" w:space="0" w:color="auto"/>
            <w:left w:val="none" w:sz="0" w:space="0" w:color="auto"/>
            <w:bottom w:val="none" w:sz="0" w:space="0" w:color="auto"/>
            <w:right w:val="none" w:sz="0" w:space="0" w:color="auto"/>
          </w:divBdr>
        </w:div>
        <w:div w:id="326327193">
          <w:marLeft w:val="0"/>
          <w:marRight w:val="0"/>
          <w:marTop w:val="0"/>
          <w:marBottom w:val="0"/>
          <w:divBdr>
            <w:top w:val="none" w:sz="0" w:space="0" w:color="auto"/>
            <w:left w:val="none" w:sz="0" w:space="0" w:color="auto"/>
            <w:bottom w:val="none" w:sz="0" w:space="0" w:color="auto"/>
            <w:right w:val="none" w:sz="0" w:space="0" w:color="auto"/>
          </w:divBdr>
        </w:div>
        <w:div w:id="341324667">
          <w:marLeft w:val="0"/>
          <w:marRight w:val="0"/>
          <w:marTop w:val="0"/>
          <w:marBottom w:val="0"/>
          <w:divBdr>
            <w:top w:val="none" w:sz="0" w:space="0" w:color="auto"/>
            <w:left w:val="none" w:sz="0" w:space="0" w:color="auto"/>
            <w:bottom w:val="none" w:sz="0" w:space="0" w:color="auto"/>
            <w:right w:val="none" w:sz="0" w:space="0" w:color="auto"/>
          </w:divBdr>
        </w:div>
        <w:div w:id="480269312">
          <w:marLeft w:val="0"/>
          <w:marRight w:val="0"/>
          <w:marTop w:val="0"/>
          <w:marBottom w:val="0"/>
          <w:divBdr>
            <w:top w:val="none" w:sz="0" w:space="0" w:color="auto"/>
            <w:left w:val="none" w:sz="0" w:space="0" w:color="auto"/>
            <w:bottom w:val="none" w:sz="0" w:space="0" w:color="auto"/>
            <w:right w:val="none" w:sz="0" w:space="0" w:color="auto"/>
          </w:divBdr>
          <w:divsChild>
            <w:div w:id="1968049351">
              <w:marLeft w:val="0"/>
              <w:marRight w:val="0"/>
              <w:marTop w:val="0"/>
              <w:marBottom w:val="0"/>
              <w:divBdr>
                <w:top w:val="none" w:sz="0" w:space="0" w:color="auto"/>
                <w:left w:val="none" w:sz="0" w:space="0" w:color="auto"/>
                <w:bottom w:val="none" w:sz="0" w:space="0" w:color="auto"/>
                <w:right w:val="none" w:sz="0" w:space="0" w:color="auto"/>
              </w:divBdr>
            </w:div>
          </w:divsChild>
        </w:div>
        <w:div w:id="689919356">
          <w:marLeft w:val="0"/>
          <w:marRight w:val="0"/>
          <w:marTop w:val="0"/>
          <w:marBottom w:val="0"/>
          <w:divBdr>
            <w:top w:val="none" w:sz="0" w:space="0" w:color="auto"/>
            <w:left w:val="none" w:sz="0" w:space="0" w:color="auto"/>
            <w:bottom w:val="none" w:sz="0" w:space="0" w:color="auto"/>
            <w:right w:val="none" w:sz="0" w:space="0" w:color="auto"/>
          </w:divBdr>
          <w:divsChild>
            <w:div w:id="1445348484">
              <w:marLeft w:val="0"/>
              <w:marRight w:val="0"/>
              <w:marTop w:val="0"/>
              <w:marBottom w:val="0"/>
              <w:divBdr>
                <w:top w:val="none" w:sz="0" w:space="0" w:color="auto"/>
                <w:left w:val="none" w:sz="0" w:space="0" w:color="auto"/>
                <w:bottom w:val="none" w:sz="0" w:space="0" w:color="auto"/>
                <w:right w:val="none" w:sz="0" w:space="0" w:color="auto"/>
              </w:divBdr>
            </w:div>
          </w:divsChild>
        </w:div>
        <w:div w:id="780879440">
          <w:marLeft w:val="0"/>
          <w:marRight w:val="0"/>
          <w:marTop w:val="0"/>
          <w:marBottom w:val="0"/>
          <w:divBdr>
            <w:top w:val="none" w:sz="0" w:space="0" w:color="auto"/>
            <w:left w:val="none" w:sz="0" w:space="0" w:color="auto"/>
            <w:bottom w:val="none" w:sz="0" w:space="0" w:color="auto"/>
            <w:right w:val="none" w:sz="0" w:space="0" w:color="auto"/>
          </w:divBdr>
        </w:div>
        <w:div w:id="997003120">
          <w:marLeft w:val="0"/>
          <w:marRight w:val="0"/>
          <w:marTop w:val="0"/>
          <w:marBottom w:val="0"/>
          <w:divBdr>
            <w:top w:val="none" w:sz="0" w:space="0" w:color="auto"/>
            <w:left w:val="none" w:sz="0" w:space="0" w:color="auto"/>
            <w:bottom w:val="none" w:sz="0" w:space="0" w:color="auto"/>
            <w:right w:val="none" w:sz="0" w:space="0" w:color="auto"/>
          </w:divBdr>
        </w:div>
        <w:div w:id="1276980454">
          <w:marLeft w:val="0"/>
          <w:marRight w:val="0"/>
          <w:marTop w:val="0"/>
          <w:marBottom w:val="0"/>
          <w:divBdr>
            <w:top w:val="none" w:sz="0" w:space="0" w:color="auto"/>
            <w:left w:val="none" w:sz="0" w:space="0" w:color="auto"/>
            <w:bottom w:val="none" w:sz="0" w:space="0" w:color="auto"/>
            <w:right w:val="none" w:sz="0" w:space="0" w:color="auto"/>
          </w:divBdr>
        </w:div>
        <w:div w:id="1544291635">
          <w:marLeft w:val="0"/>
          <w:marRight w:val="0"/>
          <w:marTop w:val="0"/>
          <w:marBottom w:val="0"/>
          <w:divBdr>
            <w:top w:val="none" w:sz="0" w:space="0" w:color="auto"/>
            <w:left w:val="none" w:sz="0" w:space="0" w:color="auto"/>
            <w:bottom w:val="none" w:sz="0" w:space="0" w:color="auto"/>
            <w:right w:val="none" w:sz="0" w:space="0" w:color="auto"/>
          </w:divBdr>
        </w:div>
        <w:div w:id="1619141638">
          <w:marLeft w:val="0"/>
          <w:marRight w:val="0"/>
          <w:marTop w:val="0"/>
          <w:marBottom w:val="0"/>
          <w:divBdr>
            <w:top w:val="none" w:sz="0" w:space="0" w:color="auto"/>
            <w:left w:val="none" w:sz="0" w:space="0" w:color="auto"/>
            <w:bottom w:val="none" w:sz="0" w:space="0" w:color="auto"/>
            <w:right w:val="none" w:sz="0" w:space="0" w:color="auto"/>
          </w:divBdr>
        </w:div>
        <w:div w:id="1633902424">
          <w:marLeft w:val="0"/>
          <w:marRight w:val="0"/>
          <w:marTop w:val="0"/>
          <w:marBottom w:val="0"/>
          <w:divBdr>
            <w:top w:val="none" w:sz="0" w:space="0" w:color="auto"/>
            <w:left w:val="none" w:sz="0" w:space="0" w:color="auto"/>
            <w:bottom w:val="none" w:sz="0" w:space="0" w:color="auto"/>
            <w:right w:val="none" w:sz="0" w:space="0" w:color="auto"/>
          </w:divBdr>
        </w:div>
        <w:div w:id="1977294562">
          <w:marLeft w:val="0"/>
          <w:marRight w:val="0"/>
          <w:marTop w:val="0"/>
          <w:marBottom w:val="0"/>
          <w:divBdr>
            <w:top w:val="none" w:sz="0" w:space="0" w:color="auto"/>
            <w:left w:val="none" w:sz="0" w:space="0" w:color="auto"/>
            <w:bottom w:val="none" w:sz="0" w:space="0" w:color="auto"/>
            <w:right w:val="none" w:sz="0" w:space="0" w:color="auto"/>
          </w:divBdr>
        </w:div>
      </w:divsChild>
    </w:div>
    <w:div w:id="499538259">
      <w:bodyDiv w:val="1"/>
      <w:marLeft w:val="0"/>
      <w:marRight w:val="0"/>
      <w:marTop w:val="0"/>
      <w:marBottom w:val="0"/>
      <w:divBdr>
        <w:top w:val="none" w:sz="0" w:space="0" w:color="auto"/>
        <w:left w:val="none" w:sz="0" w:space="0" w:color="auto"/>
        <w:bottom w:val="none" w:sz="0" w:space="0" w:color="auto"/>
        <w:right w:val="none" w:sz="0" w:space="0" w:color="auto"/>
      </w:divBdr>
    </w:div>
    <w:div w:id="511921591">
      <w:bodyDiv w:val="1"/>
      <w:marLeft w:val="0"/>
      <w:marRight w:val="0"/>
      <w:marTop w:val="0"/>
      <w:marBottom w:val="0"/>
      <w:divBdr>
        <w:top w:val="none" w:sz="0" w:space="0" w:color="auto"/>
        <w:left w:val="none" w:sz="0" w:space="0" w:color="auto"/>
        <w:bottom w:val="none" w:sz="0" w:space="0" w:color="auto"/>
        <w:right w:val="none" w:sz="0" w:space="0" w:color="auto"/>
      </w:divBdr>
    </w:div>
    <w:div w:id="517237345">
      <w:bodyDiv w:val="1"/>
      <w:marLeft w:val="0"/>
      <w:marRight w:val="0"/>
      <w:marTop w:val="0"/>
      <w:marBottom w:val="0"/>
      <w:divBdr>
        <w:top w:val="none" w:sz="0" w:space="0" w:color="auto"/>
        <w:left w:val="none" w:sz="0" w:space="0" w:color="auto"/>
        <w:bottom w:val="none" w:sz="0" w:space="0" w:color="auto"/>
        <w:right w:val="none" w:sz="0" w:space="0" w:color="auto"/>
      </w:divBdr>
    </w:div>
    <w:div w:id="561019491">
      <w:bodyDiv w:val="1"/>
      <w:marLeft w:val="0"/>
      <w:marRight w:val="0"/>
      <w:marTop w:val="0"/>
      <w:marBottom w:val="0"/>
      <w:divBdr>
        <w:top w:val="none" w:sz="0" w:space="0" w:color="auto"/>
        <w:left w:val="none" w:sz="0" w:space="0" w:color="auto"/>
        <w:bottom w:val="none" w:sz="0" w:space="0" w:color="auto"/>
        <w:right w:val="none" w:sz="0" w:space="0" w:color="auto"/>
      </w:divBdr>
      <w:divsChild>
        <w:div w:id="608051930">
          <w:marLeft w:val="0"/>
          <w:marRight w:val="0"/>
          <w:marTop w:val="0"/>
          <w:marBottom w:val="0"/>
          <w:divBdr>
            <w:top w:val="none" w:sz="0" w:space="0" w:color="auto"/>
            <w:left w:val="none" w:sz="0" w:space="0" w:color="auto"/>
            <w:bottom w:val="none" w:sz="0" w:space="0" w:color="auto"/>
            <w:right w:val="none" w:sz="0" w:space="0" w:color="auto"/>
          </w:divBdr>
          <w:divsChild>
            <w:div w:id="1534033823">
              <w:marLeft w:val="0"/>
              <w:marRight w:val="0"/>
              <w:marTop w:val="0"/>
              <w:marBottom w:val="0"/>
              <w:divBdr>
                <w:top w:val="none" w:sz="0" w:space="0" w:color="auto"/>
                <w:left w:val="none" w:sz="0" w:space="0" w:color="auto"/>
                <w:bottom w:val="none" w:sz="0" w:space="0" w:color="auto"/>
                <w:right w:val="none" w:sz="0" w:space="0" w:color="auto"/>
              </w:divBdr>
            </w:div>
          </w:divsChild>
        </w:div>
        <w:div w:id="708380485">
          <w:marLeft w:val="0"/>
          <w:marRight w:val="0"/>
          <w:marTop w:val="0"/>
          <w:marBottom w:val="0"/>
          <w:divBdr>
            <w:top w:val="none" w:sz="0" w:space="0" w:color="auto"/>
            <w:left w:val="none" w:sz="0" w:space="0" w:color="auto"/>
            <w:bottom w:val="none" w:sz="0" w:space="0" w:color="auto"/>
            <w:right w:val="none" w:sz="0" w:space="0" w:color="auto"/>
          </w:divBdr>
        </w:div>
        <w:div w:id="713043243">
          <w:marLeft w:val="0"/>
          <w:marRight w:val="0"/>
          <w:marTop w:val="0"/>
          <w:marBottom w:val="0"/>
          <w:divBdr>
            <w:top w:val="none" w:sz="0" w:space="0" w:color="auto"/>
            <w:left w:val="none" w:sz="0" w:space="0" w:color="auto"/>
            <w:bottom w:val="none" w:sz="0" w:space="0" w:color="auto"/>
            <w:right w:val="none" w:sz="0" w:space="0" w:color="auto"/>
          </w:divBdr>
        </w:div>
        <w:div w:id="1680499006">
          <w:marLeft w:val="0"/>
          <w:marRight w:val="0"/>
          <w:marTop w:val="0"/>
          <w:marBottom w:val="0"/>
          <w:divBdr>
            <w:top w:val="none" w:sz="0" w:space="0" w:color="auto"/>
            <w:left w:val="none" w:sz="0" w:space="0" w:color="auto"/>
            <w:bottom w:val="none" w:sz="0" w:space="0" w:color="auto"/>
            <w:right w:val="none" w:sz="0" w:space="0" w:color="auto"/>
          </w:divBdr>
        </w:div>
        <w:div w:id="1873110883">
          <w:marLeft w:val="0"/>
          <w:marRight w:val="0"/>
          <w:marTop w:val="0"/>
          <w:marBottom w:val="0"/>
          <w:divBdr>
            <w:top w:val="none" w:sz="0" w:space="0" w:color="auto"/>
            <w:left w:val="none" w:sz="0" w:space="0" w:color="auto"/>
            <w:bottom w:val="none" w:sz="0" w:space="0" w:color="auto"/>
            <w:right w:val="none" w:sz="0" w:space="0" w:color="auto"/>
          </w:divBdr>
        </w:div>
      </w:divsChild>
    </w:div>
    <w:div w:id="652638779">
      <w:bodyDiv w:val="1"/>
      <w:marLeft w:val="0"/>
      <w:marRight w:val="0"/>
      <w:marTop w:val="0"/>
      <w:marBottom w:val="0"/>
      <w:divBdr>
        <w:top w:val="none" w:sz="0" w:space="0" w:color="auto"/>
        <w:left w:val="none" w:sz="0" w:space="0" w:color="auto"/>
        <w:bottom w:val="none" w:sz="0" w:space="0" w:color="auto"/>
        <w:right w:val="none" w:sz="0" w:space="0" w:color="auto"/>
      </w:divBdr>
      <w:divsChild>
        <w:div w:id="912397915">
          <w:marLeft w:val="0"/>
          <w:marRight w:val="0"/>
          <w:marTop w:val="0"/>
          <w:marBottom w:val="0"/>
          <w:divBdr>
            <w:top w:val="none" w:sz="0" w:space="0" w:color="auto"/>
            <w:left w:val="none" w:sz="0" w:space="0" w:color="auto"/>
            <w:bottom w:val="none" w:sz="0" w:space="0" w:color="auto"/>
            <w:right w:val="none" w:sz="0" w:space="0" w:color="auto"/>
          </w:divBdr>
        </w:div>
        <w:div w:id="1487630995">
          <w:marLeft w:val="0"/>
          <w:marRight w:val="0"/>
          <w:marTop w:val="0"/>
          <w:marBottom w:val="0"/>
          <w:divBdr>
            <w:top w:val="none" w:sz="0" w:space="0" w:color="auto"/>
            <w:left w:val="none" w:sz="0" w:space="0" w:color="auto"/>
            <w:bottom w:val="none" w:sz="0" w:space="0" w:color="auto"/>
            <w:right w:val="none" w:sz="0" w:space="0" w:color="auto"/>
          </w:divBdr>
          <w:divsChild>
            <w:div w:id="7644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6996">
      <w:bodyDiv w:val="1"/>
      <w:marLeft w:val="0"/>
      <w:marRight w:val="0"/>
      <w:marTop w:val="0"/>
      <w:marBottom w:val="0"/>
      <w:divBdr>
        <w:top w:val="none" w:sz="0" w:space="0" w:color="auto"/>
        <w:left w:val="none" w:sz="0" w:space="0" w:color="auto"/>
        <w:bottom w:val="none" w:sz="0" w:space="0" w:color="auto"/>
        <w:right w:val="none" w:sz="0" w:space="0" w:color="auto"/>
      </w:divBdr>
    </w:div>
    <w:div w:id="775255676">
      <w:bodyDiv w:val="1"/>
      <w:marLeft w:val="0"/>
      <w:marRight w:val="0"/>
      <w:marTop w:val="0"/>
      <w:marBottom w:val="0"/>
      <w:divBdr>
        <w:top w:val="none" w:sz="0" w:space="0" w:color="auto"/>
        <w:left w:val="none" w:sz="0" w:space="0" w:color="auto"/>
        <w:bottom w:val="none" w:sz="0" w:space="0" w:color="auto"/>
        <w:right w:val="none" w:sz="0" w:space="0" w:color="auto"/>
      </w:divBdr>
    </w:div>
    <w:div w:id="826172107">
      <w:bodyDiv w:val="1"/>
      <w:marLeft w:val="0"/>
      <w:marRight w:val="0"/>
      <w:marTop w:val="0"/>
      <w:marBottom w:val="0"/>
      <w:divBdr>
        <w:top w:val="none" w:sz="0" w:space="0" w:color="auto"/>
        <w:left w:val="none" w:sz="0" w:space="0" w:color="auto"/>
        <w:bottom w:val="none" w:sz="0" w:space="0" w:color="auto"/>
        <w:right w:val="none" w:sz="0" w:space="0" w:color="auto"/>
      </w:divBdr>
    </w:div>
    <w:div w:id="850994248">
      <w:bodyDiv w:val="1"/>
      <w:marLeft w:val="0"/>
      <w:marRight w:val="0"/>
      <w:marTop w:val="0"/>
      <w:marBottom w:val="0"/>
      <w:divBdr>
        <w:top w:val="none" w:sz="0" w:space="0" w:color="auto"/>
        <w:left w:val="none" w:sz="0" w:space="0" w:color="auto"/>
        <w:bottom w:val="none" w:sz="0" w:space="0" w:color="auto"/>
        <w:right w:val="none" w:sz="0" w:space="0" w:color="auto"/>
      </w:divBdr>
    </w:div>
    <w:div w:id="869490629">
      <w:bodyDiv w:val="1"/>
      <w:marLeft w:val="0"/>
      <w:marRight w:val="0"/>
      <w:marTop w:val="0"/>
      <w:marBottom w:val="0"/>
      <w:divBdr>
        <w:top w:val="none" w:sz="0" w:space="0" w:color="auto"/>
        <w:left w:val="none" w:sz="0" w:space="0" w:color="auto"/>
        <w:bottom w:val="none" w:sz="0" w:space="0" w:color="auto"/>
        <w:right w:val="none" w:sz="0" w:space="0" w:color="auto"/>
      </w:divBdr>
    </w:div>
    <w:div w:id="885292650">
      <w:bodyDiv w:val="1"/>
      <w:marLeft w:val="0"/>
      <w:marRight w:val="0"/>
      <w:marTop w:val="0"/>
      <w:marBottom w:val="0"/>
      <w:divBdr>
        <w:top w:val="none" w:sz="0" w:space="0" w:color="auto"/>
        <w:left w:val="none" w:sz="0" w:space="0" w:color="auto"/>
        <w:bottom w:val="none" w:sz="0" w:space="0" w:color="auto"/>
        <w:right w:val="none" w:sz="0" w:space="0" w:color="auto"/>
      </w:divBdr>
    </w:div>
    <w:div w:id="966199830">
      <w:bodyDiv w:val="1"/>
      <w:marLeft w:val="0"/>
      <w:marRight w:val="0"/>
      <w:marTop w:val="0"/>
      <w:marBottom w:val="0"/>
      <w:divBdr>
        <w:top w:val="none" w:sz="0" w:space="0" w:color="auto"/>
        <w:left w:val="none" w:sz="0" w:space="0" w:color="auto"/>
        <w:bottom w:val="none" w:sz="0" w:space="0" w:color="auto"/>
        <w:right w:val="none" w:sz="0" w:space="0" w:color="auto"/>
      </w:divBdr>
    </w:div>
    <w:div w:id="986055290">
      <w:bodyDiv w:val="1"/>
      <w:marLeft w:val="0"/>
      <w:marRight w:val="0"/>
      <w:marTop w:val="0"/>
      <w:marBottom w:val="0"/>
      <w:divBdr>
        <w:top w:val="none" w:sz="0" w:space="0" w:color="auto"/>
        <w:left w:val="none" w:sz="0" w:space="0" w:color="auto"/>
        <w:bottom w:val="none" w:sz="0" w:space="0" w:color="auto"/>
        <w:right w:val="none" w:sz="0" w:space="0" w:color="auto"/>
      </w:divBdr>
    </w:div>
    <w:div w:id="1070276824">
      <w:bodyDiv w:val="1"/>
      <w:marLeft w:val="0"/>
      <w:marRight w:val="0"/>
      <w:marTop w:val="0"/>
      <w:marBottom w:val="0"/>
      <w:divBdr>
        <w:top w:val="none" w:sz="0" w:space="0" w:color="auto"/>
        <w:left w:val="none" w:sz="0" w:space="0" w:color="auto"/>
        <w:bottom w:val="none" w:sz="0" w:space="0" w:color="auto"/>
        <w:right w:val="none" w:sz="0" w:space="0" w:color="auto"/>
      </w:divBdr>
      <w:divsChild>
        <w:div w:id="36591983">
          <w:marLeft w:val="0"/>
          <w:marRight w:val="0"/>
          <w:marTop w:val="0"/>
          <w:marBottom w:val="0"/>
          <w:divBdr>
            <w:top w:val="none" w:sz="0" w:space="0" w:color="auto"/>
            <w:left w:val="none" w:sz="0" w:space="0" w:color="auto"/>
            <w:bottom w:val="none" w:sz="0" w:space="0" w:color="auto"/>
            <w:right w:val="none" w:sz="0" w:space="0" w:color="auto"/>
          </w:divBdr>
        </w:div>
        <w:div w:id="46954694">
          <w:marLeft w:val="0"/>
          <w:marRight w:val="0"/>
          <w:marTop w:val="0"/>
          <w:marBottom w:val="0"/>
          <w:divBdr>
            <w:top w:val="none" w:sz="0" w:space="0" w:color="auto"/>
            <w:left w:val="none" w:sz="0" w:space="0" w:color="auto"/>
            <w:bottom w:val="none" w:sz="0" w:space="0" w:color="auto"/>
            <w:right w:val="none" w:sz="0" w:space="0" w:color="auto"/>
          </w:divBdr>
        </w:div>
        <w:div w:id="309140795">
          <w:marLeft w:val="0"/>
          <w:marRight w:val="0"/>
          <w:marTop w:val="0"/>
          <w:marBottom w:val="0"/>
          <w:divBdr>
            <w:top w:val="none" w:sz="0" w:space="0" w:color="auto"/>
            <w:left w:val="none" w:sz="0" w:space="0" w:color="auto"/>
            <w:bottom w:val="none" w:sz="0" w:space="0" w:color="auto"/>
            <w:right w:val="none" w:sz="0" w:space="0" w:color="auto"/>
          </w:divBdr>
        </w:div>
        <w:div w:id="312880834">
          <w:marLeft w:val="0"/>
          <w:marRight w:val="0"/>
          <w:marTop w:val="0"/>
          <w:marBottom w:val="0"/>
          <w:divBdr>
            <w:top w:val="none" w:sz="0" w:space="0" w:color="auto"/>
            <w:left w:val="none" w:sz="0" w:space="0" w:color="auto"/>
            <w:bottom w:val="none" w:sz="0" w:space="0" w:color="auto"/>
            <w:right w:val="none" w:sz="0" w:space="0" w:color="auto"/>
          </w:divBdr>
        </w:div>
        <w:div w:id="403645778">
          <w:marLeft w:val="0"/>
          <w:marRight w:val="0"/>
          <w:marTop w:val="0"/>
          <w:marBottom w:val="0"/>
          <w:divBdr>
            <w:top w:val="none" w:sz="0" w:space="0" w:color="auto"/>
            <w:left w:val="none" w:sz="0" w:space="0" w:color="auto"/>
            <w:bottom w:val="none" w:sz="0" w:space="0" w:color="auto"/>
            <w:right w:val="none" w:sz="0" w:space="0" w:color="auto"/>
          </w:divBdr>
        </w:div>
        <w:div w:id="418258018">
          <w:marLeft w:val="0"/>
          <w:marRight w:val="0"/>
          <w:marTop w:val="0"/>
          <w:marBottom w:val="0"/>
          <w:divBdr>
            <w:top w:val="none" w:sz="0" w:space="0" w:color="auto"/>
            <w:left w:val="none" w:sz="0" w:space="0" w:color="auto"/>
            <w:bottom w:val="none" w:sz="0" w:space="0" w:color="auto"/>
            <w:right w:val="none" w:sz="0" w:space="0" w:color="auto"/>
          </w:divBdr>
          <w:divsChild>
            <w:div w:id="1606305928">
              <w:marLeft w:val="0"/>
              <w:marRight w:val="0"/>
              <w:marTop w:val="0"/>
              <w:marBottom w:val="0"/>
              <w:divBdr>
                <w:top w:val="none" w:sz="0" w:space="0" w:color="auto"/>
                <w:left w:val="none" w:sz="0" w:space="0" w:color="auto"/>
                <w:bottom w:val="none" w:sz="0" w:space="0" w:color="auto"/>
                <w:right w:val="none" w:sz="0" w:space="0" w:color="auto"/>
              </w:divBdr>
            </w:div>
          </w:divsChild>
        </w:div>
        <w:div w:id="542136924">
          <w:marLeft w:val="0"/>
          <w:marRight w:val="0"/>
          <w:marTop w:val="0"/>
          <w:marBottom w:val="0"/>
          <w:divBdr>
            <w:top w:val="none" w:sz="0" w:space="0" w:color="auto"/>
            <w:left w:val="none" w:sz="0" w:space="0" w:color="auto"/>
            <w:bottom w:val="none" w:sz="0" w:space="0" w:color="auto"/>
            <w:right w:val="none" w:sz="0" w:space="0" w:color="auto"/>
          </w:divBdr>
        </w:div>
        <w:div w:id="587076487">
          <w:marLeft w:val="0"/>
          <w:marRight w:val="0"/>
          <w:marTop w:val="0"/>
          <w:marBottom w:val="0"/>
          <w:divBdr>
            <w:top w:val="none" w:sz="0" w:space="0" w:color="auto"/>
            <w:left w:val="none" w:sz="0" w:space="0" w:color="auto"/>
            <w:bottom w:val="none" w:sz="0" w:space="0" w:color="auto"/>
            <w:right w:val="none" w:sz="0" w:space="0" w:color="auto"/>
          </w:divBdr>
        </w:div>
        <w:div w:id="624820669">
          <w:marLeft w:val="0"/>
          <w:marRight w:val="0"/>
          <w:marTop w:val="0"/>
          <w:marBottom w:val="0"/>
          <w:divBdr>
            <w:top w:val="none" w:sz="0" w:space="0" w:color="auto"/>
            <w:left w:val="none" w:sz="0" w:space="0" w:color="auto"/>
            <w:bottom w:val="none" w:sz="0" w:space="0" w:color="auto"/>
            <w:right w:val="none" w:sz="0" w:space="0" w:color="auto"/>
          </w:divBdr>
        </w:div>
        <w:div w:id="645205472">
          <w:marLeft w:val="0"/>
          <w:marRight w:val="0"/>
          <w:marTop w:val="0"/>
          <w:marBottom w:val="0"/>
          <w:divBdr>
            <w:top w:val="none" w:sz="0" w:space="0" w:color="auto"/>
            <w:left w:val="none" w:sz="0" w:space="0" w:color="auto"/>
            <w:bottom w:val="none" w:sz="0" w:space="0" w:color="auto"/>
            <w:right w:val="none" w:sz="0" w:space="0" w:color="auto"/>
          </w:divBdr>
        </w:div>
        <w:div w:id="667634933">
          <w:marLeft w:val="0"/>
          <w:marRight w:val="0"/>
          <w:marTop w:val="0"/>
          <w:marBottom w:val="0"/>
          <w:divBdr>
            <w:top w:val="none" w:sz="0" w:space="0" w:color="auto"/>
            <w:left w:val="none" w:sz="0" w:space="0" w:color="auto"/>
            <w:bottom w:val="none" w:sz="0" w:space="0" w:color="auto"/>
            <w:right w:val="none" w:sz="0" w:space="0" w:color="auto"/>
          </w:divBdr>
        </w:div>
        <w:div w:id="818807966">
          <w:marLeft w:val="0"/>
          <w:marRight w:val="0"/>
          <w:marTop w:val="0"/>
          <w:marBottom w:val="0"/>
          <w:divBdr>
            <w:top w:val="none" w:sz="0" w:space="0" w:color="auto"/>
            <w:left w:val="none" w:sz="0" w:space="0" w:color="auto"/>
            <w:bottom w:val="none" w:sz="0" w:space="0" w:color="auto"/>
            <w:right w:val="none" w:sz="0" w:space="0" w:color="auto"/>
          </w:divBdr>
        </w:div>
        <w:div w:id="820268683">
          <w:marLeft w:val="0"/>
          <w:marRight w:val="0"/>
          <w:marTop w:val="0"/>
          <w:marBottom w:val="0"/>
          <w:divBdr>
            <w:top w:val="none" w:sz="0" w:space="0" w:color="auto"/>
            <w:left w:val="none" w:sz="0" w:space="0" w:color="auto"/>
            <w:bottom w:val="none" w:sz="0" w:space="0" w:color="auto"/>
            <w:right w:val="none" w:sz="0" w:space="0" w:color="auto"/>
          </w:divBdr>
        </w:div>
        <w:div w:id="887453239">
          <w:marLeft w:val="0"/>
          <w:marRight w:val="0"/>
          <w:marTop w:val="0"/>
          <w:marBottom w:val="0"/>
          <w:divBdr>
            <w:top w:val="none" w:sz="0" w:space="0" w:color="auto"/>
            <w:left w:val="none" w:sz="0" w:space="0" w:color="auto"/>
            <w:bottom w:val="none" w:sz="0" w:space="0" w:color="auto"/>
            <w:right w:val="none" w:sz="0" w:space="0" w:color="auto"/>
          </w:divBdr>
        </w:div>
        <w:div w:id="904681592">
          <w:marLeft w:val="0"/>
          <w:marRight w:val="0"/>
          <w:marTop w:val="0"/>
          <w:marBottom w:val="0"/>
          <w:divBdr>
            <w:top w:val="none" w:sz="0" w:space="0" w:color="auto"/>
            <w:left w:val="none" w:sz="0" w:space="0" w:color="auto"/>
            <w:bottom w:val="none" w:sz="0" w:space="0" w:color="auto"/>
            <w:right w:val="none" w:sz="0" w:space="0" w:color="auto"/>
          </w:divBdr>
        </w:div>
        <w:div w:id="923415233">
          <w:marLeft w:val="0"/>
          <w:marRight w:val="0"/>
          <w:marTop w:val="0"/>
          <w:marBottom w:val="0"/>
          <w:divBdr>
            <w:top w:val="none" w:sz="0" w:space="0" w:color="auto"/>
            <w:left w:val="none" w:sz="0" w:space="0" w:color="auto"/>
            <w:bottom w:val="none" w:sz="0" w:space="0" w:color="auto"/>
            <w:right w:val="none" w:sz="0" w:space="0" w:color="auto"/>
          </w:divBdr>
        </w:div>
        <w:div w:id="1045644299">
          <w:marLeft w:val="0"/>
          <w:marRight w:val="0"/>
          <w:marTop w:val="0"/>
          <w:marBottom w:val="0"/>
          <w:divBdr>
            <w:top w:val="none" w:sz="0" w:space="0" w:color="auto"/>
            <w:left w:val="none" w:sz="0" w:space="0" w:color="auto"/>
            <w:bottom w:val="none" w:sz="0" w:space="0" w:color="auto"/>
            <w:right w:val="none" w:sz="0" w:space="0" w:color="auto"/>
          </w:divBdr>
        </w:div>
        <w:div w:id="1134257418">
          <w:marLeft w:val="0"/>
          <w:marRight w:val="0"/>
          <w:marTop w:val="0"/>
          <w:marBottom w:val="0"/>
          <w:divBdr>
            <w:top w:val="none" w:sz="0" w:space="0" w:color="auto"/>
            <w:left w:val="none" w:sz="0" w:space="0" w:color="auto"/>
            <w:bottom w:val="none" w:sz="0" w:space="0" w:color="auto"/>
            <w:right w:val="none" w:sz="0" w:space="0" w:color="auto"/>
          </w:divBdr>
        </w:div>
        <w:div w:id="1374572324">
          <w:marLeft w:val="0"/>
          <w:marRight w:val="0"/>
          <w:marTop w:val="0"/>
          <w:marBottom w:val="0"/>
          <w:divBdr>
            <w:top w:val="none" w:sz="0" w:space="0" w:color="auto"/>
            <w:left w:val="none" w:sz="0" w:space="0" w:color="auto"/>
            <w:bottom w:val="none" w:sz="0" w:space="0" w:color="auto"/>
            <w:right w:val="none" w:sz="0" w:space="0" w:color="auto"/>
          </w:divBdr>
        </w:div>
        <w:div w:id="1392732830">
          <w:marLeft w:val="0"/>
          <w:marRight w:val="0"/>
          <w:marTop w:val="0"/>
          <w:marBottom w:val="0"/>
          <w:divBdr>
            <w:top w:val="none" w:sz="0" w:space="0" w:color="auto"/>
            <w:left w:val="none" w:sz="0" w:space="0" w:color="auto"/>
            <w:bottom w:val="none" w:sz="0" w:space="0" w:color="auto"/>
            <w:right w:val="none" w:sz="0" w:space="0" w:color="auto"/>
          </w:divBdr>
          <w:divsChild>
            <w:div w:id="1352607856">
              <w:marLeft w:val="0"/>
              <w:marRight w:val="0"/>
              <w:marTop w:val="0"/>
              <w:marBottom w:val="0"/>
              <w:divBdr>
                <w:top w:val="none" w:sz="0" w:space="0" w:color="auto"/>
                <w:left w:val="none" w:sz="0" w:space="0" w:color="auto"/>
                <w:bottom w:val="none" w:sz="0" w:space="0" w:color="auto"/>
                <w:right w:val="none" w:sz="0" w:space="0" w:color="auto"/>
              </w:divBdr>
            </w:div>
          </w:divsChild>
        </w:div>
        <w:div w:id="1394502179">
          <w:marLeft w:val="0"/>
          <w:marRight w:val="0"/>
          <w:marTop w:val="0"/>
          <w:marBottom w:val="0"/>
          <w:divBdr>
            <w:top w:val="none" w:sz="0" w:space="0" w:color="auto"/>
            <w:left w:val="none" w:sz="0" w:space="0" w:color="auto"/>
            <w:bottom w:val="none" w:sz="0" w:space="0" w:color="auto"/>
            <w:right w:val="none" w:sz="0" w:space="0" w:color="auto"/>
          </w:divBdr>
        </w:div>
        <w:div w:id="1736314958">
          <w:marLeft w:val="0"/>
          <w:marRight w:val="0"/>
          <w:marTop w:val="0"/>
          <w:marBottom w:val="0"/>
          <w:divBdr>
            <w:top w:val="none" w:sz="0" w:space="0" w:color="auto"/>
            <w:left w:val="none" w:sz="0" w:space="0" w:color="auto"/>
            <w:bottom w:val="none" w:sz="0" w:space="0" w:color="auto"/>
            <w:right w:val="none" w:sz="0" w:space="0" w:color="auto"/>
          </w:divBdr>
        </w:div>
        <w:div w:id="1836534540">
          <w:marLeft w:val="0"/>
          <w:marRight w:val="0"/>
          <w:marTop w:val="0"/>
          <w:marBottom w:val="0"/>
          <w:divBdr>
            <w:top w:val="none" w:sz="0" w:space="0" w:color="auto"/>
            <w:left w:val="none" w:sz="0" w:space="0" w:color="auto"/>
            <w:bottom w:val="none" w:sz="0" w:space="0" w:color="auto"/>
            <w:right w:val="none" w:sz="0" w:space="0" w:color="auto"/>
          </w:divBdr>
        </w:div>
        <w:div w:id="1836845984">
          <w:marLeft w:val="0"/>
          <w:marRight w:val="0"/>
          <w:marTop w:val="0"/>
          <w:marBottom w:val="0"/>
          <w:divBdr>
            <w:top w:val="none" w:sz="0" w:space="0" w:color="auto"/>
            <w:left w:val="none" w:sz="0" w:space="0" w:color="auto"/>
            <w:bottom w:val="none" w:sz="0" w:space="0" w:color="auto"/>
            <w:right w:val="none" w:sz="0" w:space="0" w:color="auto"/>
          </w:divBdr>
        </w:div>
        <w:div w:id="1839230267">
          <w:marLeft w:val="0"/>
          <w:marRight w:val="0"/>
          <w:marTop w:val="0"/>
          <w:marBottom w:val="0"/>
          <w:divBdr>
            <w:top w:val="none" w:sz="0" w:space="0" w:color="auto"/>
            <w:left w:val="none" w:sz="0" w:space="0" w:color="auto"/>
            <w:bottom w:val="none" w:sz="0" w:space="0" w:color="auto"/>
            <w:right w:val="none" w:sz="0" w:space="0" w:color="auto"/>
          </w:divBdr>
          <w:divsChild>
            <w:div w:id="6955754">
              <w:marLeft w:val="0"/>
              <w:marRight w:val="0"/>
              <w:marTop w:val="0"/>
              <w:marBottom w:val="0"/>
              <w:divBdr>
                <w:top w:val="none" w:sz="0" w:space="0" w:color="auto"/>
                <w:left w:val="none" w:sz="0" w:space="0" w:color="auto"/>
                <w:bottom w:val="none" w:sz="0" w:space="0" w:color="auto"/>
                <w:right w:val="none" w:sz="0" w:space="0" w:color="auto"/>
              </w:divBdr>
              <w:divsChild>
                <w:div w:id="16806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68936">
          <w:marLeft w:val="0"/>
          <w:marRight w:val="0"/>
          <w:marTop w:val="0"/>
          <w:marBottom w:val="0"/>
          <w:divBdr>
            <w:top w:val="none" w:sz="0" w:space="0" w:color="auto"/>
            <w:left w:val="none" w:sz="0" w:space="0" w:color="auto"/>
            <w:bottom w:val="none" w:sz="0" w:space="0" w:color="auto"/>
            <w:right w:val="none" w:sz="0" w:space="0" w:color="auto"/>
          </w:divBdr>
        </w:div>
        <w:div w:id="1937905866">
          <w:marLeft w:val="0"/>
          <w:marRight w:val="0"/>
          <w:marTop w:val="0"/>
          <w:marBottom w:val="0"/>
          <w:divBdr>
            <w:top w:val="none" w:sz="0" w:space="0" w:color="auto"/>
            <w:left w:val="none" w:sz="0" w:space="0" w:color="auto"/>
            <w:bottom w:val="none" w:sz="0" w:space="0" w:color="auto"/>
            <w:right w:val="none" w:sz="0" w:space="0" w:color="auto"/>
          </w:divBdr>
        </w:div>
        <w:div w:id="2011984206">
          <w:marLeft w:val="0"/>
          <w:marRight w:val="0"/>
          <w:marTop w:val="0"/>
          <w:marBottom w:val="0"/>
          <w:divBdr>
            <w:top w:val="none" w:sz="0" w:space="0" w:color="auto"/>
            <w:left w:val="none" w:sz="0" w:space="0" w:color="auto"/>
            <w:bottom w:val="none" w:sz="0" w:space="0" w:color="auto"/>
            <w:right w:val="none" w:sz="0" w:space="0" w:color="auto"/>
          </w:divBdr>
        </w:div>
        <w:div w:id="2065371162">
          <w:marLeft w:val="0"/>
          <w:marRight w:val="0"/>
          <w:marTop w:val="0"/>
          <w:marBottom w:val="0"/>
          <w:divBdr>
            <w:top w:val="none" w:sz="0" w:space="0" w:color="auto"/>
            <w:left w:val="none" w:sz="0" w:space="0" w:color="auto"/>
            <w:bottom w:val="none" w:sz="0" w:space="0" w:color="auto"/>
            <w:right w:val="none" w:sz="0" w:space="0" w:color="auto"/>
          </w:divBdr>
        </w:div>
        <w:div w:id="2103524301">
          <w:marLeft w:val="0"/>
          <w:marRight w:val="0"/>
          <w:marTop w:val="0"/>
          <w:marBottom w:val="0"/>
          <w:divBdr>
            <w:top w:val="none" w:sz="0" w:space="0" w:color="auto"/>
            <w:left w:val="none" w:sz="0" w:space="0" w:color="auto"/>
            <w:bottom w:val="none" w:sz="0" w:space="0" w:color="auto"/>
            <w:right w:val="none" w:sz="0" w:space="0" w:color="auto"/>
          </w:divBdr>
        </w:div>
      </w:divsChild>
    </w:div>
    <w:div w:id="1080448145">
      <w:bodyDiv w:val="1"/>
      <w:marLeft w:val="0"/>
      <w:marRight w:val="0"/>
      <w:marTop w:val="0"/>
      <w:marBottom w:val="0"/>
      <w:divBdr>
        <w:top w:val="none" w:sz="0" w:space="0" w:color="auto"/>
        <w:left w:val="none" w:sz="0" w:space="0" w:color="auto"/>
        <w:bottom w:val="none" w:sz="0" w:space="0" w:color="auto"/>
        <w:right w:val="none" w:sz="0" w:space="0" w:color="auto"/>
      </w:divBdr>
    </w:div>
    <w:div w:id="1196040816">
      <w:bodyDiv w:val="1"/>
      <w:marLeft w:val="0"/>
      <w:marRight w:val="0"/>
      <w:marTop w:val="0"/>
      <w:marBottom w:val="0"/>
      <w:divBdr>
        <w:top w:val="none" w:sz="0" w:space="0" w:color="auto"/>
        <w:left w:val="none" w:sz="0" w:space="0" w:color="auto"/>
        <w:bottom w:val="none" w:sz="0" w:space="0" w:color="auto"/>
        <w:right w:val="none" w:sz="0" w:space="0" w:color="auto"/>
      </w:divBdr>
      <w:divsChild>
        <w:div w:id="415442328">
          <w:marLeft w:val="0"/>
          <w:marRight w:val="0"/>
          <w:marTop w:val="0"/>
          <w:marBottom w:val="0"/>
          <w:divBdr>
            <w:top w:val="none" w:sz="0" w:space="0" w:color="auto"/>
            <w:left w:val="none" w:sz="0" w:space="0" w:color="auto"/>
            <w:bottom w:val="none" w:sz="0" w:space="0" w:color="auto"/>
            <w:right w:val="none" w:sz="0" w:space="0" w:color="auto"/>
          </w:divBdr>
          <w:divsChild>
            <w:div w:id="1927498498">
              <w:marLeft w:val="0"/>
              <w:marRight w:val="0"/>
              <w:marTop w:val="0"/>
              <w:marBottom w:val="0"/>
              <w:divBdr>
                <w:top w:val="none" w:sz="0" w:space="0" w:color="auto"/>
                <w:left w:val="none" w:sz="0" w:space="0" w:color="auto"/>
                <w:bottom w:val="none" w:sz="0" w:space="0" w:color="auto"/>
                <w:right w:val="none" w:sz="0" w:space="0" w:color="auto"/>
              </w:divBdr>
            </w:div>
          </w:divsChild>
        </w:div>
        <w:div w:id="1041706579">
          <w:marLeft w:val="0"/>
          <w:marRight w:val="0"/>
          <w:marTop w:val="0"/>
          <w:marBottom w:val="0"/>
          <w:divBdr>
            <w:top w:val="none" w:sz="0" w:space="0" w:color="auto"/>
            <w:left w:val="none" w:sz="0" w:space="0" w:color="auto"/>
            <w:bottom w:val="none" w:sz="0" w:space="0" w:color="auto"/>
            <w:right w:val="none" w:sz="0" w:space="0" w:color="auto"/>
          </w:divBdr>
        </w:div>
        <w:div w:id="1675836265">
          <w:marLeft w:val="0"/>
          <w:marRight w:val="0"/>
          <w:marTop w:val="0"/>
          <w:marBottom w:val="0"/>
          <w:divBdr>
            <w:top w:val="none" w:sz="0" w:space="0" w:color="auto"/>
            <w:left w:val="none" w:sz="0" w:space="0" w:color="auto"/>
            <w:bottom w:val="none" w:sz="0" w:space="0" w:color="auto"/>
            <w:right w:val="none" w:sz="0" w:space="0" w:color="auto"/>
          </w:divBdr>
        </w:div>
      </w:divsChild>
    </w:div>
    <w:div w:id="1206872022">
      <w:bodyDiv w:val="1"/>
      <w:marLeft w:val="0"/>
      <w:marRight w:val="0"/>
      <w:marTop w:val="0"/>
      <w:marBottom w:val="0"/>
      <w:divBdr>
        <w:top w:val="none" w:sz="0" w:space="0" w:color="auto"/>
        <w:left w:val="none" w:sz="0" w:space="0" w:color="auto"/>
        <w:bottom w:val="none" w:sz="0" w:space="0" w:color="auto"/>
        <w:right w:val="none" w:sz="0" w:space="0" w:color="auto"/>
      </w:divBdr>
    </w:div>
    <w:div w:id="1219315806">
      <w:bodyDiv w:val="1"/>
      <w:marLeft w:val="0"/>
      <w:marRight w:val="0"/>
      <w:marTop w:val="0"/>
      <w:marBottom w:val="0"/>
      <w:divBdr>
        <w:top w:val="none" w:sz="0" w:space="0" w:color="auto"/>
        <w:left w:val="none" w:sz="0" w:space="0" w:color="auto"/>
        <w:bottom w:val="none" w:sz="0" w:space="0" w:color="auto"/>
        <w:right w:val="none" w:sz="0" w:space="0" w:color="auto"/>
      </w:divBdr>
    </w:div>
    <w:div w:id="1256784031">
      <w:bodyDiv w:val="1"/>
      <w:marLeft w:val="0"/>
      <w:marRight w:val="0"/>
      <w:marTop w:val="0"/>
      <w:marBottom w:val="0"/>
      <w:divBdr>
        <w:top w:val="none" w:sz="0" w:space="0" w:color="auto"/>
        <w:left w:val="none" w:sz="0" w:space="0" w:color="auto"/>
        <w:bottom w:val="none" w:sz="0" w:space="0" w:color="auto"/>
        <w:right w:val="none" w:sz="0" w:space="0" w:color="auto"/>
      </w:divBdr>
      <w:divsChild>
        <w:div w:id="1290434688">
          <w:marLeft w:val="0"/>
          <w:marRight w:val="0"/>
          <w:marTop w:val="0"/>
          <w:marBottom w:val="0"/>
          <w:divBdr>
            <w:top w:val="none" w:sz="0" w:space="0" w:color="auto"/>
            <w:left w:val="none" w:sz="0" w:space="0" w:color="auto"/>
            <w:bottom w:val="none" w:sz="0" w:space="0" w:color="auto"/>
            <w:right w:val="none" w:sz="0" w:space="0" w:color="auto"/>
          </w:divBdr>
        </w:div>
        <w:div w:id="2114737203">
          <w:marLeft w:val="0"/>
          <w:marRight w:val="0"/>
          <w:marTop w:val="0"/>
          <w:marBottom w:val="0"/>
          <w:divBdr>
            <w:top w:val="none" w:sz="0" w:space="0" w:color="auto"/>
            <w:left w:val="none" w:sz="0" w:space="0" w:color="auto"/>
            <w:bottom w:val="none" w:sz="0" w:space="0" w:color="auto"/>
            <w:right w:val="none" w:sz="0" w:space="0" w:color="auto"/>
          </w:divBdr>
          <w:divsChild>
            <w:div w:id="1006636353">
              <w:marLeft w:val="0"/>
              <w:marRight w:val="0"/>
              <w:marTop w:val="0"/>
              <w:marBottom w:val="0"/>
              <w:divBdr>
                <w:top w:val="none" w:sz="0" w:space="0" w:color="auto"/>
                <w:left w:val="none" w:sz="0" w:space="0" w:color="auto"/>
                <w:bottom w:val="none" w:sz="0" w:space="0" w:color="auto"/>
                <w:right w:val="none" w:sz="0" w:space="0" w:color="auto"/>
              </w:divBdr>
              <w:divsChild>
                <w:div w:id="1598904831">
                  <w:marLeft w:val="0"/>
                  <w:marRight w:val="0"/>
                  <w:marTop w:val="0"/>
                  <w:marBottom w:val="0"/>
                  <w:divBdr>
                    <w:top w:val="none" w:sz="0" w:space="0" w:color="auto"/>
                    <w:left w:val="none" w:sz="0" w:space="0" w:color="auto"/>
                    <w:bottom w:val="none" w:sz="0" w:space="0" w:color="auto"/>
                    <w:right w:val="none" w:sz="0" w:space="0" w:color="auto"/>
                  </w:divBdr>
                </w:div>
              </w:divsChild>
            </w:div>
            <w:div w:id="17205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9127">
      <w:bodyDiv w:val="1"/>
      <w:marLeft w:val="0"/>
      <w:marRight w:val="0"/>
      <w:marTop w:val="0"/>
      <w:marBottom w:val="0"/>
      <w:divBdr>
        <w:top w:val="none" w:sz="0" w:space="0" w:color="auto"/>
        <w:left w:val="none" w:sz="0" w:space="0" w:color="auto"/>
        <w:bottom w:val="none" w:sz="0" w:space="0" w:color="auto"/>
        <w:right w:val="none" w:sz="0" w:space="0" w:color="auto"/>
      </w:divBdr>
      <w:divsChild>
        <w:div w:id="316688231">
          <w:marLeft w:val="0"/>
          <w:marRight w:val="0"/>
          <w:marTop w:val="0"/>
          <w:marBottom w:val="0"/>
          <w:divBdr>
            <w:top w:val="none" w:sz="0" w:space="0" w:color="auto"/>
            <w:left w:val="none" w:sz="0" w:space="0" w:color="auto"/>
            <w:bottom w:val="none" w:sz="0" w:space="0" w:color="auto"/>
            <w:right w:val="none" w:sz="0" w:space="0" w:color="auto"/>
          </w:divBdr>
          <w:divsChild>
            <w:div w:id="554659957">
              <w:marLeft w:val="0"/>
              <w:marRight w:val="0"/>
              <w:marTop w:val="0"/>
              <w:marBottom w:val="0"/>
              <w:divBdr>
                <w:top w:val="none" w:sz="0" w:space="0" w:color="auto"/>
                <w:left w:val="none" w:sz="0" w:space="0" w:color="auto"/>
                <w:bottom w:val="none" w:sz="0" w:space="0" w:color="auto"/>
                <w:right w:val="none" w:sz="0" w:space="0" w:color="auto"/>
              </w:divBdr>
            </w:div>
            <w:div w:id="1950089293">
              <w:marLeft w:val="0"/>
              <w:marRight w:val="0"/>
              <w:marTop w:val="0"/>
              <w:marBottom w:val="0"/>
              <w:divBdr>
                <w:top w:val="none" w:sz="0" w:space="0" w:color="auto"/>
                <w:left w:val="none" w:sz="0" w:space="0" w:color="auto"/>
                <w:bottom w:val="none" w:sz="0" w:space="0" w:color="auto"/>
                <w:right w:val="none" w:sz="0" w:space="0" w:color="auto"/>
              </w:divBdr>
            </w:div>
          </w:divsChild>
        </w:div>
        <w:div w:id="679771507">
          <w:marLeft w:val="0"/>
          <w:marRight w:val="0"/>
          <w:marTop w:val="0"/>
          <w:marBottom w:val="0"/>
          <w:divBdr>
            <w:top w:val="none" w:sz="0" w:space="0" w:color="auto"/>
            <w:left w:val="none" w:sz="0" w:space="0" w:color="auto"/>
            <w:bottom w:val="none" w:sz="0" w:space="0" w:color="auto"/>
            <w:right w:val="none" w:sz="0" w:space="0" w:color="auto"/>
          </w:divBdr>
        </w:div>
        <w:div w:id="853806027">
          <w:marLeft w:val="0"/>
          <w:marRight w:val="0"/>
          <w:marTop w:val="0"/>
          <w:marBottom w:val="0"/>
          <w:divBdr>
            <w:top w:val="none" w:sz="0" w:space="0" w:color="auto"/>
            <w:left w:val="none" w:sz="0" w:space="0" w:color="auto"/>
            <w:bottom w:val="none" w:sz="0" w:space="0" w:color="auto"/>
            <w:right w:val="none" w:sz="0" w:space="0" w:color="auto"/>
          </w:divBdr>
        </w:div>
        <w:div w:id="1560549910">
          <w:marLeft w:val="0"/>
          <w:marRight w:val="0"/>
          <w:marTop w:val="0"/>
          <w:marBottom w:val="0"/>
          <w:divBdr>
            <w:top w:val="none" w:sz="0" w:space="0" w:color="auto"/>
            <w:left w:val="none" w:sz="0" w:space="0" w:color="auto"/>
            <w:bottom w:val="none" w:sz="0" w:space="0" w:color="auto"/>
            <w:right w:val="none" w:sz="0" w:space="0" w:color="auto"/>
          </w:divBdr>
          <w:divsChild>
            <w:div w:id="1410275809">
              <w:marLeft w:val="0"/>
              <w:marRight w:val="0"/>
              <w:marTop w:val="0"/>
              <w:marBottom w:val="0"/>
              <w:divBdr>
                <w:top w:val="none" w:sz="0" w:space="0" w:color="auto"/>
                <w:left w:val="none" w:sz="0" w:space="0" w:color="auto"/>
                <w:bottom w:val="none" w:sz="0" w:space="0" w:color="auto"/>
                <w:right w:val="none" w:sz="0" w:space="0" w:color="auto"/>
              </w:divBdr>
              <w:divsChild>
                <w:div w:id="175387740">
                  <w:marLeft w:val="0"/>
                  <w:marRight w:val="0"/>
                  <w:marTop w:val="0"/>
                  <w:marBottom w:val="0"/>
                  <w:divBdr>
                    <w:top w:val="none" w:sz="0" w:space="0" w:color="auto"/>
                    <w:left w:val="none" w:sz="0" w:space="0" w:color="auto"/>
                    <w:bottom w:val="none" w:sz="0" w:space="0" w:color="auto"/>
                    <w:right w:val="none" w:sz="0" w:space="0" w:color="auto"/>
                  </w:divBdr>
                </w:div>
              </w:divsChild>
            </w:div>
            <w:div w:id="1828469933">
              <w:marLeft w:val="0"/>
              <w:marRight w:val="0"/>
              <w:marTop w:val="0"/>
              <w:marBottom w:val="0"/>
              <w:divBdr>
                <w:top w:val="none" w:sz="0" w:space="0" w:color="auto"/>
                <w:left w:val="none" w:sz="0" w:space="0" w:color="auto"/>
                <w:bottom w:val="none" w:sz="0" w:space="0" w:color="auto"/>
                <w:right w:val="none" w:sz="0" w:space="0" w:color="auto"/>
              </w:divBdr>
              <w:divsChild>
                <w:div w:id="1348215299">
                  <w:marLeft w:val="0"/>
                  <w:marRight w:val="0"/>
                  <w:marTop w:val="0"/>
                  <w:marBottom w:val="0"/>
                  <w:divBdr>
                    <w:top w:val="none" w:sz="0" w:space="0" w:color="auto"/>
                    <w:left w:val="none" w:sz="0" w:space="0" w:color="auto"/>
                    <w:bottom w:val="none" w:sz="0" w:space="0" w:color="auto"/>
                    <w:right w:val="none" w:sz="0" w:space="0" w:color="auto"/>
                  </w:divBdr>
                </w:div>
                <w:div w:id="1479415436">
                  <w:marLeft w:val="0"/>
                  <w:marRight w:val="0"/>
                  <w:marTop w:val="0"/>
                  <w:marBottom w:val="0"/>
                  <w:divBdr>
                    <w:top w:val="none" w:sz="0" w:space="0" w:color="auto"/>
                    <w:left w:val="none" w:sz="0" w:space="0" w:color="auto"/>
                    <w:bottom w:val="none" w:sz="0" w:space="0" w:color="auto"/>
                    <w:right w:val="none" w:sz="0" w:space="0" w:color="auto"/>
                  </w:divBdr>
                </w:div>
                <w:div w:id="1817911514">
                  <w:marLeft w:val="0"/>
                  <w:marRight w:val="0"/>
                  <w:marTop w:val="0"/>
                  <w:marBottom w:val="0"/>
                  <w:divBdr>
                    <w:top w:val="none" w:sz="0" w:space="0" w:color="auto"/>
                    <w:left w:val="none" w:sz="0" w:space="0" w:color="auto"/>
                    <w:bottom w:val="none" w:sz="0" w:space="0" w:color="auto"/>
                    <w:right w:val="none" w:sz="0" w:space="0" w:color="auto"/>
                  </w:divBdr>
                  <w:divsChild>
                    <w:div w:id="925268019">
                      <w:marLeft w:val="0"/>
                      <w:marRight w:val="0"/>
                      <w:marTop w:val="0"/>
                      <w:marBottom w:val="0"/>
                      <w:divBdr>
                        <w:top w:val="none" w:sz="0" w:space="0" w:color="auto"/>
                        <w:left w:val="none" w:sz="0" w:space="0" w:color="auto"/>
                        <w:bottom w:val="none" w:sz="0" w:space="0" w:color="auto"/>
                        <w:right w:val="none" w:sz="0" w:space="0" w:color="auto"/>
                      </w:divBdr>
                      <w:divsChild>
                        <w:div w:id="61177179">
                          <w:marLeft w:val="0"/>
                          <w:marRight w:val="0"/>
                          <w:marTop w:val="0"/>
                          <w:marBottom w:val="0"/>
                          <w:divBdr>
                            <w:top w:val="none" w:sz="0" w:space="0" w:color="auto"/>
                            <w:left w:val="none" w:sz="0" w:space="0" w:color="auto"/>
                            <w:bottom w:val="none" w:sz="0" w:space="0" w:color="auto"/>
                            <w:right w:val="none" w:sz="0" w:space="0" w:color="auto"/>
                          </w:divBdr>
                        </w:div>
                        <w:div w:id="266239211">
                          <w:marLeft w:val="0"/>
                          <w:marRight w:val="0"/>
                          <w:marTop w:val="0"/>
                          <w:marBottom w:val="0"/>
                          <w:divBdr>
                            <w:top w:val="none" w:sz="0" w:space="0" w:color="auto"/>
                            <w:left w:val="none" w:sz="0" w:space="0" w:color="auto"/>
                            <w:bottom w:val="none" w:sz="0" w:space="0" w:color="auto"/>
                            <w:right w:val="none" w:sz="0" w:space="0" w:color="auto"/>
                          </w:divBdr>
                        </w:div>
                        <w:div w:id="741610786">
                          <w:marLeft w:val="0"/>
                          <w:marRight w:val="0"/>
                          <w:marTop w:val="0"/>
                          <w:marBottom w:val="0"/>
                          <w:divBdr>
                            <w:top w:val="none" w:sz="0" w:space="0" w:color="auto"/>
                            <w:left w:val="none" w:sz="0" w:space="0" w:color="auto"/>
                            <w:bottom w:val="none" w:sz="0" w:space="0" w:color="auto"/>
                            <w:right w:val="none" w:sz="0" w:space="0" w:color="auto"/>
                          </w:divBdr>
                        </w:div>
                        <w:div w:id="16603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72131">
          <w:marLeft w:val="0"/>
          <w:marRight w:val="0"/>
          <w:marTop w:val="0"/>
          <w:marBottom w:val="0"/>
          <w:divBdr>
            <w:top w:val="none" w:sz="0" w:space="0" w:color="auto"/>
            <w:left w:val="none" w:sz="0" w:space="0" w:color="auto"/>
            <w:bottom w:val="none" w:sz="0" w:space="0" w:color="auto"/>
            <w:right w:val="none" w:sz="0" w:space="0" w:color="auto"/>
          </w:divBdr>
        </w:div>
        <w:div w:id="1735198578">
          <w:marLeft w:val="0"/>
          <w:marRight w:val="0"/>
          <w:marTop w:val="0"/>
          <w:marBottom w:val="0"/>
          <w:divBdr>
            <w:top w:val="none" w:sz="0" w:space="0" w:color="auto"/>
            <w:left w:val="none" w:sz="0" w:space="0" w:color="auto"/>
            <w:bottom w:val="none" w:sz="0" w:space="0" w:color="auto"/>
            <w:right w:val="none" w:sz="0" w:space="0" w:color="auto"/>
          </w:divBdr>
        </w:div>
      </w:divsChild>
    </w:div>
    <w:div w:id="1370298177">
      <w:bodyDiv w:val="1"/>
      <w:marLeft w:val="0"/>
      <w:marRight w:val="0"/>
      <w:marTop w:val="0"/>
      <w:marBottom w:val="0"/>
      <w:divBdr>
        <w:top w:val="none" w:sz="0" w:space="0" w:color="auto"/>
        <w:left w:val="none" w:sz="0" w:space="0" w:color="auto"/>
        <w:bottom w:val="none" w:sz="0" w:space="0" w:color="auto"/>
        <w:right w:val="none" w:sz="0" w:space="0" w:color="auto"/>
      </w:divBdr>
      <w:divsChild>
        <w:div w:id="1721780121">
          <w:marLeft w:val="0"/>
          <w:marRight w:val="0"/>
          <w:marTop w:val="0"/>
          <w:marBottom w:val="0"/>
          <w:divBdr>
            <w:top w:val="none" w:sz="0" w:space="0" w:color="auto"/>
            <w:left w:val="none" w:sz="0" w:space="0" w:color="auto"/>
            <w:bottom w:val="none" w:sz="0" w:space="0" w:color="auto"/>
            <w:right w:val="none" w:sz="0" w:space="0" w:color="auto"/>
          </w:divBdr>
        </w:div>
      </w:divsChild>
    </w:div>
    <w:div w:id="1377780031">
      <w:bodyDiv w:val="1"/>
      <w:marLeft w:val="0"/>
      <w:marRight w:val="0"/>
      <w:marTop w:val="0"/>
      <w:marBottom w:val="0"/>
      <w:divBdr>
        <w:top w:val="none" w:sz="0" w:space="0" w:color="auto"/>
        <w:left w:val="none" w:sz="0" w:space="0" w:color="auto"/>
        <w:bottom w:val="none" w:sz="0" w:space="0" w:color="auto"/>
        <w:right w:val="none" w:sz="0" w:space="0" w:color="auto"/>
      </w:divBdr>
    </w:div>
    <w:div w:id="1408530876">
      <w:bodyDiv w:val="1"/>
      <w:marLeft w:val="0"/>
      <w:marRight w:val="0"/>
      <w:marTop w:val="0"/>
      <w:marBottom w:val="0"/>
      <w:divBdr>
        <w:top w:val="none" w:sz="0" w:space="0" w:color="auto"/>
        <w:left w:val="none" w:sz="0" w:space="0" w:color="auto"/>
        <w:bottom w:val="none" w:sz="0" w:space="0" w:color="auto"/>
        <w:right w:val="none" w:sz="0" w:space="0" w:color="auto"/>
      </w:divBdr>
    </w:div>
    <w:div w:id="1420131270">
      <w:bodyDiv w:val="1"/>
      <w:marLeft w:val="0"/>
      <w:marRight w:val="0"/>
      <w:marTop w:val="0"/>
      <w:marBottom w:val="0"/>
      <w:divBdr>
        <w:top w:val="none" w:sz="0" w:space="0" w:color="auto"/>
        <w:left w:val="none" w:sz="0" w:space="0" w:color="auto"/>
        <w:bottom w:val="none" w:sz="0" w:space="0" w:color="auto"/>
        <w:right w:val="none" w:sz="0" w:space="0" w:color="auto"/>
      </w:divBdr>
      <w:divsChild>
        <w:div w:id="141317669">
          <w:marLeft w:val="0"/>
          <w:marRight w:val="0"/>
          <w:marTop w:val="0"/>
          <w:marBottom w:val="0"/>
          <w:divBdr>
            <w:top w:val="none" w:sz="0" w:space="0" w:color="auto"/>
            <w:left w:val="none" w:sz="0" w:space="0" w:color="auto"/>
            <w:bottom w:val="none" w:sz="0" w:space="0" w:color="auto"/>
            <w:right w:val="none" w:sz="0" w:space="0" w:color="auto"/>
          </w:divBdr>
        </w:div>
        <w:div w:id="191386596">
          <w:marLeft w:val="0"/>
          <w:marRight w:val="0"/>
          <w:marTop w:val="0"/>
          <w:marBottom w:val="0"/>
          <w:divBdr>
            <w:top w:val="none" w:sz="0" w:space="0" w:color="auto"/>
            <w:left w:val="none" w:sz="0" w:space="0" w:color="auto"/>
            <w:bottom w:val="none" w:sz="0" w:space="0" w:color="auto"/>
            <w:right w:val="none" w:sz="0" w:space="0" w:color="auto"/>
          </w:divBdr>
        </w:div>
        <w:div w:id="334115242">
          <w:marLeft w:val="0"/>
          <w:marRight w:val="0"/>
          <w:marTop w:val="0"/>
          <w:marBottom w:val="0"/>
          <w:divBdr>
            <w:top w:val="none" w:sz="0" w:space="0" w:color="auto"/>
            <w:left w:val="none" w:sz="0" w:space="0" w:color="auto"/>
            <w:bottom w:val="none" w:sz="0" w:space="0" w:color="auto"/>
            <w:right w:val="none" w:sz="0" w:space="0" w:color="auto"/>
          </w:divBdr>
          <w:divsChild>
            <w:div w:id="1518347224">
              <w:marLeft w:val="0"/>
              <w:marRight w:val="0"/>
              <w:marTop w:val="0"/>
              <w:marBottom w:val="0"/>
              <w:divBdr>
                <w:top w:val="none" w:sz="0" w:space="0" w:color="auto"/>
                <w:left w:val="none" w:sz="0" w:space="0" w:color="auto"/>
                <w:bottom w:val="none" w:sz="0" w:space="0" w:color="auto"/>
                <w:right w:val="none" w:sz="0" w:space="0" w:color="auto"/>
              </w:divBdr>
            </w:div>
          </w:divsChild>
        </w:div>
        <w:div w:id="517013796">
          <w:marLeft w:val="0"/>
          <w:marRight w:val="0"/>
          <w:marTop w:val="0"/>
          <w:marBottom w:val="0"/>
          <w:divBdr>
            <w:top w:val="none" w:sz="0" w:space="0" w:color="auto"/>
            <w:left w:val="none" w:sz="0" w:space="0" w:color="auto"/>
            <w:bottom w:val="none" w:sz="0" w:space="0" w:color="auto"/>
            <w:right w:val="none" w:sz="0" w:space="0" w:color="auto"/>
          </w:divBdr>
        </w:div>
        <w:div w:id="1237471595">
          <w:marLeft w:val="0"/>
          <w:marRight w:val="0"/>
          <w:marTop w:val="0"/>
          <w:marBottom w:val="0"/>
          <w:divBdr>
            <w:top w:val="none" w:sz="0" w:space="0" w:color="auto"/>
            <w:left w:val="none" w:sz="0" w:space="0" w:color="auto"/>
            <w:bottom w:val="none" w:sz="0" w:space="0" w:color="auto"/>
            <w:right w:val="none" w:sz="0" w:space="0" w:color="auto"/>
          </w:divBdr>
        </w:div>
        <w:div w:id="1366633323">
          <w:marLeft w:val="0"/>
          <w:marRight w:val="0"/>
          <w:marTop w:val="0"/>
          <w:marBottom w:val="0"/>
          <w:divBdr>
            <w:top w:val="none" w:sz="0" w:space="0" w:color="auto"/>
            <w:left w:val="none" w:sz="0" w:space="0" w:color="auto"/>
            <w:bottom w:val="none" w:sz="0" w:space="0" w:color="auto"/>
            <w:right w:val="none" w:sz="0" w:space="0" w:color="auto"/>
          </w:divBdr>
        </w:div>
        <w:div w:id="1422750365">
          <w:marLeft w:val="0"/>
          <w:marRight w:val="0"/>
          <w:marTop w:val="0"/>
          <w:marBottom w:val="0"/>
          <w:divBdr>
            <w:top w:val="none" w:sz="0" w:space="0" w:color="auto"/>
            <w:left w:val="none" w:sz="0" w:space="0" w:color="auto"/>
            <w:bottom w:val="none" w:sz="0" w:space="0" w:color="auto"/>
            <w:right w:val="none" w:sz="0" w:space="0" w:color="auto"/>
          </w:divBdr>
        </w:div>
        <w:div w:id="1530991470">
          <w:marLeft w:val="0"/>
          <w:marRight w:val="0"/>
          <w:marTop w:val="0"/>
          <w:marBottom w:val="0"/>
          <w:divBdr>
            <w:top w:val="none" w:sz="0" w:space="0" w:color="auto"/>
            <w:left w:val="none" w:sz="0" w:space="0" w:color="auto"/>
            <w:bottom w:val="none" w:sz="0" w:space="0" w:color="auto"/>
            <w:right w:val="none" w:sz="0" w:space="0" w:color="auto"/>
          </w:divBdr>
          <w:divsChild>
            <w:div w:id="414133991">
              <w:marLeft w:val="0"/>
              <w:marRight w:val="0"/>
              <w:marTop w:val="0"/>
              <w:marBottom w:val="0"/>
              <w:divBdr>
                <w:top w:val="none" w:sz="0" w:space="0" w:color="auto"/>
                <w:left w:val="none" w:sz="0" w:space="0" w:color="auto"/>
                <w:bottom w:val="none" w:sz="0" w:space="0" w:color="auto"/>
                <w:right w:val="none" w:sz="0" w:space="0" w:color="auto"/>
              </w:divBdr>
            </w:div>
          </w:divsChild>
        </w:div>
        <w:div w:id="1807964483">
          <w:marLeft w:val="0"/>
          <w:marRight w:val="0"/>
          <w:marTop w:val="0"/>
          <w:marBottom w:val="0"/>
          <w:divBdr>
            <w:top w:val="none" w:sz="0" w:space="0" w:color="auto"/>
            <w:left w:val="none" w:sz="0" w:space="0" w:color="auto"/>
            <w:bottom w:val="none" w:sz="0" w:space="0" w:color="auto"/>
            <w:right w:val="none" w:sz="0" w:space="0" w:color="auto"/>
          </w:divBdr>
        </w:div>
        <w:div w:id="1867713813">
          <w:marLeft w:val="0"/>
          <w:marRight w:val="0"/>
          <w:marTop w:val="0"/>
          <w:marBottom w:val="0"/>
          <w:divBdr>
            <w:top w:val="none" w:sz="0" w:space="0" w:color="auto"/>
            <w:left w:val="none" w:sz="0" w:space="0" w:color="auto"/>
            <w:bottom w:val="none" w:sz="0" w:space="0" w:color="auto"/>
            <w:right w:val="none" w:sz="0" w:space="0" w:color="auto"/>
          </w:divBdr>
        </w:div>
        <w:div w:id="1958481531">
          <w:marLeft w:val="0"/>
          <w:marRight w:val="0"/>
          <w:marTop w:val="0"/>
          <w:marBottom w:val="0"/>
          <w:divBdr>
            <w:top w:val="none" w:sz="0" w:space="0" w:color="auto"/>
            <w:left w:val="none" w:sz="0" w:space="0" w:color="auto"/>
            <w:bottom w:val="none" w:sz="0" w:space="0" w:color="auto"/>
            <w:right w:val="none" w:sz="0" w:space="0" w:color="auto"/>
          </w:divBdr>
        </w:div>
        <w:div w:id="2147356151">
          <w:marLeft w:val="0"/>
          <w:marRight w:val="0"/>
          <w:marTop w:val="0"/>
          <w:marBottom w:val="0"/>
          <w:divBdr>
            <w:top w:val="none" w:sz="0" w:space="0" w:color="auto"/>
            <w:left w:val="none" w:sz="0" w:space="0" w:color="auto"/>
            <w:bottom w:val="none" w:sz="0" w:space="0" w:color="auto"/>
            <w:right w:val="none" w:sz="0" w:space="0" w:color="auto"/>
          </w:divBdr>
        </w:div>
      </w:divsChild>
    </w:div>
    <w:div w:id="1464303461">
      <w:bodyDiv w:val="1"/>
      <w:marLeft w:val="0"/>
      <w:marRight w:val="0"/>
      <w:marTop w:val="0"/>
      <w:marBottom w:val="0"/>
      <w:divBdr>
        <w:top w:val="none" w:sz="0" w:space="0" w:color="auto"/>
        <w:left w:val="none" w:sz="0" w:space="0" w:color="auto"/>
        <w:bottom w:val="none" w:sz="0" w:space="0" w:color="auto"/>
        <w:right w:val="none" w:sz="0" w:space="0" w:color="auto"/>
      </w:divBdr>
    </w:div>
    <w:div w:id="1472167556">
      <w:bodyDiv w:val="1"/>
      <w:marLeft w:val="0"/>
      <w:marRight w:val="0"/>
      <w:marTop w:val="0"/>
      <w:marBottom w:val="0"/>
      <w:divBdr>
        <w:top w:val="none" w:sz="0" w:space="0" w:color="auto"/>
        <w:left w:val="none" w:sz="0" w:space="0" w:color="auto"/>
        <w:bottom w:val="none" w:sz="0" w:space="0" w:color="auto"/>
        <w:right w:val="none" w:sz="0" w:space="0" w:color="auto"/>
      </w:divBdr>
    </w:div>
    <w:div w:id="1540390391">
      <w:bodyDiv w:val="1"/>
      <w:marLeft w:val="0"/>
      <w:marRight w:val="0"/>
      <w:marTop w:val="0"/>
      <w:marBottom w:val="0"/>
      <w:divBdr>
        <w:top w:val="none" w:sz="0" w:space="0" w:color="auto"/>
        <w:left w:val="none" w:sz="0" w:space="0" w:color="auto"/>
        <w:bottom w:val="none" w:sz="0" w:space="0" w:color="auto"/>
        <w:right w:val="none" w:sz="0" w:space="0" w:color="auto"/>
      </w:divBdr>
    </w:div>
    <w:div w:id="1609585787">
      <w:bodyDiv w:val="1"/>
      <w:marLeft w:val="0"/>
      <w:marRight w:val="0"/>
      <w:marTop w:val="0"/>
      <w:marBottom w:val="0"/>
      <w:divBdr>
        <w:top w:val="none" w:sz="0" w:space="0" w:color="auto"/>
        <w:left w:val="none" w:sz="0" w:space="0" w:color="auto"/>
        <w:bottom w:val="none" w:sz="0" w:space="0" w:color="auto"/>
        <w:right w:val="none" w:sz="0" w:space="0" w:color="auto"/>
      </w:divBdr>
    </w:div>
    <w:div w:id="1622227349">
      <w:bodyDiv w:val="1"/>
      <w:marLeft w:val="0"/>
      <w:marRight w:val="0"/>
      <w:marTop w:val="0"/>
      <w:marBottom w:val="0"/>
      <w:divBdr>
        <w:top w:val="none" w:sz="0" w:space="0" w:color="auto"/>
        <w:left w:val="none" w:sz="0" w:space="0" w:color="auto"/>
        <w:bottom w:val="none" w:sz="0" w:space="0" w:color="auto"/>
        <w:right w:val="none" w:sz="0" w:space="0" w:color="auto"/>
      </w:divBdr>
      <w:divsChild>
        <w:div w:id="641347490">
          <w:marLeft w:val="0"/>
          <w:marRight w:val="0"/>
          <w:marTop w:val="0"/>
          <w:marBottom w:val="0"/>
          <w:divBdr>
            <w:top w:val="none" w:sz="0" w:space="0" w:color="auto"/>
            <w:left w:val="none" w:sz="0" w:space="0" w:color="auto"/>
            <w:bottom w:val="none" w:sz="0" w:space="0" w:color="auto"/>
            <w:right w:val="none" w:sz="0" w:space="0" w:color="auto"/>
          </w:divBdr>
        </w:div>
      </w:divsChild>
    </w:div>
    <w:div w:id="1630741901">
      <w:bodyDiv w:val="1"/>
      <w:marLeft w:val="0"/>
      <w:marRight w:val="0"/>
      <w:marTop w:val="0"/>
      <w:marBottom w:val="0"/>
      <w:divBdr>
        <w:top w:val="none" w:sz="0" w:space="0" w:color="auto"/>
        <w:left w:val="none" w:sz="0" w:space="0" w:color="auto"/>
        <w:bottom w:val="none" w:sz="0" w:space="0" w:color="auto"/>
        <w:right w:val="none" w:sz="0" w:space="0" w:color="auto"/>
      </w:divBdr>
      <w:divsChild>
        <w:div w:id="1948585891">
          <w:marLeft w:val="225"/>
          <w:marRight w:val="0"/>
          <w:marTop w:val="0"/>
          <w:marBottom w:val="0"/>
          <w:divBdr>
            <w:top w:val="none" w:sz="0" w:space="0" w:color="auto"/>
            <w:left w:val="none" w:sz="0" w:space="0" w:color="auto"/>
            <w:bottom w:val="none" w:sz="0" w:space="0" w:color="auto"/>
            <w:right w:val="none" w:sz="0" w:space="0" w:color="auto"/>
          </w:divBdr>
        </w:div>
      </w:divsChild>
    </w:div>
    <w:div w:id="1647205693">
      <w:bodyDiv w:val="1"/>
      <w:marLeft w:val="0"/>
      <w:marRight w:val="0"/>
      <w:marTop w:val="0"/>
      <w:marBottom w:val="0"/>
      <w:divBdr>
        <w:top w:val="none" w:sz="0" w:space="0" w:color="auto"/>
        <w:left w:val="none" w:sz="0" w:space="0" w:color="auto"/>
        <w:bottom w:val="none" w:sz="0" w:space="0" w:color="auto"/>
        <w:right w:val="none" w:sz="0" w:space="0" w:color="auto"/>
      </w:divBdr>
      <w:divsChild>
        <w:div w:id="187262978">
          <w:marLeft w:val="0"/>
          <w:marRight w:val="0"/>
          <w:marTop w:val="0"/>
          <w:marBottom w:val="0"/>
          <w:divBdr>
            <w:top w:val="none" w:sz="0" w:space="0" w:color="auto"/>
            <w:left w:val="none" w:sz="0" w:space="0" w:color="auto"/>
            <w:bottom w:val="none" w:sz="0" w:space="0" w:color="auto"/>
            <w:right w:val="none" w:sz="0" w:space="0" w:color="auto"/>
          </w:divBdr>
        </w:div>
        <w:div w:id="463742628">
          <w:marLeft w:val="0"/>
          <w:marRight w:val="0"/>
          <w:marTop w:val="0"/>
          <w:marBottom w:val="0"/>
          <w:divBdr>
            <w:top w:val="none" w:sz="0" w:space="0" w:color="auto"/>
            <w:left w:val="none" w:sz="0" w:space="0" w:color="auto"/>
            <w:bottom w:val="none" w:sz="0" w:space="0" w:color="auto"/>
            <w:right w:val="none" w:sz="0" w:space="0" w:color="auto"/>
          </w:divBdr>
          <w:divsChild>
            <w:div w:id="1154948264">
              <w:marLeft w:val="0"/>
              <w:marRight w:val="0"/>
              <w:marTop w:val="0"/>
              <w:marBottom w:val="0"/>
              <w:divBdr>
                <w:top w:val="none" w:sz="0" w:space="0" w:color="auto"/>
                <w:left w:val="none" w:sz="0" w:space="0" w:color="auto"/>
                <w:bottom w:val="none" w:sz="0" w:space="0" w:color="auto"/>
                <w:right w:val="none" w:sz="0" w:space="0" w:color="auto"/>
              </w:divBdr>
            </w:div>
            <w:div w:id="1796411867">
              <w:marLeft w:val="0"/>
              <w:marRight w:val="0"/>
              <w:marTop w:val="0"/>
              <w:marBottom w:val="0"/>
              <w:divBdr>
                <w:top w:val="none" w:sz="0" w:space="0" w:color="auto"/>
                <w:left w:val="none" w:sz="0" w:space="0" w:color="auto"/>
                <w:bottom w:val="none" w:sz="0" w:space="0" w:color="auto"/>
                <w:right w:val="none" w:sz="0" w:space="0" w:color="auto"/>
              </w:divBdr>
            </w:div>
            <w:div w:id="20743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8195">
      <w:bodyDiv w:val="1"/>
      <w:marLeft w:val="0"/>
      <w:marRight w:val="0"/>
      <w:marTop w:val="0"/>
      <w:marBottom w:val="0"/>
      <w:divBdr>
        <w:top w:val="none" w:sz="0" w:space="0" w:color="auto"/>
        <w:left w:val="none" w:sz="0" w:space="0" w:color="auto"/>
        <w:bottom w:val="none" w:sz="0" w:space="0" w:color="auto"/>
        <w:right w:val="none" w:sz="0" w:space="0" w:color="auto"/>
      </w:divBdr>
      <w:divsChild>
        <w:div w:id="65567071">
          <w:marLeft w:val="0"/>
          <w:marRight w:val="0"/>
          <w:marTop w:val="0"/>
          <w:marBottom w:val="0"/>
          <w:divBdr>
            <w:top w:val="none" w:sz="0" w:space="0" w:color="auto"/>
            <w:left w:val="none" w:sz="0" w:space="0" w:color="auto"/>
            <w:bottom w:val="none" w:sz="0" w:space="0" w:color="auto"/>
            <w:right w:val="none" w:sz="0" w:space="0" w:color="auto"/>
          </w:divBdr>
        </w:div>
        <w:div w:id="277102755">
          <w:marLeft w:val="0"/>
          <w:marRight w:val="0"/>
          <w:marTop w:val="0"/>
          <w:marBottom w:val="0"/>
          <w:divBdr>
            <w:top w:val="none" w:sz="0" w:space="0" w:color="auto"/>
            <w:left w:val="none" w:sz="0" w:space="0" w:color="auto"/>
            <w:bottom w:val="none" w:sz="0" w:space="0" w:color="auto"/>
            <w:right w:val="none" w:sz="0" w:space="0" w:color="auto"/>
          </w:divBdr>
        </w:div>
        <w:div w:id="895972904">
          <w:marLeft w:val="0"/>
          <w:marRight w:val="0"/>
          <w:marTop w:val="0"/>
          <w:marBottom w:val="0"/>
          <w:divBdr>
            <w:top w:val="none" w:sz="0" w:space="0" w:color="auto"/>
            <w:left w:val="none" w:sz="0" w:space="0" w:color="auto"/>
            <w:bottom w:val="none" w:sz="0" w:space="0" w:color="auto"/>
            <w:right w:val="none" w:sz="0" w:space="0" w:color="auto"/>
          </w:divBdr>
        </w:div>
      </w:divsChild>
    </w:div>
    <w:div w:id="1692416907">
      <w:bodyDiv w:val="1"/>
      <w:marLeft w:val="0"/>
      <w:marRight w:val="0"/>
      <w:marTop w:val="0"/>
      <w:marBottom w:val="0"/>
      <w:divBdr>
        <w:top w:val="none" w:sz="0" w:space="0" w:color="auto"/>
        <w:left w:val="none" w:sz="0" w:space="0" w:color="auto"/>
        <w:bottom w:val="none" w:sz="0" w:space="0" w:color="auto"/>
        <w:right w:val="none" w:sz="0" w:space="0" w:color="auto"/>
      </w:divBdr>
    </w:div>
    <w:div w:id="1745101556">
      <w:bodyDiv w:val="1"/>
      <w:marLeft w:val="0"/>
      <w:marRight w:val="0"/>
      <w:marTop w:val="0"/>
      <w:marBottom w:val="0"/>
      <w:divBdr>
        <w:top w:val="none" w:sz="0" w:space="0" w:color="auto"/>
        <w:left w:val="none" w:sz="0" w:space="0" w:color="auto"/>
        <w:bottom w:val="none" w:sz="0" w:space="0" w:color="auto"/>
        <w:right w:val="none" w:sz="0" w:space="0" w:color="auto"/>
      </w:divBdr>
    </w:div>
    <w:div w:id="1778713106">
      <w:bodyDiv w:val="1"/>
      <w:marLeft w:val="0"/>
      <w:marRight w:val="0"/>
      <w:marTop w:val="0"/>
      <w:marBottom w:val="0"/>
      <w:divBdr>
        <w:top w:val="none" w:sz="0" w:space="0" w:color="auto"/>
        <w:left w:val="none" w:sz="0" w:space="0" w:color="auto"/>
        <w:bottom w:val="none" w:sz="0" w:space="0" w:color="auto"/>
        <w:right w:val="none" w:sz="0" w:space="0" w:color="auto"/>
      </w:divBdr>
      <w:divsChild>
        <w:div w:id="71241352">
          <w:marLeft w:val="0"/>
          <w:marRight w:val="0"/>
          <w:marTop w:val="0"/>
          <w:marBottom w:val="0"/>
          <w:divBdr>
            <w:top w:val="none" w:sz="0" w:space="0" w:color="auto"/>
            <w:left w:val="none" w:sz="0" w:space="0" w:color="auto"/>
            <w:bottom w:val="none" w:sz="0" w:space="0" w:color="auto"/>
            <w:right w:val="none" w:sz="0" w:space="0" w:color="auto"/>
          </w:divBdr>
        </w:div>
        <w:div w:id="317659218">
          <w:marLeft w:val="0"/>
          <w:marRight w:val="0"/>
          <w:marTop w:val="0"/>
          <w:marBottom w:val="0"/>
          <w:divBdr>
            <w:top w:val="none" w:sz="0" w:space="0" w:color="auto"/>
            <w:left w:val="none" w:sz="0" w:space="0" w:color="auto"/>
            <w:bottom w:val="none" w:sz="0" w:space="0" w:color="auto"/>
            <w:right w:val="none" w:sz="0" w:space="0" w:color="auto"/>
          </w:divBdr>
        </w:div>
        <w:div w:id="1879465283">
          <w:marLeft w:val="0"/>
          <w:marRight w:val="0"/>
          <w:marTop w:val="0"/>
          <w:marBottom w:val="0"/>
          <w:divBdr>
            <w:top w:val="none" w:sz="0" w:space="0" w:color="auto"/>
            <w:left w:val="none" w:sz="0" w:space="0" w:color="auto"/>
            <w:bottom w:val="none" w:sz="0" w:space="0" w:color="auto"/>
            <w:right w:val="none" w:sz="0" w:space="0" w:color="auto"/>
          </w:divBdr>
        </w:div>
        <w:div w:id="1955362760">
          <w:marLeft w:val="0"/>
          <w:marRight w:val="0"/>
          <w:marTop w:val="0"/>
          <w:marBottom w:val="0"/>
          <w:divBdr>
            <w:top w:val="none" w:sz="0" w:space="0" w:color="auto"/>
            <w:left w:val="none" w:sz="0" w:space="0" w:color="auto"/>
            <w:bottom w:val="none" w:sz="0" w:space="0" w:color="auto"/>
            <w:right w:val="none" w:sz="0" w:space="0" w:color="auto"/>
          </w:divBdr>
        </w:div>
        <w:div w:id="2143304751">
          <w:marLeft w:val="0"/>
          <w:marRight w:val="0"/>
          <w:marTop w:val="0"/>
          <w:marBottom w:val="0"/>
          <w:divBdr>
            <w:top w:val="none" w:sz="0" w:space="0" w:color="auto"/>
            <w:left w:val="none" w:sz="0" w:space="0" w:color="auto"/>
            <w:bottom w:val="none" w:sz="0" w:space="0" w:color="auto"/>
            <w:right w:val="none" w:sz="0" w:space="0" w:color="auto"/>
          </w:divBdr>
        </w:div>
      </w:divsChild>
    </w:div>
    <w:div w:id="1836527545">
      <w:bodyDiv w:val="1"/>
      <w:marLeft w:val="0"/>
      <w:marRight w:val="0"/>
      <w:marTop w:val="0"/>
      <w:marBottom w:val="0"/>
      <w:divBdr>
        <w:top w:val="none" w:sz="0" w:space="0" w:color="auto"/>
        <w:left w:val="none" w:sz="0" w:space="0" w:color="auto"/>
        <w:bottom w:val="none" w:sz="0" w:space="0" w:color="auto"/>
        <w:right w:val="none" w:sz="0" w:space="0" w:color="auto"/>
      </w:divBdr>
      <w:divsChild>
        <w:div w:id="1526602783">
          <w:marLeft w:val="0"/>
          <w:marRight w:val="0"/>
          <w:marTop w:val="0"/>
          <w:marBottom w:val="0"/>
          <w:divBdr>
            <w:top w:val="none" w:sz="0" w:space="0" w:color="auto"/>
            <w:left w:val="none" w:sz="0" w:space="0" w:color="auto"/>
            <w:bottom w:val="none" w:sz="0" w:space="0" w:color="auto"/>
            <w:right w:val="none" w:sz="0" w:space="0" w:color="auto"/>
          </w:divBdr>
        </w:div>
        <w:div w:id="1629896357">
          <w:marLeft w:val="0"/>
          <w:marRight w:val="0"/>
          <w:marTop w:val="0"/>
          <w:marBottom w:val="0"/>
          <w:divBdr>
            <w:top w:val="none" w:sz="0" w:space="0" w:color="auto"/>
            <w:left w:val="none" w:sz="0" w:space="0" w:color="auto"/>
            <w:bottom w:val="none" w:sz="0" w:space="0" w:color="auto"/>
            <w:right w:val="none" w:sz="0" w:space="0" w:color="auto"/>
          </w:divBdr>
          <w:divsChild>
            <w:div w:id="84959004">
              <w:marLeft w:val="0"/>
              <w:marRight w:val="0"/>
              <w:marTop w:val="0"/>
              <w:marBottom w:val="0"/>
              <w:divBdr>
                <w:top w:val="none" w:sz="0" w:space="0" w:color="auto"/>
                <w:left w:val="none" w:sz="0" w:space="0" w:color="auto"/>
                <w:bottom w:val="none" w:sz="0" w:space="0" w:color="auto"/>
                <w:right w:val="none" w:sz="0" w:space="0" w:color="auto"/>
              </w:divBdr>
              <w:divsChild>
                <w:div w:id="355469899">
                  <w:marLeft w:val="0"/>
                  <w:marRight w:val="0"/>
                  <w:marTop w:val="0"/>
                  <w:marBottom w:val="0"/>
                  <w:divBdr>
                    <w:top w:val="none" w:sz="0" w:space="0" w:color="auto"/>
                    <w:left w:val="none" w:sz="0" w:space="0" w:color="auto"/>
                    <w:bottom w:val="none" w:sz="0" w:space="0" w:color="auto"/>
                    <w:right w:val="none" w:sz="0" w:space="0" w:color="auto"/>
                  </w:divBdr>
                </w:div>
                <w:div w:id="2093694560">
                  <w:marLeft w:val="0"/>
                  <w:marRight w:val="0"/>
                  <w:marTop w:val="0"/>
                  <w:marBottom w:val="0"/>
                  <w:divBdr>
                    <w:top w:val="none" w:sz="0" w:space="0" w:color="auto"/>
                    <w:left w:val="none" w:sz="0" w:space="0" w:color="auto"/>
                    <w:bottom w:val="none" w:sz="0" w:space="0" w:color="auto"/>
                    <w:right w:val="none" w:sz="0" w:space="0" w:color="auto"/>
                  </w:divBdr>
                </w:div>
              </w:divsChild>
            </w:div>
            <w:div w:id="15631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8302">
      <w:bodyDiv w:val="1"/>
      <w:marLeft w:val="0"/>
      <w:marRight w:val="0"/>
      <w:marTop w:val="0"/>
      <w:marBottom w:val="0"/>
      <w:divBdr>
        <w:top w:val="none" w:sz="0" w:space="0" w:color="auto"/>
        <w:left w:val="none" w:sz="0" w:space="0" w:color="auto"/>
        <w:bottom w:val="none" w:sz="0" w:space="0" w:color="auto"/>
        <w:right w:val="none" w:sz="0" w:space="0" w:color="auto"/>
      </w:divBdr>
    </w:div>
    <w:div w:id="1877697262">
      <w:bodyDiv w:val="1"/>
      <w:marLeft w:val="0"/>
      <w:marRight w:val="0"/>
      <w:marTop w:val="0"/>
      <w:marBottom w:val="0"/>
      <w:divBdr>
        <w:top w:val="none" w:sz="0" w:space="0" w:color="auto"/>
        <w:left w:val="none" w:sz="0" w:space="0" w:color="auto"/>
        <w:bottom w:val="none" w:sz="0" w:space="0" w:color="auto"/>
        <w:right w:val="none" w:sz="0" w:space="0" w:color="auto"/>
      </w:divBdr>
    </w:div>
    <w:div w:id="1878423916">
      <w:bodyDiv w:val="1"/>
      <w:marLeft w:val="0"/>
      <w:marRight w:val="0"/>
      <w:marTop w:val="0"/>
      <w:marBottom w:val="0"/>
      <w:divBdr>
        <w:top w:val="none" w:sz="0" w:space="0" w:color="auto"/>
        <w:left w:val="none" w:sz="0" w:space="0" w:color="auto"/>
        <w:bottom w:val="none" w:sz="0" w:space="0" w:color="auto"/>
        <w:right w:val="none" w:sz="0" w:space="0" w:color="auto"/>
      </w:divBdr>
    </w:div>
    <w:div w:id="1963610590">
      <w:bodyDiv w:val="1"/>
      <w:marLeft w:val="0"/>
      <w:marRight w:val="0"/>
      <w:marTop w:val="0"/>
      <w:marBottom w:val="0"/>
      <w:divBdr>
        <w:top w:val="none" w:sz="0" w:space="0" w:color="auto"/>
        <w:left w:val="none" w:sz="0" w:space="0" w:color="auto"/>
        <w:bottom w:val="none" w:sz="0" w:space="0" w:color="auto"/>
        <w:right w:val="none" w:sz="0" w:space="0" w:color="auto"/>
      </w:divBdr>
    </w:div>
    <w:div w:id="1993020504">
      <w:bodyDiv w:val="1"/>
      <w:marLeft w:val="0"/>
      <w:marRight w:val="0"/>
      <w:marTop w:val="0"/>
      <w:marBottom w:val="0"/>
      <w:divBdr>
        <w:top w:val="none" w:sz="0" w:space="0" w:color="auto"/>
        <w:left w:val="none" w:sz="0" w:space="0" w:color="auto"/>
        <w:bottom w:val="none" w:sz="0" w:space="0" w:color="auto"/>
        <w:right w:val="none" w:sz="0" w:space="0" w:color="auto"/>
      </w:divBdr>
      <w:divsChild>
        <w:div w:id="1018627507">
          <w:marLeft w:val="0"/>
          <w:marRight w:val="0"/>
          <w:marTop w:val="0"/>
          <w:marBottom w:val="0"/>
          <w:divBdr>
            <w:top w:val="none" w:sz="0" w:space="0" w:color="auto"/>
            <w:left w:val="none" w:sz="0" w:space="0" w:color="auto"/>
            <w:bottom w:val="none" w:sz="0" w:space="0" w:color="auto"/>
            <w:right w:val="none" w:sz="0" w:space="0" w:color="auto"/>
          </w:divBdr>
        </w:div>
        <w:div w:id="1048652604">
          <w:marLeft w:val="0"/>
          <w:marRight w:val="0"/>
          <w:marTop w:val="0"/>
          <w:marBottom w:val="0"/>
          <w:divBdr>
            <w:top w:val="none" w:sz="0" w:space="0" w:color="auto"/>
            <w:left w:val="none" w:sz="0" w:space="0" w:color="auto"/>
            <w:bottom w:val="none" w:sz="0" w:space="0" w:color="auto"/>
            <w:right w:val="none" w:sz="0" w:space="0" w:color="auto"/>
          </w:divBdr>
        </w:div>
      </w:divsChild>
    </w:div>
    <w:div w:id="2089645157">
      <w:bodyDiv w:val="1"/>
      <w:marLeft w:val="0"/>
      <w:marRight w:val="0"/>
      <w:marTop w:val="0"/>
      <w:marBottom w:val="0"/>
      <w:divBdr>
        <w:top w:val="none" w:sz="0" w:space="0" w:color="auto"/>
        <w:left w:val="none" w:sz="0" w:space="0" w:color="auto"/>
        <w:bottom w:val="none" w:sz="0" w:space="0" w:color="auto"/>
        <w:right w:val="none" w:sz="0" w:space="0" w:color="auto"/>
      </w:divBdr>
      <w:divsChild>
        <w:div w:id="293800399">
          <w:marLeft w:val="0"/>
          <w:marRight w:val="0"/>
          <w:marTop w:val="0"/>
          <w:marBottom w:val="0"/>
          <w:divBdr>
            <w:top w:val="none" w:sz="0" w:space="0" w:color="auto"/>
            <w:left w:val="none" w:sz="0" w:space="0" w:color="auto"/>
            <w:bottom w:val="none" w:sz="0" w:space="0" w:color="auto"/>
            <w:right w:val="none" w:sz="0" w:space="0" w:color="auto"/>
          </w:divBdr>
          <w:divsChild>
            <w:div w:id="1961179978">
              <w:marLeft w:val="0"/>
              <w:marRight w:val="0"/>
              <w:marTop w:val="0"/>
              <w:marBottom w:val="0"/>
              <w:divBdr>
                <w:top w:val="none" w:sz="0" w:space="0" w:color="auto"/>
                <w:left w:val="none" w:sz="0" w:space="0" w:color="auto"/>
                <w:bottom w:val="none" w:sz="0" w:space="0" w:color="auto"/>
                <w:right w:val="none" w:sz="0" w:space="0" w:color="auto"/>
              </w:divBdr>
            </w:div>
          </w:divsChild>
        </w:div>
        <w:div w:id="488133828">
          <w:marLeft w:val="0"/>
          <w:marRight w:val="0"/>
          <w:marTop w:val="0"/>
          <w:marBottom w:val="0"/>
          <w:divBdr>
            <w:top w:val="none" w:sz="0" w:space="0" w:color="auto"/>
            <w:left w:val="none" w:sz="0" w:space="0" w:color="auto"/>
            <w:bottom w:val="none" w:sz="0" w:space="0" w:color="auto"/>
            <w:right w:val="none" w:sz="0" w:space="0" w:color="auto"/>
          </w:divBdr>
        </w:div>
      </w:divsChild>
    </w:div>
    <w:div w:id="2121798123">
      <w:bodyDiv w:val="1"/>
      <w:marLeft w:val="0"/>
      <w:marRight w:val="0"/>
      <w:marTop w:val="0"/>
      <w:marBottom w:val="0"/>
      <w:divBdr>
        <w:top w:val="none" w:sz="0" w:space="0" w:color="auto"/>
        <w:left w:val="none" w:sz="0" w:space="0" w:color="auto"/>
        <w:bottom w:val="none" w:sz="0" w:space="0" w:color="auto"/>
        <w:right w:val="none" w:sz="0" w:space="0" w:color="auto"/>
      </w:divBdr>
      <w:divsChild>
        <w:div w:id="1399404441">
          <w:marLeft w:val="0"/>
          <w:marRight w:val="0"/>
          <w:marTop w:val="0"/>
          <w:marBottom w:val="0"/>
          <w:divBdr>
            <w:top w:val="none" w:sz="0" w:space="0" w:color="auto"/>
            <w:left w:val="none" w:sz="0" w:space="0" w:color="auto"/>
            <w:bottom w:val="none" w:sz="0" w:space="0" w:color="auto"/>
            <w:right w:val="none" w:sz="0" w:space="0" w:color="auto"/>
          </w:divBdr>
        </w:div>
      </w:divsChild>
    </w:div>
    <w:div w:id="2123109238">
      <w:bodyDiv w:val="1"/>
      <w:marLeft w:val="0"/>
      <w:marRight w:val="0"/>
      <w:marTop w:val="0"/>
      <w:marBottom w:val="0"/>
      <w:divBdr>
        <w:top w:val="none" w:sz="0" w:space="0" w:color="auto"/>
        <w:left w:val="none" w:sz="0" w:space="0" w:color="auto"/>
        <w:bottom w:val="none" w:sz="0" w:space="0" w:color="auto"/>
        <w:right w:val="none" w:sz="0" w:space="0" w:color="auto"/>
      </w:divBdr>
      <w:divsChild>
        <w:div w:id="414475307">
          <w:marLeft w:val="0"/>
          <w:marRight w:val="0"/>
          <w:marTop w:val="0"/>
          <w:marBottom w:val="0"/>
          <w:divBdr>
            <w:top w:val="none" w:sz="0" w:space="0" w:color="auto"/>
            <w:left w:val="none" w:sz="0" w:space="0" w:color="auto"/>
            <w:bottom w:val="none" w:sz="0" w:space="0" w:color="auto"/>
            <w:right w:val="none" w:sz="0" w:space="0" w:color="auto"/>
          </w:divBdr>
          <w:divsChild>
            <w:div w:id="238833077">
              <w:marLeft w:val="0"/>
              <w:marRight w:val="0"/>
              <w:marTop w:val="0"/>
              <w:marBottom w:val="0"/>
              <w:divBdr>
                <w:top w:val="none" w:sz="0" w:space="0" w:color="auto"/>
                <w:left w:val="none" w:sz="0" w:space="0" w:color="auto"/>
                <w:bottom w:val="none" w:sz="0" w:space="0" w:color="auto"/>
                <w:right w:val="none" w:sz="0" w:space="0" w:color="auto"/>
              </w:divBdr>
              <w:divsChild>
                <w:div w:id="1450122986">
                  <w:marLeft w:val="0"/>
                  <w:marRight w:val="0"/>
                  <w:marTop w:val="0"/>
                  <w:marBottom w:val="0"/>
                  <w:divBdr>
                    <w:top w:val="none" w:sz="0" w:space="0" w:color="auto"/>
                    <w:left w:val="none" w:sz="0" w:space="0" w:color="auto"/>
                    <w:bottom w:val="none" w:sz="0" w:space="0" w:color="auto"/>
                    <w:right w:val="none" w:sz="0" w:space="0" w:color="auto"/>
                  </w:divBdr>
                </w:div>
              </w:divsChild>
            </w:div>
            <w:div w:id="1561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ass.gov"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ss.gov"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FDE40-489B-4CAD-B4E2-D4841D1D1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F9D0168C.dotm</Template>
  <TotalTime>0</TotalTime>
  <Pages>32</Pages>
  <Words>5668</Words>
  <Characters>33093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Microsoft Word - Updated DYS Annual Report 2014 1.25.16.docx</vt:lpstr>
    </vt:vector>
  </TitlesOfParts>
  <Company>EOHHS</Company>
  <LinksUpToDate>false</LinksUpToDate>
  <CharactersWithSpaces>38684</CharactersWithSpaces>
  <SharedDoc>false</SharedDoc>
  <HLinks>
    <vt:vector size="48" baseType="variant">
      <vt:variant>
        <vt:i4>7012479</vt:i4>
      </vt:variant>
      <vt:variant>
        <vt:i4>60</vt:i4>
      </vt:variant>
      <vt:variant>
        <vt:i4>0</vt:i4>
      </vt:variant>
      <vt:variant>
        <vt:i4>5</vt:i4>
      </vt:variant>
      <vt:variant>
        <vt:lpwstr>http://grants.ojp.usdoj.gov:85/selector/awardDetail?awardNumber=2015-CZ-BX-0026&amp;fiscalYear=2015&amp;applicationNumber=2015-50544-MA-CZ&amp;programOffice=OJJDP&amp;po=OJJDP</vt:lpwstr>
      </vt:variant>
      <vt:variant>
        <vt:lpwstr/>
      </vt:variant>
      <vt:variant>
        <vt:i4>3604555</vt:i4>
      </vt:variant>
      <vt:variant>
        <vt:i4>57</vt:i4>
      </vt:variant>
      <vt:variant>
        <vt:i4>0</vt:i4>
      </vt:variant>
      <vt:variant>
        <vt:i4>5</vt:i4>
      </vt:variant>
      <vt:variant>
        <vt:lpwstr>http://www.mhlac.org/DYS_Resources.htm</vt:lpwstr>
      </vt:variant>
      <vt:variant>
        <vt:lpwstr/>
      </vt:variant>
      <vt:variant>
        <vt:i4>2556022</vt:i4>
      </vt:variant>
      <vt:variant>
        <vt:i4>54</vt:i4>
      </vt:variant>
      <vt:variant>
        <vt:i4>0</vt:i4>
      </vt:variant>
      <vt:variant>
        <vt:i4>5</vt:i4>
      </vt:variant>
      <vt:variant>
        <vt:lpwstr>http://www.nrepp.samhsa.gov/viewintervention.aspx?id=45</vt:lpwstr>
      </vt:variant>
      <vt:variant>
        <vt:lpwstr/>
      </vt:variant>
      <vt:variant>
        <vt:i4>5898320</vt:i4>
      </vt:variant>
      <vt:variant>
        <vt:i4>48</vt:i4>
      </vt:variant>
      <vt:variant>
        <vt:i4>0</vt:i4>
      </vt:variant>
      <vt:variant>
        <vt:i4>5</vt:i4>
      </vt:variant>
      <vt:variant>
        <vt:lpwstr>http://thebettermind.com/</vt:lpwstr>
      </vt:variant>
      <vt:variant>
        <vt:lpwstr/>
      </vt:variant>
      <vt:variant>
        <vt:i4>6291496</vt:i4>
      </vt:variant>
      <vt:variant>
        <vt:i4>45</vt:i4>
      </vt:variant>
      <vt:variant>
        <vt:i4>0</vt:i4>
      </vt:variant>
      <vt:variant>
        <vt:i4>5</vt:i4>
      </vt:variant>
      <vt:variant>
        <vt:lpwstr>http://www.aecf.org/resources/an-effective-approach-to-reduce-racial-and-ethnic-disparities-in-juvenile-j/</vt:lpwstr>
      </vt:variant>
      <vt:variant>
        <vt:lpwstr/>
      </vt:variant>
      <vt:variant>
        <vt:i4>5963859</vt:i4>
      </vt:variant>
      <vt:variant>
        <vt:i4>0</vt:i4>
      </vt:variant>
      <vt:variant>
        <vt:i4>0</vt:i4>
      </vt:variant>
      <vt:variant>
        <vt:i4>5</vt:i4>
      </vt:variant>
      <vt:variant>
        <vt:lpwstr>http://www.mass.gov/</vt:lpwstr>
      </vt:variant>
      <vt:variant>
        <vt:lpwstr/>
      </vt:variant>
      <vt:variant>
        <vt:i4>2424950</vt:i4>
      </vt:variant>
      <vt:variant>
        <vt:i4>-1</vt:i4>
      </vt:variant>
      <vt:variant>
        <vt:i4>1438</vt:i4>
      </vt:variant>
      <vt:variant>
        <vt:i4>1</vt:i4>
      </vt:variant>
      <vt:variant>
        <vt:lpwstr>https://mlsvc01-prod.s3.amazonaws.com/ea9b145a201/672f04f8-6b62-41f9-a0c5-7ba59d684161.jpg</vt:lpwstr>
      </vt:variant>
      <vt:variant>
        <vt:lpwstr/>
      </vt:variant>
      <vt:variant>
        <vt:i4>720991</vt:i4>
      </vt:variant>
      <vt:variant>
        <vt:i4>-1</vt:i4>
      </vt:variant>
      <vt:variant>
        <vt:i4>1445</vt:i4>
      </vt:variant>
      <vt:variant>
        <vt:i4>1</vt:i4>
      </vt:variant>
      <vt:variant>
        <vt:lpwstr>http://files.ctctcdn.com/ea9b145a201/ab96694e-7b55-48cf-8c45-0c4dd13c353e.jpg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Updated DYS Annual Report 2014 1.25.16.docx</dc:title>
  <dc:creator>lsimms</dc:creator>
  <cp:lastModifiedBy>EOHHS</cp:lastModifiedBy>
  <cp:revision>2</cp:revision>
  <cp:lastPrinted>2018-01-05T21:27:00Z</cp:lastPrinted>
  <dcterms:created xsi:type="dcterms:W3CDTF">2018-02-01T15:30:00Z</dcterms:created>
  <dcterms:modified xsi:type="dcterms:W3CDTF">2018-02-01T15:30:00Z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ies>
</file>