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957" w:rsidRDefault="00851957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p w:rsidR="00851957" w:rsidRDefault="00851957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851957" w:rsidRDefault="00851957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851957" w:rsidRDefault="00851957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851957" w:rsidRDefault="00E11CB3">
      <w:pPr>
        <w:pStyle w:val="BodyText"/>
        <w:kinsoku w:val="0"/>
        <w:overflowPunct w:val="0"/>
        <w:spacing w:before="135" w:line="775" w:lineRule="exact"/>
        <w:ind w:left="3651"/>
        <w:rPr>
          <w:rFonts w:ascii="Calibri" w:hAnsi="Calibri" w:cs="Calibri"/>
          <w:b/>
          <w:bCs/>
          <w:color w:val="001F5F"/>
          <w:sz w:val="64"/>
          <w:szCs w:val="64"/>
        </w:rPr>
      </w:pPr>
      <w:r>
        <w:rPr>
          <w:rFonts w:ascii="Calibri" w:hAnsi="Calibri" w:cs="Calibri"/>
          <w:b/>
          <w:bCs/>
          <w:color w:val="001F5F"/>
          <w:sz w:val="64"/>
          <w:szCs w:val="64"/>
        </w:rPr>
        <w:t>MassHealth LTSS</w:t>
      </w:r>
    </w:p>
    <w:p w:rsidR="00851957" w:rsidRDefault="00E11CB3">
      <w:pPr>
        <w:pStyle w:val="Heading1"/>
        <w:kinsoku w:val="0"/>
        <w:overflowPunct w:val="0"/>
        <w:spacing w:line="768" w:lineRule="exact"/>
        <w:ind w:left="3651"/>
        <w:rPr>
          <w:color w:val="001F5F"/>
        </w:rPr>
      </w:pPr>
      <w:proofErr w:type="spellStart"/>
      <w:r>
        <w:rPr>
          <w:color w:val="001F5F"/>
        </w:rPr>
        <w:t>MyTimesheet</w:t>
      </w:r>
      <w:proofErr w:type="spellEnd"/>
    </w:p>
    <w:p w:rsidR="00851957" w:rsidRDefault="00E11CB3">
      <w:pPr>
        <w:pStyle w:val="BodyText"/>
        <w:kinsoku w:val="0"/>
        <w:overflowPunct w:val="0"/>
        <w:spacing w:line="677" w:lineRule="exact"/>
        <w:ind w:left="3651"/>
        <w:rPr>
          <w:rFonts w:ascii="Calibri" w:hAnsi="Calibri" w:cs="Calibri"/>
          <w:b/>
          <w:bCs/>
          <w:i/>
          <w:iCs/>
          <w:color w:val="001F5F"/>
          <w:sz w:val="56"/>
          <w:szCs w:val="5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38735</wp:posOffset>
                </wp:positionV>
                <wp:extent cx="8961755" cy="2217420"/>
                <wp:effectExtent l="0" t="0" r="0" b="0"/>
                <wp:wrapNone/>
                <wp:docPr id="14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61755" cy="2217420"/>
                          <a:chOff x="0" y="61"/>
                          <a:chExt cx="14113" cy="3492"/>
                        </a:xfrm>
                      </wpg:grpSpPr>
                      <wps:wsp>
                        <wps:cNvPr id="146" name="Freeform 3"/>
                        <wps:cNvSpPr>
                          <a:spLocks/>
                        </wps:cNvSpPr>
                        <wps:spPr bwMode="auto">
                          <a:xfrm>
                            <a:off x="5997" y="1429"/>
                            <a:ext cx="8115" cy="674"/>
                          </a:xfrm>
                          <a:custGeom>
                            <a:avLst/>
                            <a:gdLst>
                              <a:gd name="T0" fmla="*/ 0 w 8115"/>
                              <a:gd name="T1" fmla="*/ 673 h 674"/>
                              <a:gd name="T2" fmla="*/ 8115 w 8115"/>
                              <a:gd name="T3" fmla="*/ 673 h 674"/>
                              <a:gd name="T4" fmla="*/ 8115 w 8115"/>
                              <a:gd name="T5" fmla="*/ 0 h 674"/>
                              <a:gd name="T6" fmla="*/ 0 w 8115"/>
                              <a:gd name="T7" fmla="*/ 0 h 674"/>
                              <a:gd name="T8" fmla="*/ 0 w 8115"/>
                              <a:gd name="T9" fmla="*/ 673 h 6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115" h="674">
                                <a:moveTo>
                                  <a:pt x="0" y="673"/>
                                </a:moveTo>
                                <a:lnTo>
                                  <a:pt x="8115" y="673"/>
                                </a:lnTo>
                                <a:lnTo>
                                  <a:pt x="81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00">
                              <a:alpha val="6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4"/>
                        <wps:cNvSpPr>
                          <a:spLocks/>
                        </wps:cNvSpPr>
                        <wps:spPr bwMode="auto">
                          <a:xfrm>
                            <a:off x="3280" y="1428"/>
                            <a:ext cx="2717" cy="674"/>
                          </a:xfrm>
                          <a:custGeom>
                            <a:avLst/>
                            <a:gdLst>
                              <a:gd name="T0" fmla="*/ 0 w 2717"/>
                              <a:gd name="T1" fmla="*/ 673 h 674"/>
                              <a:gd name="T2" fmla="*/ 2716 w 2717"/>
                              <a:gd name="T3" fmla="*/ 673 h 674"/>
                              <a:gd name="T4" fmla="*/ 2716 w 2717"/>
                              <a:gd name="T5" fmla="*/ 0 h 674"/>
                              <a:gd name="T6" fmla="*/ 0 w 2717"/>
                              <a:gd name="T7" fmla="*/ 0 h 674"/>
                              <a:gd name="T8" fmla="*/ 0 w 2717"/>
                              <a:gd name="T9" fmla="*/ 673 h 6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17" h="674">
                                <a:moveTo>
                                  <a:pt x="0" y="673"/>
                                </a:moveTo>
                                <a:lnTo>
                                  <a:pt x="2716" y="673"/>
                                </a:lnTo>
                                <a:lnTo>
                                  <a:pt x="27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>
                              <a:alpha val="7686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5"/>
                        <wps:cNvSpPr>
                          <a:spLocks/>
                        </wps:cNvSpPr>
                        <wps:spPr bwMode="auto">
                          <a:xfrm>
                            <a:off x="0" y="1428"/>
                            <a:ext cx="3281" cy="674"/>
                          </a:xfrm>
                          <a:custGeom>
                            <a:avLst/>
                            <a:gdLst>
                              <a:gd name="T0" fmla="*/ 0 w 3281"/>
                              <a:gd name="T1" fmla="*/ 673 h 674"/>
                              <a:gd name="T2" fmla="*/ 3280 w 3281"/>
                              <a:gd name="T3" fmla="*/ 673 h 674"/>
                              <a:gd name="T4" fmla="*/ 3280 w 3281"/>
                              <a:gd name="T5" fmla="*/ 0 h 674"/>
                              <a:gd name="T6" fmla="*/ 0 w 3281"/>
                              <a:gd name="T7" fmla="*/ 0 h 674"/>
                              <a:gd name="T8" fmla="*/ 0 w 3281"/>
                              <a:gd name="T9" fmla="*/ 673 h 6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81" h="674">
                                <a:moveTo>
                                  <a:pt x="0" y="673"/>
                                </a:moveTo>
                                <a:lnTo>
                                  <a:pt x="3280" y="673"/>
                                </a:lnTo>
                                <a:lnTo>
                                  <a:pt x="32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" y="62"/>
                            <a:ext cx="3500" cy="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" y="164"/>
                            <a:ext cx="3200" cy="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3.05pt;width:705.65pt;height:174.6pt;z-index:-251660800;mso-position-horizontal-relative:page" coordorigin=",61" coordsize="14113,3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" o:allowincell="f">
                <v:shape id="Freeform 3" o:spid="_x0000_s1027" style="position:absolute;left:5997;top:1429;width:8115;height:674;visibility:visible;mso-wrap-style:square;v-text-anchor:top" coordsize="8115,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HE5cEA&#10;AADcAAAADwAAAGRycy9kb3ducmV2LnhtbERPTYvCMBC9C/6HMII3TZVVtBpFhYogCFYPHodmbIvN&#10;pDRZrf/eCAt7m8f7nOW6NZV4UuNKywpGwwgEcWZ1ybmC6yUZzEA4j6yxskwK3uRgvep2lhhr++Iz&#10;PVOfixDCLkYFhfd1LKXLCjLohrYmDtzdNgZ9gE0udYOvEG4qOY6iqTRYcmgosKZdQdkj/TUKZHtL&#10;3qPjuZ6fTrvJbLtPj+MkVarfazcLEJ5a/y/+cx90mP8zhe8z4QK5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hxOXBAAAA3AAAAA8AAAAAAAAAAAAAAAAAmAIAAGRycy9kb3du&#10;cmV2LnhtbFBLBQYAAAAABAAEAPUAAACGAwAAAAA=&#10;" path="m,673r8115,l8115,,,,,673xe" fillcolor="#090" stroked="f">
                  <v:fill opacity="45232f"/>
                  <v:path arrowok="t" o:connecttype="custom" o:connectlocs="0,673;8115,673;8115,0;0,0;0,673" o:connectangles="0,0,0,0,0"/>
                </v:shape>
                <v:shape id="Freeform 4" o:spid="_x0000_s1028" style="position:absolute;left:3280;top:1428;width:2717;height:674;visibility:visible;mso-wrap-style:square;v-text-anchor:top" coordsize="2717,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jEzcQA&#10;AADcAAAADwAAAGRycy9kb3ducmV2LnhtbERP22rCQBB9F/yHZYS+FN0orZfoKlKwtCDiDcG3ITsm&#10;0exszG41/fuuUPBtDuc6k1ltCnGjyuWWFXQ7EQjixOqcUwX73aI9BOE8ssbCMin4JQezabMxwVjb&#10;O2/otvWpCCHsYlSQeV/GUrokI4OuY0viwJ1sZdAHWKVSV3gP4aaQvSjqS4M5h4YMS/rIKLlsf4yC&#10;Y/K9fKfX9YU+DyPb6195dZ6zUi+tej4G4an2T/G/+0uH+W8DeDwTLp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oxM3EAAAA3AAAAA8AAAAAAAAAAAAAAAAAmAIAAGRycy9k&#10;b3ducmV2LnhtbFBLBQYAAAAABAAEAPUAAACJAwAAAAA=&#10;" path="m,673r2716,l2716,,,,,673xe" fillcolor="#006fc0" stroked="f">
                  <v:fill opacity="50372f"/>
                  <v:path arrowok="t" o:connecttype="custom" o:connectlocs="0,673;2716,673;2716,0;0,0;0,673" o:connectangles="0,0,0,0,0"/>
                </v:shape>
                <v:shape id="Freeform 5" o:spid="_x0000_s1029" style="position:absolute;top:1428;width:3281;height:674;visibility:visible;mso-wrap-style:square;v-text-anchor:top" coordsize="3281,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5OxMMA&#10;AADcAAAADwAAAGRycy9kb3ducmV2LnhtbESPQWvCQBCF7wX/wzJCb3Vja1Wiq4ggBDzV1vuQHbPR&#10;7GzIbjX6651DobcZ3pv3vlmue9+oK3WxDmxgPMpAEZfB1lwZ+Pnevc1BxYRssQlMBu4UYb0avCwx&#10;t+HGX3Q9pEpJCMccDbiU2lzrWDryGEehJRbtFDqPSdau0rbDm4T7Rr9n2VR7rFkaHLa0dVReDr/e&#10;gNXlmfzl8eEfE1cXx/3ssxjvjXkd9psFqER9+jf/XRdW8CdCK8/IBHr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5OxMMAAADcAAAADwAAAAAAAAAAAAAAAACYAgAAZHJzL2Rv&#10;d25yZXYueG1sUEsFBgAAAAAEAAQA9QAAAIgDAAAAAA==&#10;" path="m,673r3280,l3280,,,,,673xe" fillcolor="#ffc000" stroked="f">
                  <v:fill opacity="52428f"/>
                  <v:path arrowok="t" o:connecttype="custom" o:connectlocs="0,673;3280,673;3280,0;0,0;0,673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30" type="#_x0000_t75" style="position:absolute;left:346;top:62;width:3500;height:3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tPYbCAAAA3AAAAA8AAABkcnMvZG93bnJldi54bWxET02LwjAQvS/4H8II3tZUkWWtRimCorAX&#10;uyteh2Zsqs2kNlHrvzcLC3ubx/uc+bKztbhT6yvHCkbDBARx4XTFpYKf7/X7JwgfkDXWjknBkzws&#10;F723OabaPXhP9zyUIoawT1GBCaFJpfSFIYt+6BriyJ1cazFE2JZSt/iI4baW4yT5kBYrjg0GG1oZ&#10;Ki75zSoos/X5eQ2740ZPx1le5f5wNV9KDfpdNgMRqAv/4j/3Vsf5kyn8PhMvkI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7T2GwgAAANwAAAAPAAAAAAAAAAAAAAAAAJ8C&#10;AABkcnMvZG93bnJldi54bWxQSwUGAAAAAAQABAD3AAAAjgMAAAAA&#10;">
                  <v:imagedata r:id="rId10" o:title=""/>
                </v:shape>
                <v:shape id="Picture 7" o:spid="_x0000_s1031" type="#_x0000_t75" style="position:absolute;left:448;top:164;width:3200;height:3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N1SDDAAAA3AAAAA8AAABkcnMvZG93bnJldi54bWxEj09LA0EMxe+C32GI0JudbaEia6elLRQ8&#10;1rUXb3En+8fuZJad2I7f3hwEbwnv5b1f1tscBnOlKfWRHSzmBRjiOvqeWwfn9+PjM5gkyB6HyOTg&#10;hxJsN/d3ayx9vPEbXStpjYZwKtFBJzKW1qa6o4BpHkdi1Zo4BRRdp9b6CW8aHga7LIonG7Bnbehw&#10;pENH9aX6Dg72B8wST42civMlf1ZfH80ijs7NHvLuBYxQln/z3/WrV/yV4uszOoHd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Q3VIMMAAADcAAAADwAAAAAAAAAAAAAAAACf&#10;AgAAZHJzL2Rvd25yZXYueG1sUEsFBgAAAAAEAAQA9wAAAI8DAAAAAA==&#10;">
                  <v:imagedata r:id="rId11" o:title=""/>
                </v:shape>
                <w10:wrap anchorx="page"/>
              </v:group>
            </w:pict>
          </mc:Fallback>
        </mc:AlternateContent>
      </w:r>
      <w:r>
        <w:rPr>
          <w:rFonts w:ascii="Calibri" w:hAnsi="Calibri" w:cs="Calibri"/>
          <w:b/>
          <w:bCs/>
          <w:i/>
          <w:iCs/>
          <w:color w:val="001F5F"/>
          <w:sz w:val="56"/>
          <w:szCs w:val="56"/>
        </w:rPr>
        <w:t>Electronic Visit Verification (EVV)</w:t>
      </w:r>
    </w:p>
    <w:p w:rsidR="00851957" w:rsidRDefault="00E11CB3">
      <w:pPr>
        <w:pStyle w:val="BodyText"/>
        <w:kinsoku w:val="0"/>
        <w:overflowPunct w:val="0"/>
        <w:spacing w:before="99"/>
        <w:ind w:left="3651"/>
        <w:rPr>
          <w:rFonts w:ascii="Calibri" w:hAnsi="Calibri" w:cs="Calibri"/>
          <w:color w:val="1F487C"/>
          <w:sz w:val="48"/>
          <w:szCs w:val="48"/>
        </w:rPr>
      </w:pPr>
      <w:r>
        <w:rPr>
          <w:rFonts w:ascii="Calibri" w:hAnsi="Calibri" w:cs="Calibri"/>
          <w:color w:val="1F487C"/>
          <w:sz w:val="48"/>
          <w:szCs w:val="48"/>
        </w:rPr>
        <w:t>Executive Office of Health &amp; Human Services</w:t>
      </w:r>
    </w:p>
    <w:p w:rsidR="00851957" w:rsidRDefault="00851957">
      <w:pPr>
        <w:pStyle w:val="BodyText"/>
        <w:kinsoku w:val="0"/>
        <w:overflowPunct w:val="0"/>
        <w:rPr>
          <w:rFonts w:ascii="Calibri" w:hAnsi="Calibri" w:cs="Calibri"/>
          <w:sz w:val="20"/>
          <w:szCs w:val="20"/>
        </w:rPr>
      </w:pPr>
    </w:p>
    <w:p w:rsidR="00851957" w:rsidRDefault="00851957">
      <w:pPr>
        <w:pStyle w:val="BodyText"/>
        <w:kinsoku w:val="0"/>
        <w:overflowPunct w:val="0"/>
        <w:rPr>
          <w:rFonts w:ascii="Calibri" w:hAnsi="Calibri" w:cs="Calibri"/>
          <w:sz w:val="20"/>
          <w:szCs w:val="20"/>
        </w:rPr>
      </w:pPr>
    </w:p>
    <w:p w:rsidR="00851957" w:rsidRDefault="00851957">
      <w:pPr>
        <w:pStyle w:val="BodyText"/>
        <w:kinsoku w:val="0"/>
        <w:overflowPunct w:val="0"/>
        <w:rPr>
          <w:rFonts w:ascii="Calibri" w:hAnsi="Calibri" w:cs="Calibri"/>
          <w:sz w:val="20"/>
          <w:szCs w:val="20"/>
        </w:rPr>
      </w:pPr>
    </w:p>
    <w:p w:rsidR="00851957" w:rsidRDefault="00851957">
      <w:pPr>
        <w:pStyle w:val="BodyText"/>
        <w:kinsoku w:val="0"/>
        <w:overflowPunct w:val="0"/>
        <w:rPr>
          <w:rFonts w:ascii="Calibri" w:hAnsi="Calibri" w:cs="Calibri"/>
          <w:sz w:val="20"/>
          <w:szCs w:val="20"/>
        </w:rPr>
      </w:pPr>
    </w:p>
    <w:p w:rsidR="00851957" w:rsidRDefault="00851957">
      <w:pPr>
        <w:pStyle w:val="BodyText"/>
        <w:kinsoku w:val="0"/>
        <w:overflowPunct w:val="0"/>
        <w:rPr>
          <w:rFonts w:ascii="Calibri" w:hAnsi="Calibri" w:cs="Calibri"/>
          <w:sz w:val="20"/>
          <w:szCs w:val="20"/>
        </w:rPr>
      </w:pPr>
    </w:p>
    <w:p w:rsidR="00851957" w:rsidRDefault="00851957">
      <w:pPr>
        <w:pStyle w:val="BodyText"/>
        <w:kinsoku w:val="0"/>
        <w:overflowPunct w:val="0"/>
        <w:spacing w:before="6"/>
        <w:rPr>
          <w:rFonts w:ascii="Calibri" w:hAnsi="Calibri" w:cs="Calibri"/>
          <w:sz w:val="20"/>
          <w:szCs w:val="20"/>
        </w:rPr>
      </w:pPr>
    </w:p>
    <w:p w:rsidR="00851957" w:rsidRDefault="00E11CB3">
      <w:pPr>
        <w:pStyle w:val="BodyText"/>
        <w:kinsoku w:val="0"/>
        <w:overflowPunct w:val="0"/>
        <w:spacing w:before="4"/>
        <w:ind w:left="3651"/>
        <w:rPr>
          <w:rFonts w:ascii="Calibri" w:hAnsi="Calibri" w:cs="Calibri"/>
          <w:b/>
          <w:bCs/>
          <w:color w:val="001F5F"/>
          <w:sz w:val="48"/>
          <w:szCs w:val="48"/>
        </w:rPr>
      </w:pPr>
      <w:r>
        <w:rPr>
          <w:rFonts w:ascii="Calibri" w:hAnsi="Calibri" w:cs="Calibri"/>
          <w:b/>
          <w:bCs/>
          <w:color w:val="001F5F"/>
          <w:sz w:val="48"/>
          <w:szCs w:val="48"/>
        </w:rPr>
        <w:t>Public Listening Sessions</w:t>
      </w:r>
    </w:p>
    <w:p w:rsidR="00851957" w:rsidRDefault="00851957">
      <w:pPr>
        <w:pStyle w:val="BodyText"/>
        <w:kinsoku w:val="0"/>
        <w:overflowPunct w:val="0"/>
        <w:spacing w:before="6"/>
        <w:rPr>
          <w:rFonts w:ascii="Calibri" w:hAnsi="Calibri" w:cs="Calibri"/>
          <w:b/>
          <w:bCs/>
          <w:sz w:val="46"/>
          <w:szCs w:val="46"/>
        </w:rPr>
      </w:pPr>
    </w:p>
    <w:p w:rsidR="00851957" w:rsidRDefault="00E11CB3">
      <w:pPr>
        <w:pStyle w:val="BodyText"/>
        <w:kinsoku w:val="0"/>
        <w:overflowPunct w:val="0"/>
        <w:ind w:left="3651"/>
        <w:rPr>
          <w:rFonts w:ascii="Calibri" w:hAnsi="Calibri" w:cs="Calibri"/>
          <w:b/>
          <w:bCs/>
          <w:color w:val="001F5F"/>
        </w:rPr>
      </w:pPr>
      <w:r>
        <w:rPr>
          <w:rFonts w:ascii="Calibri" w:hAnsi="Calibri" w:cs="Calibri"/>
          <w:b/>
          <w:bCs/>
          <w:color w:val="001F5F"/>
        </w:rPr>
        <w:t>June 2017</w:t>
      </w:r>
    </w:p>
    <w:p w:rsidR="00851957" w:rsidRDefault="00851957">
      <w:pPr>
        <w:pStyle w:val="BodyText"/>
        <w:kinsoku w:val="0"/>
        <w:overflowPunct w:val="0"/>
        <w:ind w:left="3651"/>
        <w:rPr>
          <w:rFonts w:ascii="Calibri" w:hAnsi="Calibri" w:cs="Calibri"/>
          <w:b/>
          <w:bCs/>
          <w:color w:val="001F5F"/>
        </w:rPr>
        <w:sectPr w:rsidR="00851957">
          <w:type w:val="continuous"/>
          <w:pgSz w:w="14120" w:h="10590" w:orient="landscape"/>
          <w:pgMar w:top="980" w:right="0" w:bottom="280" w:left="0" w:header="720" w:footer="720" w:gutter="0"/>
          <w:cols w:space="720"/>
          <w:noEndnote/>
        </w:sectPr>
      </w:pPr>
    </w:p>
    <w:p w:rsidR="00851957" w:rsidRDefault="00851957">
      <w:pPr>
        <w:pStyle w:val="BodyText"/>
        <w:kinsoku w:val="0"/>
        <w:overflowPunct w:val="0"/>
        <w:spacing w:before="2"/>
        <w:rPr>
          <w:rFonts w:ascii="Calibri" w:hAnsi="Calibri" w:cs="Calibri"/>
          <w:b/>
          <w:bCs/>
          <w:sz w:val="26"/>
          <w:szCs w:val="26"/>
        </w:rPr>
      </w:pPr>
    </w:p>
    <w:p w:rsidR="00851957" w:rsidRDefault="00E11CB3">
      <w:pPr>
        <w:pStyle w:val="Heading2"/>
        <w:kinsoku w:val="0"/>
        <w:overflowPunct w:val="0"/>
      </w:pPr>
      <w:r>
        <w:t>MassHealth Representatives</w:t>
      </w:r>
    </w:p>
    <w:p w:rsidR="00851957" w:rsidRDefault="00851957">
      <w:pPr>
        <w:pStyle w:val="BodyText"/>
        <w:kinsoku w:val="0"/>
        <w:overflowPunct w:val="0"/>
        <w:spacing w:before="3"/>
        <w:rPr>
          <w:rFonts w:ascii="Calibri" w:hAnsi="Calibri" w:cs="Calibri"/>
          <w:b/>
          <w:bCs/>
          <w:sz w:val="58"/>
          <w:szCs w:val="58"/>
        </w:rPr>
      </w:pPr>
    </w:p>
    <w:p w:rsidR="00851957" w:rsidRDefault="00E11CB3">
      <w:pPr>
        <w:pStyle w:val="BodyText"/>
        <w:kinsoku w:val="0"/>
        <w:overflowPunct w:val="0"/>
        <w:ind w:left="837"/>
        <w:rPr>
          <w:rFonts w:ascii="Calibri" w:hAnsi="Calibri" w:cs="Calibri"/>
          <w:i/>
          <w:iCs/>
          <w:sz w:val="40"/>
          <w:szCs w:val="40"/>
        </w:rPr>
      </w:pPr>
      <w:r>
        <w:rPr>
          <w:rFonts w:ascii="Calibri" w:hAnsi="Calibri" w:cs="Calibri"/>
          <w:i/>
          <w:iCs/>
          <w:sz w:val="40"/>
          <w:szCs w:val="40"/>
        </w:rPr>
        <w:t>…and most importantly</w:t>
      </w:r>
    </w:p>
    <w:p w:rsidR="00851957" w:rsidRDefault="00E11CB3">
      <w:pPr>
        <w:pStyle w:val="Heading2"/>
        <w:kinsoku w:val="0"/>
        <w:overflowPunct w:val="0"/>
        <w:spacing w:before="231"/>
      </w:pPr>
      <w:r>
        <w:t>YOU</w:t>
      </w:r>
    </w:p>
    <w:p w:rsidR="00851957" w:rsidRDefault="00851957">
      <w:pPr>
        <w:pStyle w:val="Heading2"/>
        <w:kinsoku w:val="0"/>
        <w:overflowPunct w:val="0"/>
        <w:spacing w:before="231"/>
        <w:sectPr w:rsidR="00851957">
          <w:headerReference w:type="default" r:id="rId12"/>
          <w:footerReference w:type="default" r:id="rId13"/>
          <w:pgSz w:w="14120" w:h="10590" w:orient="landscape"/>
          <w:pgMar w:top="1460" w:right="0" w:bottom="380" w:left="0" w:header="108" w:footer="190" w:gutter="0"/>
          <w:pgNumType w:start="1"/>
          <w:cols w:space="720"/>
          <w:noEndnote/>
        </w:sectPr>
      </w:pPr>
    </w:p>
    <w:p w:rsidR="00851957" w:rsidRDefault="00851957">
      <w:pPr>
        <w:pStyle w:val="BodyText"/>
        <w:kinsoku w:val="0"/>
        <w:overflowPunct w:val="0"/>
        <w:spacing w:before="2"/>
        <w:rPr>
          <w:rFonts w:ascii="Calibri" w:hAnsi="Calibri" w:cs="Calibri"/>
          <w:b/>
          <w:bCs/>
          <w:sz w:val="26"/>
          <w:szCs w:val="26"/>
        </w:rPr>
      </w:pPr>
    </w:p>
    <w:p w:rsidR="00851957" w:rsidRDefault="00E11CB3">
      <w:pPr>
        <w:pStyle w:val="BodyText"/>
        <w:kinsoku w:val="0"/>
        <w:overflowPunct w:val="0"/>
        <w:spacing w:before="20"/>
        <w:ind w:left="837"/>
        <w:rPr>
          <w:rFonts w:ascii="Calibri" w:hAnsi="Calibri" w:cs="Calibri"/>
          <w:b/>
          <w:bCs/>
          <w:sz w:val="40"/>
          <w:szCs w:val="40"/>
        </w:rPr>
      </w:pPr>
      <w:r>
        <w:rPr>
          <w:rFonts w:ascii="Calibri" w:hAnsi="Calibri" w:cs="Calibri"/>
          <w:b/>
          <w:bCs/>
          <w:sz w:val="40"/>
          <w:szCs w:val="40"/>
        </w:rPr>
        <w:t>Today’s Listening Session will go over the following:</w:t>
      </w:r>
    </w:p>
    <w:p w:rsidR="00851957" w:rsidRDefault="00E11CB3">
      <w:pPr>
        <w:pStyle w:val="ListParagraph"/>
        <w:numPr>
          <w:ilvl w:val="0"/>
          <w:numId w:val="11"/>
        </w:numPr>
        <w:tabs>
          <w:tab w:val="left" w:pos="1947"/>
        </w:tabs>
        <w:kinsoku w:val="0"/>
        <w:overflowPunct w:val="0"/>
        <w:spacing w:before="145"/>
        <w:ind w:hanging="811"/>
        <w:rPr>
          <w:sz w:val="36"/>
          <w:szCs w:val="36"/>
        </w:rPr>
      </w:pPr>
      <w:r>
        <w:rPr>
          <w:sz w:val="36"/>
          <w:szCs w:val="36"/>
        </w:rPr>
        <w:t>Listening Session Purpose &amp;</w:t>
      </w:r>
      <w:r>
        <w:rPr>
          <w:spacing w:val="3"/>
          <w:sz w:val="36"/>
          <w:szCs w:val="36"/>
        </w:rPr>
        <w:t xml:space="preserve"> </w:t>
      </w:r>
      <w:r>
        <w:rPr>
          <w:sz w:val="36"/>
          <w:szCs w:val="36"/>
        </w:rPr>
        <w:t>Format</w:t>
      </w:r>
    </w:p>
    <w:p w:rsidR="00851957" w:rsidRDefault="00E11CB3">
      <w:pPr>
        <w:pStyle w:val="ListParagraph"/>
        <w:numPr>
          <w:ilvl w:val="0"/>
          <w:numId w:val="11"/>
        </w:numPr>
        <w:tabs>
          <w:tab w:val="left" w:pos="1947"/>
        </w:tabs>
        <w:kinsoku w:val="0"/>
        <w:overflowPunct w:val="0"/>
        <w:spacing w:before="122"/>
        <w:ind w:hanging="811"/>
        <w:rPr>
          <w:sz w:val="36"/>
          <w:szCs w:val="36"/>
        </w:rPr>
      </w:pPr>
      <w:r>
        <w:rPr>
          <w:sz w:val="36"/>
          <w:szCs w:val="36"/>
        </w:rPr>
        <w:t>Background &amp; Purpose of</w:t>
      </w:r>
      <w:r>
        <w:rPr>
          <w:spacing w:val="-7"/>
          <w:sz w:val="36"/>
          <w:szCs w:val="36"/>
        </w:rPr>
        <w:t xml:space="preserve"> </w:t>
      </w:r>
      <w:r>
        <w:rPr>
          <w:sz w:val="36"/>
          <w:szCs w:val="36"/>
        </w:rPr>
        <w:t>EVV</w:t>
      </w:r>
    </w:p>
    <w:p w:rsidR="00851957" w:rsidRDefault="00E11CB3">
      <w:pPr>
        <w:pStyle w:val="ListParagraph"/>
        <w:numPr>
          <w:ilvl w:val="0"/>
          <w:numId w:val="11"/>
        </w:numPr>
        <w:tabs>
          <w:tab w:val="left" w:pos="1947"/>
        </w:tabs>
        <w:kinsoku w:val="0"/>
        <w:overflowPunct w:val="0"/>
        <w:spacing w:before="123"/>
        <w:ind w:hanging="811"/>
        <w:rPr>
          <w:sz w:val="36"/>
          <w:szCs w:val="36"/>
        </w:rPr>
      </w:pPr>
      <w:r>
        <w:rPr>
          <w:sz w:val="36"/>
          <w:szCs w:val="36"/>
        </w:rPr>
        <w:t>What EVV Is &amp; What It Is</w:t>
      </w:r>
      <w:r>
        <w:rPr>
          <w:spacing w:val="-6"/>
          <w:sz w:val="36"/>
          <w:szCs w:val="36"/>
        </w:rPr>
        <w:t xml:space="preserve"> </w:t>
      </w:r>
      <w:r>
        <w:rPr>
          <w:sz w:val="36"/>
          <w:szCs w:val="36"/>
        </w:rPr>
        <w:t>Not</w:t>
      </w:r>
    </w:p>
    <w:p w:rsidR="00851957" w:rsidRDefault="00E11CB3">
      <w:pPr>
        <w:pStyle w:val="ListParagraph"/>
        <w:numPr>
          <w:ilvl w:val="0"/>
          <w:numId w:val="11"/>
        </w:numPr>
        <w:tabs>
          <w:tab w:val="left" w:pos="1947"/>
        </w:tabs>
        <w:kinsoku w:val="0"/>
        <w:overflowPunct w:val="0"/>
        <w:spacing w:before="122"/>
        <w:ind w:hanging="811"/>
        <w:rPr>
          <w:sz w:val="36"/>
          <w:szCs w:val="36"/>
        </w:rPr>
      </w:pPr>
      <w:r>
        <w:rPr>
          <w:sz w:val="36"/>
          <w:szCs w:val="36"/>
        </w:rPr>
        <w:t>Who is</w:t>
      </w:r>
      <w:r>
        <w:rPr>
          <w:spacing w:val="1"/>
          <w:sz w:val="36"/>
          <w:szCs w:val="36"/>
        </w:rPr>
        <w:t xml:space="preserve"> </w:t>
      </w:r>
      <w:r>
        <w:rPr>
          <w:sz w:val="36"/>
          <w:szCs w:val="36"/>
        </w:rPr>
        <w:t>Impacted</w:t>
      </w:r>
    </w:p>
    <w:p w:rsidR="00851957" w:rsidRDefault="00E11CB3">
      <w:pPr>
        <w:pStyle w:val="ListParagraph"/>
        <w:numPr>
          <w:ilvl w:val="0"/>
          <w:numId w:val="11"/>
        </w:numPr>
        <w:tabs>
          <w:tab w:val="left" w:pos="1947"/>
        </w:tabs>
        <w:kinsoku w:val="0"/>
        <w:overflowPunct w:val="0"/>
        <w:spacing w:before="122"/>
        <w:ind w:hanging="811"/>
        <w:rPr>
          <w:sz w:val="36"/>
          <w:szCs w:val="36"/>
        </w:rPr>
      </w:pPr>
      <w:r>
        <w:rPr>
          <w:sz w:val="36"/>
          <w:szCs w:val="36"/>
        </w:rPr>
        <w:t>MassHealth EVV Solution</w:t>
      </w:r>
    </w:p>
    <w:p w:rsidR="00851957" w:rsidRDefault="00E11CB3">
      <w:pPr>
        <w:pStyle w:val="ListParagraph"/>
        <w:numPr>
          <w:ilvl w:val="0"/>
          <w:numId w:val="11"/>
        </w:numPr>
        <w:tabs>
          <w:tab w:val="left" w:pos="1947"/>
        </w:tabs>
        <w:kinsoku w:val="0"/>
        <w:overflowPunct w:val="0"/>
        <w:spacing w:before="123"/>
        <w:ind w:hanging="811"/>
        <w:rPr>
          <w:sz w:val="36"/>
          <w:szCs w:val="36"/>
        </w:rPr>
      </w:pPr>
      <w:r>
        <w:rPr>
          <w:sz w:val="36"/>
          <w:szCs w:val="36"/>
        </w:rPr>
        <w:t>Benefits</w:t>
      </w:r>
    </w:p>
    <w:p w:rsidR="00851957" w:rsidRDefault="00E11CB3">
      <w:pPr>
        <w:pStyle w:val="ListParagraph"/>
        <w:numPr>
          <w:ilvl w:val="0"/>
          <w:numId w:val="11"/>
        </w:numPr>
        <w:tabs>
          <w:tab w:val="left" w:pos="1947"/>
        </w:tabs>
        <w:kinsoku w:val="0"/>
        <w:overflowPunct w:val="0"/>
        <w:spacing w:before="123"/>
        <w:ind w:hanging="811"/>
        <w:rPr>
          <w:sz w:val="36"/>
          <w:szCs w:val="36"/>
        </w:rPr>
      </w:pPr>
      <w:r>
        <w:rPr>
          <w:sz w:val="36"/>
          <w:szCs w:val="36"/>
        </w:rPr>
        <w:t>Common</w:t>
      </w:r>
      <w:r>
        <w:rPr>
          <w:spacing w:val="-14"/>
          <w:sz w:val="36"/>
          <w:szCs w:val="36"/>
        </w:rPr>
        <w:t xml:space="preserve"> </w:t>
      </w:r>
      <w:r>
        <w:rPr>
          <w:sz w:val="36"/>
          <w:szCs w:val="36"/>
        </w:rPr>
        <w:t>Questions</w:t>
      </w:r>
    </w:p>
    <w:p w:rsidR="00851957" w:rsidRDefault="00E11CB3">
      <w:pPr>
        <w:pStyle w:val="ListParagraph"/>
        <w:numPr>
          <w:ilvl w:val="0"/>
          <w:numId w:val="11"/>
        </w:numPr>
        <w:tabs>
          <w:tab w:val="left" w:pos="1947"/>
        </w:tabs>
        <w:kinsoku w:val="0"/>
        <w:overflowPunct w:val="0"/>
        <w:spacing w:before="123"/>
        <w:ind w:hanging="811"/>
        <w:rPr>
          <w:sz w:val="36"/>
          <w:szCs w:val="36"/>
        </w:rPr>
      </w:pPr>
      <w:r>
        <w:rPr>
          <w:sz w:val="36"/>
          <w:szCs w:val="36"/>
        </w:rPr>
        <w:t>Implementation</w:t>
      </w:r>
      <w:r>
        <w:rPr>
          <w:spacing w:val="-3"/>
          <w:sz w:val="36"/>
          <w:szCs w:val="36"/>
        </w:rPr>
        <w:t xml:space="preserve"> </w:t>
      </w:r>
      <w:r>
        <w:rPr>
          <w:sz w:val="36"/>
          <w:szCs w:val="36"/>
        </w:rPr>
        <w:t>Plan</w:t>
      </w:r>
    </w:p>
    <w:p w:rsidR="00851957" w:rsidRDefault="00E11CB3">
      <w:pPr>
        <w:pStyle w:val="ListParagraph"/>
        <w:numPr>
          <w:ilvl w:val="0"/>
          <w:numId w:val="11"/>
        </w:numPr>
        <w:tabs>
          <w:tab w:val="left" w:pos="1947"/>
        </w:tabs>
        <w:kinsoku w:val="0"/>
        <w:overflowPunct w:val="0"/>
        <w:spacing w:before="123"/>
        <w:ind w:hanging="811"/>
        <w:rPr>
          <w:sz w:val="36"/>
          <w:szCs w:val="36"/>
        </w:rPr>
      </w:pPr>
      <w:r>
        <w:rPr>
          <w:sz w:val="36"/>
          <w:szCs w:val="36"/>
        </w:rPr>
        <w:t>Additional Steps Prior to</w:t>
      </w:r>
      <w:r>
        <w:rPr>
          <w:spacing w:val="-9"/>
          <w:sz w:val="36"/>
          <w:szCs w:val="36"/>
        </w:rPr>
        <w:t xml:space="preserve"> </w:t>
      </w:r>
      <w:r>
        <w:rPr>
          <w:sz w:val="36"/>
          <w:szCs w:val="36"/>
        </w:rPr>
        <w:t>Implementation</w:t>
      </w:r>
    </w:p>
    <w:p w:rsidR="00851957" w:rsidRDefault="00E11CB3">
      <w:pPr>
        <w:pStyle w:val="ListParagraph"/>
        <w:numPr>
          <w:ilvl w:val="0"/>
          <w:numId w:val="11"/>
        </w:numPr>
        <w:tabs>
          <w:tab w:val="left" w:pos="1947"/>
        </w:tabs>
        <w:kinsoku w:val="0"/>
        <w:overflowPunct w:val="0"/>
        <w:spacing w:before="123"/>
        <w:ind w:hanging="811"/>
        <w:rPr>
          <w:sz w:val="36"/>
          <w:szCs w:val="36"/>
        </w:rPr>
      </w:pPr>
      <w:r>
        <w:rPr>
          <w:sz w:val="36"/>
          <w:szCs w:val="36"/>
        </w:rPr>
        <w:t>Comment</w:t>
      </w:r>
    </w:p>
    <w:p w:rsidR="00851957" w:rsidRDefault="00851957">
      <w:pPr>
        <w:pStyle w:val="ListParagraph"/>
        <w:numPr>
          <w:ilvl w:val="0"/>
          <w:numId w:val="11"/>
        </w:numPr>
        <w:tabs>
          <w:tab w:val="left" w:pos="1947"/>
        </w:tabs>
        <w:kinsoku w:val="0"/>
        <w:overflowPunct w:val="0"/>
        <w:spacing w:before="123"/>
        <w:ind w:hanging="811"/>
        <w:rPr>
          <w:sz w:val="36"/>
          <w:szCs w:val="36"/>
        </w:rPr>
        <w:sectPr w:rsidR="00851957">
          <w:headerReference w:type="default" r:id="rId14"/>
          <w:pgSz w:w="14120" w:h="10590" w:orient="landscape"/>
          <w:pgMar w:top="1460" w:right="0" w:bottom="380" w:left="0" w:header="108" w:footer="190" w:gutter="0"/>
          <w:cols w:space="720"/>
          <w:noEndnote/>
        </w:sectPr>
      </w:pPr>
    </w:p>
    <w:p w:rsidR="00851957" w:rsidRDefault="00851957">
      <w:pPr>
        <w:pStyle w:val="BodyText"/>
        <w:kinsoku w:val="0"/>
        <w:overflowPunct w:val="0"/>
        <w:spacing w:before="2"/>
        <w:rPr>
          <w:sz w:val="26"/>
          <w:szCs w:val="26"/>
        </w:rPr>
      </w:pPr>
    </w:p>
    <w:p w:rsidR="00851957" w:rsidRDefault="00E11CB3">
      <w:pPr>
        <w:pStyle w:val="Heading2"/>
        <w:kinsoku w:val="0"/>
        <w:overflowPunct w:val="0"/>
      </w:pPr>
      <w:r>
        <w:t>Purpose of Listening Session</w:t>
      </w:r>
    </w:p>
    <w:p w:rsidR="00851957" w:rsidRDefault="00E11CB3">
      <w:pPr>
        <w:pStyle w:val="ListParagraph"/>
        <w:numPr>
          <w:ilvl w:val="0"/>
          <w:numId w:val="10"/>
        </w:numPr>
        <w:tabs>
          <w:tab w:val="left" w:pos="1587"/>
        </w:tabs>
        <w:kinsoku w:val="0"/>
        <w:overflowPunct w:val="0"/>
        <w:spacing w:before="152"/>
        <w:ind w:hanging="451"/>
        <w:rPr>
          <w:sz w:val="36"/>
          <w:szCs w:val="36"/>
        </w:rPr>
      </w:pPr>
      <w:r>
        <w:rPr>
          <w:sz w:val="36"/>
          <w:szCs w:val="36"/>
        </w:rPr>
        <w:t>Share information with the PCA Program</w:t>
      </w:r>
      <w:r>
        <w:rPr>
          <w:spacing w:val="-3"/>
          <w:sz w:val="36"/>
          <w:szCs w:val="36"/>
        </w:rPr>
        <w:t xml:space="preserve"> </w:t>
      </w:r>
      <w:r>
        <w:rPr>
          <w:sz w:val="36"/>
          <w:szCs w:val="36"/>
        </w:rPr>
        <w:t>community.</w:t>
      </w:r>
    </w:p>
    <w:p w:rsidR="00851957" w:rsidRDefault="00E11CB3">
      <w:pPr>
        <w:pStyle w:val="ListParagraph"/>
        <w:numPr>
          <w:ilvl w:val="0"/>
          <w:numId w:val="10"/>
        </w:numPr>
        <w:tabs>
          <w:tab w:val="left" w:pos="1587"/>
        </w:tabs>
        <w:kinsoku w:val="0"/>
        <w:overflowPunct w:val="0"/>
        <w:spacing w:before="153"/>
        <w:ind w:hanging="451"/>
        <w:rPr>
          <w:sz w:val="36"/>
          <w:szCs w:val="36"/>
        </w:rPr>
      </w:pPr>
      <w:r>
        <w:rPr>
          <w:sz w:val="36"/>
          <w:szCs w:val="36"/>
        </w:rPr>
        <w:t>Listen to feedback</w:t>
      </w:r>
      <w:r>
        <w:rPr>
          <w:spacing w:val="-4"/>
          <w:sz w:val="36"/>
          <w:szCs w:val="36"/>
        </w:rPr>
        <w:t xml:space="preserve"> </w:t>
      </w:r>
      <w:r>
        <w:rPr>
          <w:sz w:val="36"/>
          <w:szCs w:val="36"/>
        </w:rPr>
        <w:t>to:</w:t>
      </w:r>
    </w:p>
    <w:p w:rsidR="00851957" w:rsidRDefault="00E11CB3">
      <w:pPr>
        <w:pStyle w:val="ListParagraph"/>
        <w:numPr>
          <w:ilvl w:val="1"/>
          <w:numId w:val="10"/>
        </w:numPr>
        <w:tabs>
          <w:tab w:val="left" w:pos="2326"/>
        </w:tabs>
        <w:kinsoku w:val="0"/>
        <w:overflowPunct w:val="0"/>
        <w:spacing w:before="223"/>
        <w:rPr>
          <w:sz w:val="32"/>
          <w:szCs w:val="32"/>
        </w:rPr>
      </w:pPr>
      <w:r>
        <w:rPr>
          <w:sz w:val="32"/>
          <w:szCs w:val="32"/>
        </w:rPr>
        <w:t xml:space="preserve">Ensure </w:t>
      </w:r>
      <w:proofErr w:type="spellStart"/>
      <w:r>
        <w:rPr>
          <w:i/>
          <w:iCs/>
          <w:sz w:val="32"/>
          <w:szCs w:val="32"/>
        </w:rPr>
        <w:t>MyTimesheet</w:t>
      </w:r>
      <w:proofErr w:type="spellEnd"/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is designed in a way that meets consumer and PCA needs;</w:t>
      </w:r>
      <w:r>
        <w:rPr>
          <w:spacing w:val="-14"/>
          <w:sz w:val="32"/>
          <w:szCs w:val="32"/>
        </w:rPr>
        <w:t xml:space="preserve"> </w:t>
      </w:r>
      <w:r>
        <w:rPr>
          <w:sz w:val="32"/>
          <w:szCs w:val="32"/>
        </w:rPr>
        <w:t>and</w:t>
      </w:r>
    </w:p>
    <w:p w:rsidR="00851957" w:rsidRDefault="00E11CB3">
      <w:pPr>
        <w:pStyle w:val="ListParagraph"/>
        <w:numPr>
          <w:ilvl w:val="1"/>
          <w:numId w:val="10"/>
        </w:numPr>
        <w:tabs>
          <w:tab w:val="left" w:pos="2326"/>
        </w:tabs>
        <w:kinsoku w:val="0"/>
        <w:overflowPunct w:val="0"/>
        <w:spacing w:before="193" w:line="413" w:lineRule="exact"/>
        <w:rPr>
          <w:sz w:val="32"/>
          <w:szCs w:val="32"/>
        </w:rPr>
      </w:pPr>
      <w:r>
        <w:rPr>
          <w:sz w:val="32"/>
          <w:szCs w:val="32"/>
        </w:rPr>
        <w:t>Identify common questions that can be added and addressed in the</w:t>
      </w:r>
      <w:r>
        <w:rPr>
          <w:spacing w:val="-20"/>
          <w:sz w:val="32"/>
          <w:szCs w:val="32"/>
        </w:rPr>
        <w:t xml:space="preserve"> </w:t>
      </w:r>
      <w:r>
        <w:rPr>
          <w:sz w:val="32"/>
          <w:szCs w:val="32"/>
        </w:rPr>
        <w:t>MassHealth</w:t>
      </w:r>
    </w:p>
    <w:p w:rsidR="00851957" w:rsidRDefault="00E11CB3">
      <w:pPr>
        <w:pStyle w:val="BodyText"/>
        <w:kinsoku w:val="0"/>
        <w:overflowPunct w:val="0"/>
        <w:spacing w:line="373" w:lineRule="exact"/>
        <w:ind w:left="2325"/>
        <w:rPr>
          <w:sz w:val="32"/>
          <w:szCs w:val="32"/>
        </w:rPr>
      </w:pPr>
      <w:proofErr w:type="spellStart"/>
      <w:r>
        <w:rPr>
          <w:i/>
          <w:iCs/>
          <w:sz w:val="32"/>
          <w:szCs w:val="32"/>
        </w:rPr>
        <w:t>MyTimesheet</w:t>
      </w:r>
      <w:proofErr w:type="spellEnd"/>
      <w:r>
        <w:rPr>
          <w:i/>
          <w:iCs/>
          <w:sz w:val="32"/>
          <w:szCs w:val="32"/>
        </w:rPr>
        <w:t xml:space="preserve">  </w:t>
      </w:r>
      <w:r>
        <w:rPr>
          <w:sz w:val="32"/>
          <w:szCs w:val="32"/>
        </w:rPr>
        <w:t>Frequently Asked Questions (FAQ) public document.</w:t>
      </w:r>
    </w:p>
    <w:p w:rsidR="00851957" w:rsidRDefault="00851957">
      <w:pPr>
        <w:pStyle w:val="BodyText"/>
        <w:kinsoku w:val="0"/>
        <w:overflowPunct w:val="0"/>
        <w:rPr>
          <w:sz w:val="32"/>
          <w:szCs w:val="32"/>
        </w:rPr>
      </w:pPr>
    </w:p>
    <w:p w:rsidR="00851957" w:rsidRDefault="00851957">
      <w:pPr>
        <w:pStyle w:val="BodyText"/>
        <w:kinsoku w:val="0"/>
        <w:overflowPunct w:val="0"/>
        <w:rPr>
          <w:sz w:val="46"/>
          <w:szCs w:val="46"/>
        </w:rPr>
      </w:pPr>
    </w:p>
    <w:p w:rsidR="00851957" w:rsidRDefault="00E11CB3">
      <w:pPr>
        <w:pStyle w:val="Heading2"/>
        <w:kinsoku w:val="0"/>
        <w:overflowPunct w:val="0"/>
        <w:spacing w:before="0"/>
      </w:pPr>
      <w:r>
        <w:t>Format of Today’s Listening Session</w:t>
      </w:r>
    </w:p>
    <w:p w:rsidR="00851957" w:rsidRDefault="00E11CB3">
      <w:pPr>
        <w:pStyle w:val="ListParagraph"/>
        <w:numPr>
          <w:ilvl w:val="0"/>
          <w:numId w:val="10"/>
        </w:numPr>
        <w:tabs>
          <w:tab w:val="left" w:pos="1587"/>
        </w:tabs>
        <w:kinsoku w:val="0"/>
        <w:overflowPunct w:val="0"/>
        <w:spacing w:before="152"/>
        <w:ind w:hanging="451"/>
        <w:rPr>
          <w:sz w:val="36"/>
          <w:szCs w:val="36"/>
        </w:rPr>
      </w:pPr>
      <w:r>
        <w:rPr>
          <w:sz w:val="36"/>
          <w:szCs w:val="36"/>
        </w:rPr>
        <w:t>MassHealth Presentation</w:t>
      </w:r>
    </w:p>
    <w:p w:rsidR="00851957" w:rsidRDefault="00E11CB3">
      <w:pPr>
        <w:pStyle w:val="ListParagraph"/>
        <w:numPr>
          <w:ilvl w:val="0"/>
          <w:numId w:val="10"/>
        </w:numPr>
        <w:tabs>
          <w:tab w:val="left" w:pos="1587"/>
        </w:tabs>
        <w:kinsoku w:val="0"/>
        <w:overflowPunct w:val="0"/>
        <w:spacing w:before="153"/>
        <w:ind w:hanging="451"/>
        <w:rPr>
          <w:sz w:val="36"/>
          <w:szCs w:val="36"/>
        </w:rPr>
      </w:pPr>
      <w:r>
        <w:rPr>
          <w:sz w:val="36"/>
          <w:szCs w:val="36"/>
        </w:rPr>
        <w:t>Open Period for you to provide comment and</w:t>
      </w:r>
      <w:r>
        <w:rPr>
          <w:spacing w:val="-4"/>
          <w:sz w:val="36"/>
          <w:szCs w:val="36"/>
        </w:rPr>
        <w:t xml:space="preserve"> </w:t>
      </w:r>
      <w:r>
        <w:rPr>
          <w:sz w:val="36"/>
          <w:szCs w:val="36"/>
        </w:rPr>
        <w:t>feedback</w:t>
      </w:r>
    </w:p>
    <w:p w:rsidR="00851957" w:rsidRDefault="00851957">
      <w:pPr>
        <w:pStyle w:val="ListParagraph"/>
        <w:numPr>
          <w:ilvl w:val="0"/>
          <w:numId w:val="10"/>
        </w:numPr>
        <w:tabs>
          <w:tab w:val="left" w:pos="1587"/>
        </w:tabs>
        <w:kinsoku w:val="0"/>
        <w:overflowPunct w:val="0"/>
        <w:spacing w:before="153"/>
        <w:ind w:hanging="451"/>
        <w:rPr>
          <w:sz w:val="36"/>
          <w:szCs w:val="36"/>
        </w:rPr>
        <w:sectPr w:rsidR="00851957">
          <w:headerReference w:type="default" r:id="rId15"/>
          <w:pgSz w:w="14120" w:h="10590" w:orient="landscape"/>
          <w:pgMar w:top="1460" w:right="0" w:bottom="380" w:left="0" w:header="108" w:footer="190" w:gutter="0"/>
          <w:cols w:space="720"/>
          <w:noEndnote/>
        </w:sectPr>
      </w:pPr>
    </w:p>
    <w:p w:rsidR="00851957" w:rsidRDefault="00851957">
      <w:pPr>
        <w:pStyle w:val="BodyText"/>
        <w:kinsoku w:val="0"/>
        <w:overflowPunct w:val="0"/>
        <w:spacing w:before="2"/>
        <w:rPr>
          <w:sz w:val="26"/>
          <w:szCs w:val="26"/>
        </w:rPr>
      </w:pPr>
    </w:p>
    <w:p w:rsidR="00851957" w:rsidRDefault="00E11CB3">
      <w:pPr>
        <w:pStyle w:val="Heading2"/>
        <w:kinsoku w:val="0"/>
        <w:overflowPunct w:val="0"/>
      </w:pPr>
      <w:r>
        <w:t>Background of Electronic Visit Verification (EVV)</w:t>
      </w:r>
    </w:p>
    <w:p w:rsidR="00851957" w:rsidRDefault="00E11CB3">
      <w:pPr>
        <w:pStyle w:val="ListParagraph"/>
        <w:numPr>
          <w:ilvl w:val="0"/>
          <w:numId w:val="10"/>
        </w:numPr>
        <w:tabs>
          <w:tab w:val="left" w:pos="1587"/>
        </w:tabs>
        <w:kinsoku w:val="0"/>
        <w:overflowPunct w:val="0"/>
        <w:spacing w:before="152"/>
        <w:ind w:hanging="451"/>
        <w:rPr>
          <w:sz w:val="36"/>
          <w:szCs w:val="36"/>
        </w:rPr>
      </w:pPr>
      <w:r>
        <w:rPr>
          <w:sz w:val="36"/>
          <w:szCs w:val="36"/>
        </w:rPr>
        <w:t>Third Party Administrator</w:t>
      </w:r>
      <w:r>
        <w:rPr>
          <w:spacing w:val="3"/>
          <w:sz w:val="36"/>
          <w:szCs w:val="36"/>
        </w:rPr>
        <w:t xml:space="preserve"> </w:t>
      </w:r>
      <w:r>
        <w:rPr>
          <w:sz w:val="36"/>
          <w:szCs w:val="36"/>
        </w:rPr>
        <w:t>(TPA)</w:t>
      </w:r>
    </w:p>
    <w:p w:rsidR="00851957" w:rsidRDefault="00E11CB3">
      <w:pPr>
        <w:pStyle w:val="ListParagraph"/>
        <w:numPr>
          <w:ilvl w:val="0"/>
          <w:numId w:val="10"/>
        </w:numPr>
        <w:tabs>
          <w:tab w:val="left" w:pos="1587"/>
        </w:tabs>
        <w:kinsoku w:val="0"/>
        <w:overflowPunct w:val="0"/>
        <w:spacing w:before="153"/>
        <w:ind w:hanging="451"/>
        <w:rPr>
          <w:sz w:val="36"/>
          <w:szCs w:val="36"/>
        </w:rPr>
      </w:pPr>
      <w:r>
        <w:rPr>
          <w:sz w:val="36"/>
          <w:szCs w:val="36"/>
        </w:rPr>
        <w:t>Federal 21st Century Cures</w:t>
      </w:r>
      <w:r>
        <w:rPr>
          <w:spacing w:val="-7"/>
          <w:sz w:val="36"/>
          <w:szCs w:val="36"/>
        </w:rPr>
        <w:t xml:space="preserve"> </w:t>
      </w:r>
      <w:r>
        <w:rPr>
          <w:sz w:val="36"/>
          <w:szCs w:val="36"/>
        </w:rPr>
        <w:t>Act</w:t>
      </w:r>
    </w:p>
    <w:p w:rsidR="00851957" w:rsidRDefault="00E11CB3">
      <w:pPr>
        <w:pStyle w:val="Heading2"/>
        <w:kinsoku w:val="0"/>
        <w:overflowPunct w:val="0"/>
        <w:spacing w:before="233"/>
      </w:pPr>
      <w:r>
        <w:t>Purpose</w:t>
      </w:r>
    </w:p>
    <w:p w:rsidR="00851957" w:rsidRDefault="00E11CB3">
      <w:pPr>
        <w:pStyle w:val="ListParagraph"/>
        <w:numPr>
          <w:ilvl w:val="0"/>
          <w:numId w:val="9"/>
        </w:numPr>
        <w:tabs>
          <w:tab w:val="left" w:pos="1947"/>
        </w:tabs>
        <w:kinsoku w:val="0"/>
        <w:overflowPunct w:val="0"/>
        <w:spacing w:before="145"/>
        <w:ind w:hanging="811"/>
        <w:rPr>
          <w:sz w:val="36"/>
          <w:szCs w:val="36"/>
        </w:rPr>
      </w:pPr>
      <w:r>
        <w:rPr>
          <w:sz w:val="36"/>
          <w:szCs w:val="36"/>
        </w:rPr>
        <w:t>Enhance consumer control and</w:t>
      </w:r>
      <w:r>
        <w:rPr>
          <w:spacing w:val="-5"/>
          <w:sz w:val="36"/>
          <w:szCs w:val="36"/>
        </w:rPr>
        <w:t xml:space="preserve"> </w:t>
      </w:r>
      <w:r>
        <w:rPr>
          <w:sz w:val="36"/>
          <w:szCs w:val="36"/>
        </w:rPr>
        <w:t>self-direction</w:t>
      </w:r>
    </w:p>
    <w:p w:rsidR="00851957" w:rsidRDefault="00E11CB3">
      <w:pPr>
        <w:pStyle w:val="ListParagraph"/>
        <w:numPr>
          <w:ilvl w:val="0"/>
          <w:numId w:val="9"/>
        </w:numPr>
        <w:tabs>
          <w:tab w:val="left" w:pos="1947"/>
        </w:tabs>
        <w:kinsoku w:val="0"/>
        <w:overflowPunct w:val="0"/>
        <w:spacing w:before="122"/>
        <w:ind w:hanging="811"/>
        <w:rPr>
          <w:sz w:val="36"/>
          <w:szCs w:val="36"/>
        </w:rPr>
      </w:pPr>
      <w:r>
        <w:rPr>
          <w:sz w:val="36"/>
          <w:szCs w:val="36"/>
        </w:rPr>
        <w:t>Assure service delivery and identify gaps in</w:t>
      </w:r>
      <w:r>
        <w:rPr>
          <w:spacing w:val="3"/>
          <w:sz w:val="36"/>
          <w:szCs w:val="36"/>
        </w:rPr>
        <w:t xml:space="preserve"> </w:t>
      </w:r>
      <w:r>
        <w:rPr>
          <w:sz w:val="36"/>
          <w:szCs w:val="36"/>
        </w:rPr>
        <w:t>care</w:t>
      </w:r>
    </w:p>
    <w:p w:rsidR="00851957" w:rsidRDefault="00E11CB3">
      <w:pPr>
        <w:pStyle w:val="ListParagraph"/>
        <w:numPr>
          <w:ilvl w:val="0"/>
          <w:numId w:val="9"/>
        </w:numPr>
        <w:tabs>
          <w:tab w:val="left" w:pos="1947"/>
        </w:tabs>
        <w:kinsoku w:val="0"/>
        <w:overflowPunct w:val="0"/>
        <w:spacing w:before="123"/>
        <w:ind w:hanging="811"/>
        <w:rPr>
          <w:sz w:val="36"/>
          <w:szCs w:val="36"/>
        </w:rPr>
      </w:pPr>
      <w:r>
        <w:rPr>
          <w:sz w:val="36"/>
          <w:szCs w:val="36"/>
        </w:rPr>
        <w:t>Reduce administrative burden by eliminating paper</w:t>
      </w:r>
      <w:r>
        <w:rPr>
          <w:spacing w:val="-6"/>
          <w:sz w:val="36"/>
          <w:szCs w:val="36"/>
        </w:rPr>
        <w:t xml:space="preserve"> </w:t>
      </w:r>
      <w:r>
        <w:rPr>
          <w:sz w:val="36"/>
          <w:szCs w:val="36"/>
        </w:rPr>
        <w:t>timesheets</w:t>
      </w:r>
    </w:p>
    <w:p w:rsidR="00851957" w:rsidRDefault="00E11CB3">
      <w:pPr>
        <w:pStyle w:val="ListParagraph"/>
        <w:numPr>
          <w:ilvl w:val="0"/>
          <w:numId w:val="9"/>
        </w:numPr>
        <w:tabs>
          <w:tab w:val="left" w:pos="1947"/>
        </w:tabs>
        <w:kinsoku w:val="0"/>
        <w:overflowPunct w:val="0"/>
        <w:spacing w:before="161" w:line="223" w:lineRule="auto"/>
        <w:ind w:right="1127" w:hanging="811"/>
        <w:rPr>
          <w:sz w:val="36"/>
          <w:szCs w:val="36"/>
        </w:rPr>
      </w:pPr>
      <w:r>
        <w:rPr>
          <w:sz w:val="36"/>
          <w:szCs w:val="36"/>
        </w:rPr>
        <w:t>Strengthen program integrity by ensuring PCAs are working and getting paid for time worked in accordance with PCA program rules and regulations</w:t>
      </w:r>
    </w:p>
    <w:p w:rsidR="00851957" w:rsidRDefault="00E11CB3">
      <w:pPr>
        <w:pStyle w:val="ListParagraph"/>
        <w:numPr>
          <w:ilvl w:val="0"/>
          <w:numId w:val="9"/>
        </w:numPr>
        <w:tabs>
          <w:tab w:val="left" w:pos="1947"/>
        </w:tabs>
        <w:kinsoku w:val="0"/>
        <w:overflowPunct w:val="0"/>
        <w:spacing w:before="168" w:line="230" w:lineRule="auto"/>
        <w:ind w:right="1695" w:hanging="811"/>
        <w:jc w:val="both"/>
        <w:rPr>
          <w:sz w:val="36"/>
          <w:szCs w:val="36"/>
        </w:rPr>
      </w:pPr>
      <w:r>
        <w:rPr>
          <w:sz w:val="36"/>
          <w:szCs w:val="36"/>
        </w:rPr>
        <w:t>Follow the federal 21</w:t>
      </w:r>
      <w:proofErr w:type="spellStart"/>
      <w:r>
        <w:rPr>
          <w:position w:val="11"/>
        </w:rPr>
        <w:t>st</w:t>
      </w:r>
      <w:proofErr w:type="spellEnd"/>
      <w:r>
        <w:rPr>
          <w:position w:val="11"/>
        </w:rPr>
        <w:t xml:space="preserve"> </w:t>
      </w:r>
      <w:r>
        <w:rPr>
          <w:sz w:val="36"/>
          <w:szCs w:val="36"/>
        </w:rPr>
        <w:t xml:space="preserve">Century Cures Act, which requires state Medicaid programs use systems like </w:t>
      </w:r>
      <w:proofErr w:type="spellStart"/>
      <w:r>
        <w:rPr>
          <w:i/>
          <w:iCs/>
          <w:sz w:val="36"/>
          <w:szCs w:val="36"/>
        </w:rPr>
        <w:t>MyTimesheet</w:t>
      </w:r>
      <w:proofErr w:type="spellEnd"/>
      <w:r>
        <w:rPr>
          <w:i/>
          <w:iCs/>
          <w:sz w:val="36"/>
          <w:szCs w:val="36"/>
        </w:rPr>
        <w:t xml:space="preserve"> </w:t>
      </w:r>
      <w:r>
        <w:rPr>
          <w:sz w:val="36"/>
          <w:szCs w:val="36"/>
        </w:rPr>
        <w:t>to record time and location for personal care</w:t>
      </w:r>
      <w:r>
        <w:rPr>
          <w:spacing w:val="-1"/>
          <w:sz w:val="36"/>
          <w:szCs w:val="36"/>
        </w:rPr>
        <w:t xml:space="preserve"> </w:t>
      </w:r>
      <w:r>
        <w:rPr>
          <w:sz w:val="36"/>
          <w:szCs w:val="36"/>
        </w:rPr>
        <w:t>services</w:t>
      </w:r>
    </w:p>
    <w:p w:rsidR="00851957" w:rsidRDefault="00851957">
      <w:pPr>
        <w:pStyle w:val="ListParagraph"/>
        <w:numPr>
          <w:ilvl w:val="0"/>
          <w:numId w:val="9"/>
        </w:numPr>
        <w:tabs>
          <w:tab w:val="left" w:pos="1947"/>
        </w:tabs>
        <w:kinsoku w:val="0"/>
        <w:overflowPunct w:val="0"/>
        <w:spacing w:before="168" w:line="230" w:lineRule="auto"/>
        <w:ind w:right="1695" w:hanging="811"/>
        <w:jc w:val="both"/>
        <w:rPr>
          <w:sz w:val="36"/>
          <w:szCs w:val="36"/>
        </w:rPr>
        <w:sectPr w:rsidR="00851957">
          <w:headerReference w:type="default" r:id="rId16"/>
          <w:pgSz w:w="14120" w:h="10590" w:orient="landscape"/>
          <w:pgMar w:top="1460" w:right="0" w:bottom="380" w:left="0" w:header="108" w:footer="190" w:gutter="0"/>
          <w:cols w:space="720"/>
          <w:noEndnote/>
        </w:sectPr>
      </w:pPr>
    </w:p>
    <w:p w:rsidR="00851957" w:rsidRDefault="00851957">
      <w:pPr>
        <w:pStyle w:val="BodyText"/>
        <w:kinsoku w:val="0"/>
        <w:overflowPunct w:val="0"/>
        <w:spacing w:before="2"/>
        <w:rPr>
          <w:sz w:val="26"/>
          <w:szCs w:val="26"/>
        </w:rPr>
      </w:pPr>
    </w:p>
    <w:p w:rsidR="00851957" w:rsidRDefault="00E11CB3">
      <w:pPr>
        <w:pStyle w:val="Heading2"/>
        <w:kinsoku w:val="0"/>
        <w:overflowPunct w:val="0"/>
      </w:pPr>
      <w:r>
        <w:t xml:space="preserve">It </w:t>
      </w:r>
      <w:r>
        <w:rPr>
          <w:u w:val="thick" w:color="000000"/>
        </w:rPr>
        <w:t>is</w:t>
      </w:r>
      <w:r>
        <w:t xml:space="preserve"> a:</w:t>
      </w:r>
    </w:p>
    <w:p w:rsidR="00851957" w:rsidRDefault="00E11CB3">
      <w:pPr>
        <w:pStyle w:val="ListParagraph"/>
        <w:numPr>
          <w:ilvl w:val="0"/>
          <w:numId w:val="8"/>
        </w:numPr>
        <w:tabs>
          <w:tab w:val="left" w:pos="1289"/>
        </w:tabs>
        <w:kinsoku w:val="0"/>
        <w:overflowPunct w:val="0"/>
        <w:spacing w:before="120" w:line="235" w:lineRule="auto"/>
        <w:ind w:right="1109" w:hanging="451"/>
        <w:rPr>
          <w:sz w:val="36"/>
          <w:szCs w:val="36"/>
        </w:rPr>
      </w:pPr>
      <w:r>
        <w:rPr>
          <w:sz w:val="36"/>
          <w:szCs w:val="36"/>
        </w:rPr>
        <w:t>User-friendly check in and out electronic timesheet system for community-based services, such as PCA services.</w:t>
      </w:r>
    </w:p>
    <w:p w:rsidR="00851957" w:rsidRDefault="00E11CB3">
      <w:pPr>
        <w:pStyle w:val="ListParagraph"/>
        <w:numPr>
          <w:ilvl w:val="0"/>
          <w:numId w:val="8"/>
        </w:numPr>
        <w:tabs>
          <w:tab w:val="left" w:pos="1289"/>
        </w:tabs>
        <w:kinsoku w:val="0"/>
        <w:overflowPunct w:val="0"/>
        <w:spacing w:before="121" w:line="235" w:lineRule="auto"/>
        <w:ind w:right="1167" w:hanging="451"/>
        <w:rPr>
          <w:sz w:val="36"/>
          <w:szCs w:val="36"/>
        </w:rPr>
      </w:pPr>
      <w:r>
        <w:rPr>
          <w:sz w:val="36"/>
          <w:szCs w:val="36"/>
        </w:rPr>
        <w:t>Simple time management tool for consumers, surrogates and PCAs that replaces the need for paper</w:t>
      </w:r>
      <w:r>
        <w:rPr>
          <w:spacing w:val="-7"/>
          <w:sz w:val="36"/>
          <w:szCs w:val="36"/>
        </w:rPr>
        <w:t xml:space="preserve"> </w:t>
      </w:r>
      <w:r>
        <w:rPr>
          <w:sz w:val="36"/>
          <w:szCs w:val="36"/>
        </w:rPr>
        <w:t>timesheets.</w:t>
      </w:r>
    </w:p>
    <w:p w:rsidR="00851957" w:rsidRDefault="00E11CB3">
      <w:pPr>
        <w:pStyle w:val="ListParagraph"/>
        <w:numPr>
          <w:ilvl w:val="0"/>
          <w:numId w:val="8"/>
        </w:numPr>
        <w:tabs>
          <w:tab w:val="left" w:pos="1289"/>
        </w:tabs>
        <w:kinsoku w:val="0"/>
        <w:overflowPunct w:val="0"/>
        <w:spacing w:before="112"/>
        <w:ind w:hanging="451"/>
        <w:rPr>
          <w:sz w:val="36"/>
          <w:szCs w:val="36"/>
        </w:rPr>
      </w:pPr>
      <w:r>
        <w:rPr>
          <w:sz w:val="36"/>
          <w:szCs w:val="36"/>
        </w:rPr>
        <w:t>System that is accessible to all people and meets needs of people with</w:t>
      </w:r>
      <w:r>
        <w:rPr>
          <w:spacing w:val="-8"/>
          <w:sz w:val="36"/>
          <w:szCs w:val="36"/>
        </w:rPr>
        <w:t xml:space="preserve"> </w:t>
      </w:r>
      <w:r>
        <w:rPr>
          <w:sz w:val="36"/>
          <w:szCs w:val="36"/>
        </w:rPr>
        <w:t>disabilities.</w:t>
      </w:r>
    </w:p>
    <w:p w:rsidR="00851957" w:rsidRDefault="00E11CB3">
      <w:pPr>
        <w:pStyle w:val="ListParagraph"/>
        <w:numPr>
          <w:ilvl w:val="0"/>
          <w:numId w:val="8"/>
        </w:numPr>
        <w:tabs>
          <w:tab w:val="left" w:pos="1289"/>
        </w:tabs>
        <w:kinsoku w:val="0"/>
        <w:overflowPunct w:val="0"/>
        <w:spacing w:before="121" w:line="235" w:lineRule="auto"/>
        <w:ind w:right="1221" w:hanging="451"/>
        <w:rPr>
          <w:sz w:val="36"/>
          <w:szCs w:val="36"/>
        </w:rPr>
      </w:pPr>
      <w:r>
        <w:rPr>
          <w:sz w:val="36"/>
          <w:szCs w:val="36"/>
        </w:rPr>
        <w:t>Flexible system that allows consumers to keep record of their services in various locations both at home and in the community.</w:t>
      </w:r>
    </w:p>
    <w:p w:rsidR="00851957" w:rsidRDefault="00851957">
      <w:pPr>
        <w:pStyle w:val="BodyText"/>
        <w:kinsoku w:val="0"/>
        <w:overflowPunct w:val="0"/>
        <w:spacing w:before="9"/>
        <w:rPr>
          <w:sz w:val="38"/>
          <w:szCs w:val="38"/>
        </w:rPr>
      </w:pPr>
    </w:p>
    <w:p w:rsidR="00851957" w:rsidRDefault="00E11CB3">
      <w:pPr>
        <w:pStyle w:val="Heading2"/>
        <w:kinsoku w:val="0"/>
        <w:overflowPunct w:val="0"/>
        <w:spacing w:before="0"/>
      </w:pPr>
      <w:r>
        <w:t xml:space="preserve">It is </w:t>
      </w:r>
      <w:r>
        <w:rPr>
          <w:u w:val="thick" w:color="000000"/>
        </w:rPr>
        <w:t>NOT</w:t>
      </w:r>
      <w:r>
        <w:t xml:space="preserve"> a:</w:t>
      </w:r>
    </w:p>
    <w:p w:rsidR="00851957" w:rsidRDefault="00E11CB3">
      <w:pPr>
        <w:pStyle w:val="ListParagraph"/>
        <w:numPr>
          <w:ilvl w:val="0"/>
          <w:numId w:val="8"/>
        </w:numPr>
        <w:tabs>
          <w:tab w:val="left" w:pos="1289"/>
        </w:tabs>
        <w:kinsoku w:val="0"/>
        <w:overflowPunct w:val="0"/>
        <w:spacing w:before="119" w:line="235" w:lineRule="auto"/>
        <w:ind w:right="1158" w:hanging="451"/>
        <w:rPr>
          <w:sz w:val="36"/>
          <w:szCs w:val="36"/>
        </w:rPr>
      </w:pPr>
      <w:r>
        <w:rPr>
          <w:sz w:val="36"/>
          <w:szCs w:val="36"/>
        </w:rPr>
        <w:t>It is not a restrictive, inflexible system that limits consumers to receiving services only in their home or one</w:t>
      </w:r>
      <w:r>
        <w:rPr>
          <w:spacing w:val="-2"/>
          <w:sz w:val="36"/>
          <w:szCs w:val="36"/>
        </w:rPr>
        <w:t xml:space="preserve"> </w:t>
      </w:r>
      <w:r>
        <w:rPr>
          <w:sz w:val="36"/>
          <w:szCs w:val="36"/>
        </w:rPr>
        <w:t>location.</w:t>
      </w:r>
    </w:p>
    <w:p w:rsidR="00851957" w:rsidRDefault="00E11CB3">
      <w:pPr>
        <w:pStyle w:val="ListParagraph"/>
        <w:numPr>
          <w:ilvl w:val="0"/>
          <w:numId w:val="8"/>
        </w:numPr>
        <w:tabs>
          <w:tab w:val="left" w:pos="1289"/>
        </w:tabs>
        <w:kinsoku w:val="0"/>
        <w:overflowPunct w:val="0"/>
        <w:spacing w:before="111"/>
        <w:ind w:hanging="451"/>
        <w:rPr>
          <w:sz w:val="36"/>
          <w:szCs w:val="36"/>
        </w:rPr>
      </w:pPr>
      <w:r>
        <w:rPr>
          <w:sz w:val="36"/>
          <w:szCs w:val="36"/>
        </w:rPr>
        <w:t>It is not a system that tracks consumer and PCA</w:t>
      </w:r>
      <w:r>
        <w:rPr>
          <w:spacing w:val="-18"/>
          <w:sz w:val="36"/>
          <w:szCs w:val="36"/>
        </w:rPr>
        <w:t xml:space="preserve"> </w:t>
      </w:r>
      <w:r>
        <w:rPr>
          <w:sz w:val="36"/>
          <w:szCs w:val="36"/>
        </w:rPr>
        <w:t>movements.</w:t>
      </w:r>
    </w:p>
    <w:p w:rsidR="00851957" w:rsidRDefault="00E11CB3">
      <w:pPr>
        <w:pStyle w:val="ListParagraph"/>
        <w:numPr>
          <w:ilvl w:val="0"/>
          <w:numId w:val="8"/>
        </w:numPr>
        <w:tabs>
          <w:tab w:val="left" w:pos="1289"/>
        </w:tabs>
        <w:kinsoku w:val="0"/>
        <w:overflowPunct w:val="0"/>
        <w:spacing w:before="121" w:line="235" w:lineRule="auto"/>
        <w:ind w:right="1139" w:hanging="451"/>
        <w:rPr>
          <w:sz w:val="36"/>
          <w:szCs w:val="36"/>
        </w:rPr>
      </w:pPr>
      <w:r>
        <w:rPr>
          <w:sz w:val="36"/>
          <w:szCs w:val="36"/>
        </w:rPr>
        <w:t>It is not a case management system that manages all services; it is a timekeeping system for PCA</w:t>
      </w:r>
      <w:r>
        <w:rPr>
          <w:spacing w:val="-5"/>
          <w:sz w:val="36"/>
          <w:szCs w:val="36"/>
        </w:rPr>
        <w:t xml:space="preserve"> </w:t>
      </w:r>
      <w:r>
        <w:rPr>
          <w:sz w:val="36"/>
          <w:szCs w:val="36"/>
        </w:rPr>
        <w:t>services.</w:t>
      </w:r>
    </w:p>
    <w:p w:rsidR="00851957" w:rsidRDefault="00851957">
      <w:pPr>
        <w:pStyle w:val="ListParagraph"/>
        <w:numPr>
          <w:ilvl w:val="0"/>
          <w:numId w:val="8"/>
        </w:numPr>
        <w:tabs>
          <w:tab w:val="left" w:pos="1289"/>
        </w:tabs>
        <w:kinsoku w:val="0"/>
        <w:overflowPunct w:val="0"/>
        <w:spacing w:before="121" w:line="235" w:lineRule="auto"/>
        <w:ind w:right="1139" w:hanging="451"/>
        <w:rPr>
          <w:sz w:val="36"/>
          <w:szCs w:val="36"/>
        </w:rPr>
        <w:sectPr w:rsidR="00851957">
          <w:headerReference w:type="default" r:id="rId17"/>
          <w:pgSz w:w="14120" w:h="10590" w:orient="landscape"/>
          <w:pgMar w:top="1460" w:right="0" w:bottom="380" w:left="0" w:header="108" w:footer="190" w:gutter="0"/>
          <w:cols w:space="720"/>
          <w:noEndnote/>
        </w:sectPr>
      </w:pPr>
    </w:p>
    <w:p w:rsidR="00851957" w:rsidRDefault="00851957">
      <w:pPr>
        <w:pStyle w:val="BodyText"/>
        <w:kinsoku w:val="0"/>
        <w:overflowPunct w:val="0"/>
        <w:rPr>
          <w:sz w:val="21"/>
          <w:szCs w:val="21"/>
        </w:rPr>
      </w:pPr>
    </w:p>
    <w:p w:rsidR="00851957" w:rsidRDefault="00E11CB3">
      <w:pPr>
        <w:pStyle w:val="ListParagraph"/>
        <w:numPr>
          <w:ilvl w:val="0"/>
          <w:numId w:val="8"/>
        </w:numPr>
        <w:tabs>
          <w:tab w:val="left" w:pos="1378"/>
        </w:tabs>
        <w:kinsoku w:val="0"/>
        <w:overflowPunct w:val="0"/>
        <w:spacing w:before="83" w:line="436" w:lineRule="exact"/>
        <w:ind w:left="1377" w:hanging="540"/>
        <w:rPr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 xml:space="preserve">Consumers </w:t>
      </w:r>
      <w:r>
        <w:rPr>
          <w:sz w:val="36"/>
          <w:szCs w:val="36"/>
        </w:rPr>
        <w:t>receiving services through the MassHealth Personal Care</w:t>
      </w:r>
      <w:r>
        <w:rPr>
          <w:spacing w:val="-16"/>
          <w:sz w:val="36"/>
          <w:szCs w:val="36"/>
        </w:rPr>
        <w:t xml:space="preserve"> </w:t>
      </w:r>
      <w:r>
        <w:rPr>
          <w:sz w:val="36"/>
          <w:szCs w:val="36"/>
        </w:rPr>
        <w:t>Attendant</w:t>
      </w:r>
    </w:p>
    <w:p w:rsidR="00851957" w:rsidRDefault="00E11CB3">
      <w:pPr>
        <w:pStyle w:val="BodyText"/>
        <w:kinsoku w:val="0"/>
        <w:overflowPunct w:val="0"/>
        <w:spacing w:line="436" w:lineRule="exact"/>
        <w:ind w:left="1377"/>
      </w:pPr>
      <w:r>
        <w:t>(PCA) Program</w:t>
      </w:r>
    </w:p>
    <w:p w:rsidR="00851957" w:rsidRDefault="00851957">
      <w:pPr>
        <w:pStyle w:val="BodyText"/>
        <w:kinsoku w:val="0"/>
        <w:overflowPunct w:val="0"/>
        <w:spacing w:before="9"/>
        <w:rPr>
          <w:sz w:val="34"/>
          <w:szCs w:val="34"/>
        </w:rPr>
      </w:pPr>
    </w:p>
    <w:p w:rsidR="00851957" w:rsidRDefault="00E11CB3">
      <w:pPr>
        <w:pStyle w:val="ListParagraph"/>
        <w:numPr>
          <w:ilvl w:val="0"/>
          <w:numId w:val="8"/>
        </w:numPr>
        <w:tabs>
          <w:tab w:val="left" w:pos="1378"/>
        </w:tabs>
        <w:kinsoku w:val="0"/>
        <w:overflowPunct w:val="0"/>
        <w:spacing w:before="1"/>
        <w:ind w:left="1377" w:hanging="540"/>
        <w:rPr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 xml:space="preserve">PCAs </w:t>
      </w:r>
      <w:r>
        <w:rPr>
          <w:sz w:val="36"/>
          <w:szCs w:val="36"/>
        </w:rPr>
        <w:t>serving consumers receiving PCA Program</w:t>
      </w:r>
      <w:r>
        <w:rPr>
          <w:spacing w:val="-5"/>
          <w:sz w:val="36"/>
          <w:szCs w:val="36"/>
        </w:rPr>
        <w:t xml:space="preserve"> </w:t>
      </w:r>
      <w:r>
        <w:rPr>
          <w:sz w:val="36"/>
          <w:szCs w:val="36"/>
        </w:rPr>
        <w:t>services</w:t>
      </w:r>
    </w:p>
    <w:p w:rsidR="00851957" w:rsidRDefault="00851957">
      <w:pPr>
        <w:pStyle w:val="BodyText"/>
        <w:kinsoku w:val="0"/>
        <w:overflowPunct w:val="0"/>
        <w:spacing w:before="6"/>
        <w:rPr>
          <w:sz w:val="35"/>
          <w:szCs w:val="35"/>
        </w:rPr>
      </w:pPr>
    </w:p>
    <w:p w:rsidR="00851957" w:rsidRDefault="00E11CB3">
      <w:pPr>
        <w:pStyle w:val="ListParagraph"/>
        <w:numPr>
          <w:ilvl w:val="0"/>
          <w:numId w:val="8"/>
        </w:numPr>
        <w:tabs>
          <w:tab w:val="left" w:pos="1378"/>
        </w:tabs>
        <w:kinsoku w:val="0"/>
        <w:overflowPunct w:val="0"/>
        <w:spacing w:line="235" w:lineRule="auto"/>
        <w:ind w:left="1377" w:right="1022" w:hanging="540"/>
        <w:rPr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 xml:space="preserve">Personal Care Management Agencies (PCMs) </w:t>
      </w:r>
      <w:r>
        <w:rPr>
          <w:sz w:val="36"/>
          <w:szCs w:val="36"/>
        </w:rPr>
        <w:t xml:space="preserve">providing functional Skills Training will need to be updated to include information on the </w:t>
      </w:r>
      <w:proofErr w:type="spellStart"/>
      <w:r>
        <w:rPr>
          <w:i/>
          <w:iCs/>
          <w:sz w:val="36"/>
          <w:szCs w:val="36"/>
        </w:rPr>
        <w:t>MyTimesheet</w:t>
      </w:r>
      <w:proofErr w:type="spellEnd"/>
      <w:r>
        <w:rPr>
          <w:i/>
          <w:iCs/>
          <w:sz w:val="36"/>
          <w:szCs w:val="36"/>
        </w:rPr>
        <w:t xml:space="preserve"> </w:t>
      </w:r>
      <w:r>
        <w:rPr>
          <w:sz w:val="36"/>
          <w:szCs w:val="36"/>
        </w:rPr>
        <w:t>time management</w:t>
      </w:r>
      <w:r>
        <w:rPr>
          <w:spacing w:val="-5"/>
          <w:sz w:val="36"/>
          <w:szCs w:val="36"/>
        </w:rPr>
        <w:t xml:space="preserve"> </w:t>
      </w:r>
      <w:r>
        <w:rPr>
          <w:sz w:val="36"/>
          <w:szCs w:val="36"/>
        </w:rPr>
        <w:t>tool</w:t>
      </w:r>
    </w:p>
    <w:p w:rsidR="00851957" w:rsidRDefault="00851957">
      <w:pPr>
        <w:pStyle w:val="BodyText"/>
        <w:kinsoku w:val="0"/>
        <w:overflowPunct w:val="0"/>
        <w:spacing w:before="5"/>
        <w:rPr>
          <w:sz w:val="35"/>
          <w:szCs w:val="35"/>
        </w:rPr>
      </w:pPr>
    </w:p>
    <w:p w:rsidR="00851957" w:rsidRDefault="00E11CB3">
      <w:pPr>
        <w:pStyle w:val="ListParagraph"/>
        <w:numPr>
          <w:ilvl w:val="0"/>
          <w:numId w:val="8"/>
        </w:numPr>
        <w:tabs>
          <w:tab w:val="left" w:pos="1378"/>
        </w:tabs>
        <w:kinsoku w:val="0"/>
        <w:overflowPunct w:val="0"/>
        <w:spacing w:before="1" w:line="235" w:lineRule="auto"/>
        <w:ind w:left="1377" w:right="1026" w:hanging="540"/>
        <w:rPr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 xml:space="preserve">Fiscal Intermediaries (FIs) </w:t>
      </w:r>
      <w:r>
        <w:rPr>
          <w:sz w:val="36"/>
          <w:szCs w:val="36"/>
        </w:rPr>
        <w:t xml:space="preserve">will need to update systems to receive timesheet data directly from the TPA’s </w:t>
      </w:r>
      <w:proofErr w:type="spellStart"/>
      <w:r>
        <w:rPr>
          <w:i/>
          <w:iCs/>
          <w:sz w:val="36"/>
          <w:szCs w:val="36"/>
        </w:rPr>
        <w:t>MyTimesheet</w:t>
      </w:r>
      <w:proofErr w:type="spellEnd"/>
      <w:r>
        <w:rPr>
          <w:i/>
          <w:iCs/>
          <w:sz w:val="36"/>
          <w:szCs w:val="36"/>
        </w:rPr>
        <w:t xml:space="preserve"> </w:t>
      </w:r>
      <w:r>
        <w:rPr>
          <w:sz w:val="36"/>
          <w:szCs w:val="36"/>
        </w:rPr>
        <w:t>system</w:t>
      </w:r>
    </w:p>
    <w:p w:rsidR="00851957" w:rsidRDefault="00851957">
      <w:pPr>
        <w:pStyle w:val="BodyText"/>
        <w:kinsoku w:val="0"/>
        <w:overflowPunct w:val="0"/>
      </w:pPr>
    </w:p>
    <w:p w:rsidR="00851957" w:rsidRDefault="00851957">
      <w:pPr>
        <w:pStyle w:val="BodyText"/>
        <w:kinsoku w:val="0"/>
        <w:overflowPunct w:val="0"/>
        <w:spacing w:before="2"/>
        <w:rPr>
          <w:sz w:val="34"/>
          <w:szCs w:val="34"/>
        </w:rPr>
      </w:pPr>
    </w:p>
    <w:p w:rsidR="00851957" w:rsidRDefault="00E11CB3">
      <w:pPr>
        <w:pStyle w:val="BodyText"/>
        <w:kinsoku w:val="0"/>
        <w:overflowPunct w:val="0"/>
        <w:ind w:left="837"/>
        <w:rPr>
          <w:i/>
          <w:iCs/>
        </w:rPr>
      </w:pPr>
      <w:r>
        <w:rPr>
          <w:rFonts w:ascii="Calibri" w:hAnsi="Calibri" w:cs="Calibri"/>
          <w:b/>
          <w:bCs/>
          <w:i/>
          <w:iCs/>
        </w:rPr>
        <w:t>Note</w:t>
      </w:r>
      <w:r>
        <w:rPr>
          <w:rFonts w:ascii="Calibri" w:hAnsi="Calibri" w:cs="Calibri"/>
          <w:i/>
          <w:iCs/>
        </w:rPr>
        <w:t xml:space="preserve">: </w:t>
      </w:r>
      <w:r>
        <w:rPr>
          <w:i/>
          <w:iCs/>
        </w:rPr>
        <w:t xml:space="preserve">This implementation is related to the MassHealth PCA Program.  </w:t>
      </w:r>
    </w:p>
    <w:p w:rsidR="00851957" w:rsidRDefault="00851957">
      <w:pPr>
        <w:pStyle w:val="BodyText"/>
        <w:kinsoku w:val="0"/>
        <w:overflowPunct w:val="0"/>
        <w:ind w:left="837"/>
        <w:rPr>
          <w:i/>
          <w:iCs/>
        </w:rPr>
        <w:sectPr w:rsidR="00851957">
          <w:headerReference w:type="default" r:id="rId18"/>
          <w:pgSz w:w="14120" w:h="10590" w:orient="landscape"/>
          <w:pgMar w:top="1460" w:right="0" w:bottom="380" w:left="0" w:header="108" w:footer="190" w:gutter="0"/>
          <w:cols w:space="720"/>
          <w:noEndnote/>
        </w:sectPr>
      </w:pPr>
    </w:p>
    <w:p w:rsidR="00851957" w:rsidRDefault="00851957">
      <w:pPr>
        <w:pStyle w:val="BodyText"/>
        <w:kinsoku w:val="0"/>
        <w:overflowPunct w:val="0"/>
        <w:spacing w:before="6"/>
        <w:rPr>
          <w:i/>
          <w:iCs/>
          <w:sz w:val="25"/>
          <w:szCs w:val="25"/>
        </w:rPr>
      </w:pPr>
    </w:p>
    <w:p w:rsidR="00851957" w:rsidRDefault="00E11CB3">
      <w:pPr>
        <w:pStyle w:val="ListParagraph"/>
        <w:numPr>
          <w:ilvl w:val="0"/>
          <w:numId w:val="7"/>
        </w:numPr>
        <w:tabs>
          <w:tab w:val="left" w:pos="1378"/>
        </w:tabs>
        <w:kinsoku w:val="0"/>
        <w:overflowPunct w:val="0"/>
        <w:spacing w:before="28"/>
        <w:rPr>
          <w:i/>
          <w:iCs/>
          <w:color w:val="000000"/>
          <w:sz w:val="36"/>
          <w:szCs w:val="36"/>
        </w:rPr>
      </w:pPr>
      <w:r>
        <w:rPr>
          <w:sz w:val="36"/>
          <w:szCs w:val="36"/>
        </w:rPr>
        <w:t>The MassHealth EVV system is called</w:t>
      </w:r>
      <w:r>
        <w:rPr>
          <w:spacing w:val="-3"/>
          <w:sz w:val="36"/>
          <w:szCs w:val="36"/>
        </w:rPr>
        <w:t xml:space="preserve"> </w:t>
      </w:r>
      <w:proofErr w:type="spellStart"/>
      <w:r>
        <w:rPr>
          <w:i/>
          <w:iCs/>
          <w:sz w:val="36"/>
          <w:szCs w:val="36"/>
        </w:rPr>
        <w:t>MyTimesheet</w:t>
      </w:r>
      <w:proofErr w:type="spellEnd"/>
      <w:r>
        <w:rPr>
          <w:i/>
          <w:iCs/>
          <w:sz w:val="36"/>
          <w:szCs w:val="36"/>
        </w:rPr>
        <w:t xml:space="preserve">. </w:t>
      </w:r>
    </w:p>
    <w:p w:rsidR="00851957" w:rsidRDefault="00E11CB3">
      <w:pPr>
        <w:pStyle w:val="ListParagraph"/>
        <w:numPr>
          <w:ilvl w:val="0"/>
          <w:numId w:val="7"/>
        </w:numPr>
        <w:tabs>
          <w:tab w:val="left" w:pos="1378"/>
        </w:tabs>
        <w:kinsoku w:val="0"/>
        <w:overflowPunct w:val="0"/>
        <w:spacing w:before="116"/>
        <w:rPr>
          <w:color w:val="000000"/>
          <w:sz w:val="36"/>
          <w:szCs w:val="36"/>
        </w:rPr>
      </w:pPr>
      <w:proofErr w:type="spellStart"/>
      <w:r>
        <w:rPr>
          <w:i/>
          <w:iCs/>
          <w:sz w:val="36"/>
          <w:szCs w:val="36"/>
        </w:rPr>
        <w:t>MyTimesheet</w:t>
      </w:r>
      <w:proofErr w:type="spellEnd"/>
      <w:r>
        <w:rPr>
          <w:i/>
          <w:iCs/>
          <w:sz w:val="36"/>
          <w:szCs w:val="36"/>
        </w:rPr>
        <w:t xml:space="preserve"> </w:t>
      </w:r>
      <w:r>
        <w:rPr>
          <w:sz w:val="36"/>
          <w:szCs w:val="36"/>
        </w:rPr>
        <w:t xml:space="preserve">is a real-time check-in and </w:t>
      </w:r>
      <w:r>
        <w:rPr>
          <w:rFonts w:ascii="Mangal" w:hAnsi="Mangal" w:cs="Mangal"/>
          <w:sz w:val="36"/>
          <w:szCs w:val="36"/>
        </w:rPr>
        <w:t>-</w:t>
      </w:r>
      <w:r>
        <w:rPr>
          <w:sz w:val="36"/>
          <w:szCs w:val="36"/>
        </w:rPr>
        <w:t>out mobile/web-based</w:t>
      </w:r>
      <w:r>
        <w:rPr>
          <w:spacing w:val="-5"/>
          <w:sz w:val="36"/>
          <w:szCs w:val="36"/>
        </w:rPr>
        <w:t xml:space="preserve"> </w:t>
      </w:r>
      <w:r>
        <w:rPr>
          <w:sz w:val="36"/>
          <w:szCs w:val="36"/>
        </w:rPr>
        <w:t>application.</w:t>
      </w:r>
    </w:p>
    <w:p w:rsidR="00851957" w:rsidRDefault="00E11CB3">
      <w:pPr>
        <w:pStyle w:val="ListParagraph"/>
        <w:numPr>
          <w:ilvl w:val="0"/>
          <w:numId w:val="7"/>
        </w:numPr>
        <w:tabs>
          <w:tab w:val="left" w:pos="1378"/>
        </w:tabs>
        <w:kinsoku w:val="0"/>
        <w:overflowPunct w:val="0"/>
        <w:spacing w:before="183"/>
        <w:rPr>
          <w:color w:val="000000"/>
          <w:sz w:val="36"/>
          <w:szCs w:val="36"/>
        </w:rPr>
      </w:pPr>
      <w:r>
        <w:rPr>
          <w:sz w:val="36"/>
          <w:szCs w:val="36"/>
        </w:rPr>
        <w:t xml:space="preserve">PCAs download the free </w:t>
      </w:r>
      <w:proofErr w:type="spellStart"/>
      <w:r>
        <w:rPr>
          <w:i/>
          <w:iCs/>
          <w:sz w:val="36"/>
          <w:szCs w:val="36"/>
        </w:rPr>
        <w:t>MyTimesheet</w:t>
      </w:r>
      <w:proofErr w:type="spellEnd"/>
      <w:r>
        <w:rPr>
          <w:i/>
          <w:iCs/>
          <w:sz w:val="36"/>
          <w:szCs w:val="36"/>
        </w:rPr>
        <w:t xml:space="preserve"> </w:t>
      </w:r>
      <w:r>
        <w:rPr>
          <w:sz w:val="36"/>
          <w:szCs w:val="36"/>
        </w:rPr>
        <w:t>application on their phones. Please</w:t>
      </w:r>
      <w:r>
        <w:rPr>
          <w:spacing w:val="5"/>
          <w:sz w:val="36"/>
          <w:szCs w:val="36"/>
        </w:rPr>
        <w:t xml:space="preserve"> </w:t>
      </w:r>
      <w:r>
        <w:rPr>
          <w:sz w:val="36"/>
          <w:szCs w:val="36"/>
        </w:rPr>
        <w:t>note:</w:t>
      </w:r>
    </w:p>
    <w:p w:rsidR="00851957" w:rsidRDefault="00E11CB3">
      <w:pPr>
        <w:pStyle w:val="ListParagraph"/>
        <w:numPr>
          <w:ilvl w:val="1"/>
          <w:numId w:val="7"/>
        </w:numPr>
        <w:tabs>
          <w:tab w:val="left" w:pos="1992"/>
        </w:tabs>
        <w:kinsoku w:val="0"/>
        <w:overflowPunct w:val="0"/>
        <w:spacing w:before="223" w:line="413" w:lineRule="exact"/>
        <w:rPr>
          <w:sz w:val="32"/>
          <w:szCs w:val="32"/>
        </w:rPr>
      </w:pPr>
      <w:r>
        <w:rPr>
          <w:sz w:val="32"/>
          <w:szCs w:val="32"/>
        </w:rPr>
        <w:t>If the PCA does not have a smartphone, MassHealth will provide a</w:t>
      </w:r>
      <w:r>
        <w:rPr>
          <w:spacing w:val="-27"/>
          <w:sz w:val="32"/>
          <w:szCs w:val="32"/>
        </w:rPr>
        <w:t xml:space="preserve"> </w:t>
      </w:r>
      <w:r>
        <w:rPr>
          <w:sz w:val="32"/>
          <w:szCs w:val="32"/>
        </w:rPr>
        <w:t>no-cost</w:t>
      </w:r>
    </w:p>
    <w:p w:rsidR="00851957" w:rsidRDefault="00E11CB3">
      <w:pPr>
        <w:pStyle w:val="BodyText"/>
        <w:kinsoku w:val="0"/>
        <w:overflowPunct w:val="0"/>
        <w:spacing w:line="373" w:lineRule="exact"/>
        <w:ind w:left="1992"/>
        <w:rPr>
          <w:sz w:val="32"/>
          <w:szCs w:val="32"/>
        </w:rPr>
      </w:pPr>
      <w:proofErr w:type="spellStart"/>
      <w:r>
        <w:rPr>
          <w:i/>
          <w:iCs/>
          <w:sz w:val="32"/>
          <w:szCs w:val="32"/>
        </w:rPr>
        <w:t>MyTimesheet</w:t>
      </w:r>
      <w:proofErr w:type="spellEnd"/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device.</w:t>
      </w:r>
    </w:p>
    <w:p w:rsidR="00851957" w:rsidRDefault="00E11CB3">
      <w:pPr>
        <w:pStyle w:val="ListParagraph"/>
        <w:numPr>
          <w:ilvl w:val="1"/>
          <w:numId w:val="7"/>
        </w:numPr>
        <w:tabs>
          <w:tab w:val="left" w:pos="1992"/>
        </w:tabs>
        <w:kinsoku w:val="0"/>
        <w:overflowPunct w:val="0"/>
        <w:spacing w:before="222"/>
        <w:rPr>
          <w:sz w:val="32"/>
          <w:szCs w:val="32"/>
        </w:rPr>
      </w:pPr>
      <w:r>
        <w:rPr>
          <w:sz w:val="32"/>
          <w:szCs w:val="32"/>
        </w:rPr>
        <w:t xml:space="preserve">The </w:t>
      </w:r>
      <w:proofErr w:type="spellStart"/>
      <w:r>
        <w:rPr>
          <w:i/>
          <w:iCs/>
          <w:sz w:val="32"/>
          <w:szCs w:val="32"/>
        </w:rPr>
        <w:t>MyTimesheet</w:t>
      </w:r>
      <w:proofErr w:type="spellEnd"/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application uses  minimal to zero</w:t>
      </w:r>
      <w:r>
        <w:rPr>
          <w:spacing w:val="-23"/>
          <w:sz w:val="32"/>
          <w:szCs w:val="32"/>
        </w:rPr>
        <w:t xml:space="preserve"> </w:t>
      </w:r>
      <w:r>
        <w:rPr>
          <w:sz w:val="32"/>
          <w:szCs w:val="32"/>
        </w:rPr>
        <w:t>data.</w:t>
      </w:r>
    </w:p>
    <w:p w:rsidR="00851957" w:rsidRDefault="00E11CB3">
      <w:pPr>
        <w:pStyle w:val="ListParagraph"/>
        <w:numPr>
          <w:ilvl w:val="0"/>
          <w:numId w:val="7"/>
        </w:numPr>
        <w:tabs>
          <w:tab w:val="left" w:pos="1378"/>
        </w:tabs>
        <w:kinsoku w:val="0"/>
        <w:overflowPunct w:val="0"/>
        <w:spacing w:before="202"/>
        <w:rPr>
          <w:color w:val="000000"/>
          <w:sz w:val="36"/>
          <w:szCs w:val="36"/>
        </w:rPr>
      </w:pPr>
      <w:r>
        <w:rPr>
          <w:sz w:val="36"/>
          <w:szCs w:val="36"/>
        </w:rPr>
        <w:t>When a PCA starts and stops working, the PCA will “check-in” or</w:t>
      </w:r>
      <w:r>
        <w:rPr>
          <w:spacing w:val="-10"/>
          <w:sz w:val="36"/>
          <w:szCs w:val="36"/>
        </w:rPr>
        <w:t xml:space="preserve"> </w:t>
      </w:r>
      <w:r>
        <w:rPr>
          <w:sz w:val="36"/>
          <w:szCs w:val="36"/>
        </w:rPr>
        <w:t>“check-out”</w:t>
      </w:r>
    </w:p>
    <w:p w:rsidR="00851957" w:rsidRDefault="00E11CB3">
      <w:pPr>
        <w:pStyle w:val="ListParagraph"/>
        <w:numPr>
          <w:ilvl w:val="1"/>
          <w:numId w:val="7"/>
        </w:numPr>
        <w:tabs>
          <w:tab w:val="left" w:pos="1992"/>
        </w:tabs>
        <w:kinsoku w:val="0"/>
        <w:overflowPunct w:val="0"/>
        <w:spacing w:before="222"/>
        <w:rPr>
          <w:sz w:val="32"/>
          <w:szCs w:val="32"/>
        </w:rPr>
      </w:pPr>
      <w:r>
        <w:rPr>
          <w:sz w:val="32"/>
          <w:szCs w:val="32"/>
        </w:rPr>
        <w:t>The system records the start and end</w:t>
      </w:r>
      <w:r>
        <w:rPr>
          <w:spacing w:val="-11"/>
          <w:sz w:val="32"/>
          <w:szCs w:val="32"/>
        </w:rPr>
        <w:t xml:space="preserve"> </w:t>
      </w:r>
      <w:r>
        <w:rPr>
          <w:sz w:val="32"/>
          <w:szCs w:val="32"/>
        </w:rPr>
        <w:t>time.</w:t>
      </w:r>
    </w:p>
    <w:p w:rsidR="00851957" w:rsidRDefault="00E11CB3">
      <w:pPr>
        <w:pStyle w:val="ListParagraph"/>
        <w:numPr>
          <w:ilvl w:val="1"/>
          <w:numId w:val="7"/>
        </w:numPr>
        <w:tabs>
          <w:tab w:val="left" w:pos="1992"/>
        </w:tabs>
        <w:kinsoku w:val="0"/>
        <w:overflowPunct w:val="0"/>
        <w:spacing w:before="193"/>
        <w:rPr>
          <w:sz w:val="32"/>
          <w:szCs w:val="32"/>
        </w:rPr>
      </w:pPr>
      <w:r>
        <w:rPr>
          <w:sz w:val="32"/>
          <w:szCs w:val="32"/>
        </w:rPr>
        <w:t>The system verifies the PCA and consumer</w:t>
      </w:r>
      <w:r>
        <w:rPr>
          <w:spacing w:val="-27"/>
          <w:sz w:val="32"/>
          <w:szCs w:val="32"/>
        </w:rPr>
        <w:t xml:space="preserve"> </w:t>
      </w:r>
      <w:r>
        <w:rPr>
          <w:sz w:val="32"/>
          <w:szCs w:val="32"/>
        </w:rPr>
        <w:t>identity.</w:t>
      </w:r>
    </w:p>
    <w:p w:rsidR="00851957" w:rsidRDefault="00E11CB3">
      <w:pPr>
        <w:pStyle w:val="ListParagraph"/>
        <w:numPr>
          <w:ilvl w:val="1"/>
          <w:numId w:val="7"/>
        </w:numPr>
        <w:tabs>
          <w:tab w:val="left" w:pos="1992"/>
        </w:tabs>
        <w:kinsoku w:val="0"/>
        <w:overflowPunct w:val="0"/>
        <w:spacing w:before="193"/>
        <w:rPr>
          <w:sz w:val="32"/>
          <w:szCs w:val="32"/>
        </w:rPr>
      </w:pPr>
      <w:r>
        <w:rPr>
          <w:sz w:val="32"/>
          <w:szCs w:val="32"/>
        </w:rPr>
        <w:t>The system verifies the service</w:t>
      </w:r>
      <w:r>
        <w:rPr>
          <w:spacing w:val="-25"/>
          <w:sz w:val="32"/>
          <w:szCs w:val="32"/>
        </w:rPr>
        <w:t xml:space="preserve"> </w:t>
      </w:r>
      <w:r>
        <w:rPr>
          <w:sz w:val="32"/>
          <w:szCs w:val="32"/>
        </w:rPr>
        <w:t>location.</w:t>
      </w:r>
    </w:p>
    <w:p w:rsidR="00851957" w:rsidRDefault="00E11CB3">
      <w:pPr>
        <w:pStyle w:val="ListParagraph"/>
        <w:numPr>
          <w:ilvl w:val="1"/>
          <w:numId w:val="7"/>
        </w:numPr>
        <w:tabs>
          <w:tab w:val="left" w:pos="1992"/>
        </w:tabs>
        <w:kinsoku w:val="0"/>
        <w:overflowPunct w:val="0"/>
        <w:spacing w:before="193" w:line="413" w:lineRule="exact"/>
        <w:rPr>
          <w:sz w:val="32"/>
          <w:szCs w:val="32"/>
        </w:rPr>
      </w:pPr>
      <w:r>
        <w:rPr>
          <w:sz w:val="32"/>
          <w:szCs w:val="32"/>
        </w:rPr>
        <w:t>If PCA and consumer are not together but PCA was performing service (e.g. picking</w:t>
      </w:r>
      <w:r>
        <w:rPr>
          <w:spacing w:val="-32"/>
          <w:sz w:val="32"/>
          <w:szCs w:val="32"/>
        </w:rPr>
        <w:t xml:space="preserve"> </w:t>
      </w:r>
      <w:r>
        <w:rPr>
          <w:sz w:val="32"/>
          <w:szCs w:val="32"/>
        </w:rPr>
        <w:t>up</w:t>
      </w:r>
    </w:p>
    <w:p w:rsidR="00851957" w:rsidRDefault="00E11CB3">
      <w:pPr>
        <w:pStyle w:val="BodyText"/>
        <w:kinsoku w:val="0"/>
        <w:overflowPunct w:val="0"/>
        <w:spacing w:line="373" w:lineRule="exact"/>
        <w:ind w:left="1992"/>
        <w:rPr>
          <w:sz w:val="32"/>
          <w:szCs w:val="32"/>
        </w:rPr>
      </w:pPr>
      <w:r>
        <w:rPr>
          <w:sz w:val="32"/>
          <w:szCs w:val="32"/>
        </w:rPr>
        <w:t>groceries), consumer will have the ability to identify the reason.</w:t>
      </w:r>
    </w:p>
    <w:p w:rsidR="00851957" w:rsidRDefault="00851957">
      <w:pPr>
        <w:pStyle w:val="BodyText"/>
        <w:kinsoku w:val="0"/>
        <w:overflowPunct w:val="0"/>
        <w:spacing w:line="373" w:lineRule="exact"/>
        <w:ind w:left="1992"/>
        <w:rPr>
          <w:sz w:val="32"/>
          <w:szCs w:val="32"/>
        </w:rPr>
        <w:sectPr w:rsidR="00851957">
          <w:headerReference w:type="default" r:id="rId19"/>
          <w:pgSz w:w="14120" w:h="10590" w:orient="landscape"/>
          <w:pgMar w:top="1460" w:right="0" w:bottom="380" w:left="0" w:header="108" w:footer="190" w:gutter="0"/>
          <w:cols w:space="720"/>
          <w:noEndnote/>
        </w:sectPr>
      </w:pPr>
    </w:p>
    <w:p w:rsidR="00851957" w:rsidRDefault="00851957">
      <w:pPr>
        <w:pStyle w:val="BodyText"/>
        <w:kinsoku w:val="0"/>
        <w:overflowPunct w:val="0"/>
        <w:spacing w:before="6"/>
        <w:rPr>
          <w:sz w:val="25"/>
          <w:szCs w:val="25"/>
        </w:rPr>
      </w:pPr>
    </w:p>
    <w:p w:rsidR="00851957" w:rsidRDefault="00E11CB3">
      <w:pPr>
        <w:pStyle w:val="ListParagraph"/>
        <w:numPr>
          <w:ilvl w:val="0"/>
          <w:numId w:val="7"/>
        </w:numPr>
        <w:tabs>
          <w:tab w:val="left" w:pos="1378"/>
        </w:tabs>
        <w:kinsoku w:val="0"/>
        <w:overflowPunct w:val="0"/>
        <w:spacing w:before="28"/>
        <w:rPr>
          <w:color w:val="000000"/>
          <w:sz w:val="36"/>
          <w:szCs w:val="36"/>
        </w:rPr>
      </w:pPr>
      <w:r>
        <w:rPr>
          <w:sz w:val="36"/>
          <w:szCs w:val="36"/>
        </w:rPr>
        <w:t>The system connects the hours worked to the consumers’ prior authorized</w:t>
      </w:r>
      <w:r>
        <w:rPr>
          <w:spacing w:val="-6"/>
          <w:sz w:val="36"/>
          <w:szCs w:val="36"/>
        </w:rPr>
        <w:t xml:space="preserve"> </w:t>
      </w:r>
      <w:r>
        <w:rPr>
          <w:sz w:val="36"/>
          <w:szCs w:val="36"/>
        </w:rPr>
        <w:t>hours.</w:t>
      </w:r>
    </w:p>
    <w:p w:rsidR="00851957" w:rsidRDefault="00851957">
      <w:pPr>
        <w:pStyle w:val="BodyText"/>
        <w:kinsoku w:val="0"/>
        <w:overflowPunct w:val="0"/>
        <w:spacing w:before="7"/>
        <w:rPr>
          <w:sz w:val="29"/>
          <w:szCs w:val="29"/>
        </w:rPr>
      </w:pPr>
    </w:p>
    <w:p w:rsidR="00851957" w:rsidRDefault="00E11CB3">
      <w:pPr>
        <w:pStyle w:val="ListParagraph"/>
        <w:numPr>
          <w:ilvl w:val="0"/>
          <w:numId w:val="7"/>
        </w:numPr>
        <w:tabs>
          <w:tab w:val="left" w:pos="1378"/>
        </w:tabs>
        <w:kinsoku w:val="0"/>
        <w:overflowPunct w:val="0"/>
        <w:spacing w:line="235" w:lineRule="auto"/>
        <w:ind w:right="1407"/>
        <w:rPr>
          <w:color w:val="000000"/>
          <w:sz w:val="36"/>
          <w:szCs w:val="36"/>
        </w:rPr>
      </w:pPr>
      <w:r>
        <w:rPr>
          <w:sz w:val="36"/>
          <w:szCs w:val="36"/>
        </w:rPr>
        <w:t>The system proactively notifies consumers and their surrogates when they are approaching their approved hours (including any approved</w:t>
      </w:r>
      <w:r>
        <w:rPr>
          <w:spacing w:val="-8"/>
          <w:sz w:val="36"/>
          <w:szCs w:val="36"/>
        </w:rPr>
        <w:t xml:space="preserve"> </w:t>
      </w:r>
      <w:r>
        <w:rPr>
          <w:sz w:val="36"/>
          <w:szCs w:val="36"/>
        </w:rPr>
        <w:t>overtime).</w:t>
      </w:r>
    </w:p>
    <w:p w:rsidR="00851957" w:rsidRDefault="00851957">
      <w:pPr>
        <w:pStyle w:val="BodyText"/>
        <w:kinsoku w:val="0"/>
        <w:overflowPunct w:val="0"/>
        <w:spacing w:before="7"/>
        <w:rPr>
          <w:sz w:val="29"/>
          <w:szCs w:val="29"/>
        </w:rPr>
      </w:pPr>
    </w:p>
    <w:p w:rsidR="00851957" w:rsidRDefault="00E11CB3">
      <w:pPr>
        <w:pStyle w:val="ListParagraph"/>
        <w:numPr>
          <w:ilvl w:val="0"/>
          <w:numId w:val="7"/>
        </w:numPr>
        <w:tabs>
          <w:tab w:val="left" w:pos="1378"/>
        </w:tabs>
        <w:kinsoku w:val="0"/>
        <w:overflowPunct w:val="0"/>
        <w:spacing w:line="235" w:lineRule="auto"/>
        <w:ind w:right="1498"/>
        <w:rPr>
          <w:color w:val="000000"/>
          <w:sz w:val="36"/>
          <w:szCs w:val="36"/>
        </w:rPr>
      </w:pPr>
      <w:r>
        <w:rPr>
          <w:sz w:val="36"/>
          <w:szCs w:val="36"/>
        </w:rPr>
        <w:t>Consumers and surrogates can access a free mobile application or web-based portal to make updates (if needed) and to approve their</w:t>
      </w:r>
      <w:r>
        <w:rPr>
          <w:spacing w:val="2"/>
          <w:sz w:val="36"/>
          <w:szCs w:val="36"/>
        </w:rPr>
        <w:t xml:space="preserve"> </w:t>
      </w:r>
      <w:r>
        <w:rPr>
          <w:sz w:val="36"/>
          <w:szCs w:val="36"/>
        </w:rPr>
        <w:t>timesheets.</w:t>
      </w:r>
    </w:p>
    <w:p w:rsidR="00851957" w:rsidRDefault="00851957">
      <w:pPr>
        <w:pStyle w:val="BodyText"/>
        <w:kinsoku w:val="0"/>
        <w:overflowPunct w:val="0"/>
        <w:spacing w:before="6"/>
        <w:rPr>
          <w:sz w:val="29"/>
          <w:szCs w:val="29"/>
        </w:rPr>
      </w:pPr>
    </w:p>
    <w:p w:rsidR="00851957" w:rsidRDefault="00E11CB3">
      <w:pPr>
        <w:pStyle w:val="ListParagraph"/>
        <w:numPr>
          <w:ilvl w:val="0"/>
          <w:numId w:val="7"/>
        </w:numPr>
        <w:tabs>
          <w:tab w:val="left" w:pos="1378"/>
        </w:tabs>
        <w:kinsoku w:val="0"/>
        <w:overflowPunct w:val="0"/>
        <w:spacing w:line="235" w:lineRule="auto"/>
        <w:ind w:right="1126"/>
        <w:rPr>
          <w:color w:val="000000"/>
          <w:sz w:val="36"/>
          <w:szCs w:val="36"/>
        </w:rPr>
      </w:pPr>
      <w:r>
        <w:rPr>
          <w:sz w:val="36"/>
          <w:szCs w:val="36"/>
        </w:rPr>
        <w:t>Approved timesheets automatically will be submitted to the consumer’s existing FI for billing and</w:t>
      </w:r>
      <w:r>
        <w:rPr>
          <w:spacing w:val="1"/>
          <w:sz w:val="36"/>
          <w:szCs w:val="36"/>
        </w:rPr>
        <w:t xml:space="preserve"> </w:t>
      </w:r>
      <w:r>
        <w:rPr>
          <w:sz w:val="36"/>
          <w:szCs w:val="36"/>
        </w:rPr>
        <w:t>payment.</w:t>
      </w:r>
    </w:p>
    <w:p w:rsidR="00851957" w:rsidRDefault="00851957">
      <w:pPr>
        <w:pStyle w:val="BodyText"/>
        <w:kinsoku w:val="0"/>
        <w:overflowPunct w:val="0"/>
        <w:spacing w:before="10"/>
        <w:rPr>
          <w:sz w:val="28"/>
          <w:szCs w:val="28"/>
        </w:rPr>
      </w:pPr>
    </w:p>
    <w:p w:rsidR="00851957" w:rsidRDefault="00E11CB3">
      <w:pPr>
        <w:pStyle w:val="ListParagraph"/>
        <w:numPr>
          <w:ilvl w:val="0"/>
          <w:numId w:val="7"/>
        </w:numPr>
        <w:tabs>
          <w:tab w:val="left" w:pos="1378"/>
        </w:tabs>
        <w:kinsoku w:val="0"/>
        <w:overflowPunct w:val="0"/>
        <w:spacing w:line="436" w:lineRule="exact"/>
        <w:rPr>
          <w:color w:val="000000"/>
          <w:sz w:val="36"/>
          <w:szCs w:val="36"/>
        </w:rPr>
      </w:pPr>
      <w:r>
        <w:rPr>
          <w:sz w:val="36"/>
          <w:szCs w:val="36"/>
        </w:rPr>
        <w:t>PCAs, consumers and surrogates will be able to call a customer support center for</w:t>
      </w:r>
    </w:p>
    <w:p w:rsidR="00851957" w:rsidRDefault="00E11CB3">
      <w:pPr>
        <w:pStyle w:val="BodyText"/>
        <w:kinsoku w:val="0"/>
        <w:overflowPunct w:val="0"/>
        <w:spacing w:line="436" w:lineRule="exact"/>
        <w:ind w:left="1377"/>
      </w:pPr>
      <w:proofErr w:type="spellStart"/>
      <w:r>
        <w:rPr>
          <w:i/>
          <w:iCs/>
        </w:rPr>
        <w:t>MyTimesheet</w:t>
      </w:r>
      <w:proofErr w:type="spellEnd"/>
      <w:r>
        <w:rPr>
          <w:i/>
          <w:iCs/>
        </w:rPr>
        <w:t xml:space="preserve"> </w:t>
      </w:r>
      <w:r>
        <w:t>support, as needed.</w:t>
      </w:r>
    </w:p>
    <w:p w:rsidR="00851957" w:rsidRDefault="00851957">
      <w:pPr>
        <w:pStyle w:val="BodyText"/>
        <w:kinsoku w:val="0"/>
        <w:overflowPunct w:val="0"/>
        <w:spacing w:line="436" w:lineRule="exact"/>
        <w:ind w:left="1377"/>
        <w:sectPr w:rsidR="00851957">
          <w:headerReference w:type="default" r:id="rId20"/>
          <w:pgSz w:w="14120" w:h="10590" w:orient="landscape"/>
          <w:pgMar w:top="1460" w:right="0" w:bottom="380" w:left="0" w:header="108" w:footer="190" w:gutter="0"/>
          <w:cols w:space="720"/>
          <w:noEndnote/>
        </w:sectPr>
      </w:pPr>
    </w:p>
    <w:p w:rsidR="00851957" w:rsidRDefault="00851957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851957" w:rsidRDefault="00851957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851957" w:rsidRDefault="00851957">
      <w:pPr>
        <w:pStyle w:val="BodyText"/>
        <w:kinsoku w:val="0"/>
        <w:overflowPunct w:val="0"/>
        <w:spacing w:before="3"/>
        <w:rPr>
          <w:rFonts w:ascii="Times New Roman" w:hAnsi="Times New Roman" w:cs="Times New Roman"/>
          <w:sz w:val="23"/>
          <w:szCs w:val="23"/>
        </w:rPr>
      </w:pPr>
    </w:p>
    <w:p w:rsidR="00851957" w:rsidRDefault="00E11CB3">
      <w:pPr>
        <w:pStyle w:val="BodyText"/>
        <w:kinsoku w:val="0"/>
        <w:overflowPunct w:val="0"/>
        <w:ind w:left="31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8569960" cy="3032760"/>
                <wp:effectExtent l="9525" t="0" r="2540" b="5715"/>
                <wp:docPr id="93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69960" cy="3032760"/>
                          <a:chOff x="0" y="0"/>
                          <a:chExt cx="13496" cy="4776"/>
                        </a:xfrm>
                      </wpg:grpSpPr>
                      <wps:wsp>
                        <wps:cNvPr id="94" name="Freeform 6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322" cy="623"/>
                          </a:xfrm>
                          <a:custGeom>
                            <a:avLst/>
                            <a:gdLst>
                              <a:gd name="T0" fmla="*/ 0 w 3322"/>
                              <a:gd name="T1" fmla="*/ 622 h 623"/>
                              <a:gd name="T2" fmla="*/ 3321 w 3322"/>
                              <a:gd name="T3" fmla="*/ 622 h 623"/>
                              <a:gd name="T4" fmla="*/ 3321 w 3322"/>
                              <a:gd name="T5" fmla="*/ 0 h 623"/>
                              <a:gd name="T6" fmla="*/ 0 w 3322"/>
                              <a:gd name="T7" fmla="*/ 0 h 623"/>
                              <a:gd name="T8" fmla="*/ 0 w 3322"/>
                              <a:gd name="T9" fmla="*/ 622 h 6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22" h="623">
                                <a:moveTo>
                                  <a:pt x="0" y="622"/>
                                </a:moveTo>
                                <a:lnTo>
                                  <a:pt x="3321" y="622"/>
                                </a:lnTo>
                                <a:lnTo>
                                  <a:pt x="33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" y="203"/>
                            <a:ext cx="126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8" y="216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Freeform 64"/>
                        <wps:cNvSpPr>
                          <a:spLocks/>
                        </wps:cNvSpPr>
                        <wps:spPr bwMode="auto">
                          <a:xfrm>
                            <a:off x="3369" y="0"/>
                            <a:ext cx="3322" cy="623"/>
                          </a:xfrm>
                          <a:custGeom>
                            <a:avLst/>
                            <a:gdLst>
                              <a:gd name="T0" fmla="*/ 0 w 3322"/>
                              <a:gd name="T1" fmla="*/ 622 h 623"/>
                              <a:gd name="T2" fmla="*/ 3321 w 3322"/>
                              <a:gd name="T3" fmla="*/ 622 h 623"/>
                              <a:gd name="T4" fmla="*/ 3321 w 3322"/>
                              <a:gd name="T5" fmla="*/ 0 h 623"/>
                              <a:gd name="T6" fmla="*/ 0 w 3322"/>
                              <a:gd name="T7" fmla="*/ 0 h 623"/>
                              <a:gd name="T8" fmla="*/ 0 w 3322"/>
                              <a:gd name="T9" fmla="*/ 622 h 6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22" h="623">
                                <a:moveTo>
                                  <a:pt x="0" y="622"/>
                                </a:moveTo>
                                <a:lnTo>
                                  <a:pt x="3321" y="622"/>
                                </a:lnTo>
                                <a:lnTo>
                                  <a:pt x="33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8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1" y="203"/>
                            <a:ext cx="126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7" y="214"/>
                            <a:ext cx="40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Freeform 67"/>
                        <wps:cNvSpPr>
                          <a:spLocks/>
                        </wps:cNvSpPr>
                        <wps:spPr bwMode="auto">
                          <a:xfrm>
                            <a:off x="6747" y="0"/>
                            <a:ext cx="3322" cy="623"/>
                          </a:xfrm>
                          <a:custGeom>
                            <a:avLst/>
                            <a:gdLst>
                              <a:gd name="T0" fmla="*/ 0 w 3322"/>
                              <a:gd name="T1" fmla="*/ 622 h 623"/>
                              <a:gd name="T2" fmla="*/ 3321 w 3322"/>
                              <a:gd name="T3" fmla="*/ 622 h 623"/>
                              <a:gd name="T4" fmla="*/ 3321 w 3322"/>
                              <a:gd name="T5" fmla="*/ 0 h 623"/>
                              <a:gd name="T6" fmla="*/ 0 w 3322"/>
                              <a:gd name="T7" fmla="*/ 0 h 623"/>
                              <a:gd name="T8" fmla="*/ 0 w 3322"/>
                              <a:gd name="T9" fmla="*/ 622 h 6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22" h="623">
                                <a:moveTo>
                                  <a:pt x="0" y="622"/>
                                </a:moveTo>
                                <a:lnTo>
                                  <a:pt x="3321" y="622"/>
                                </a:lnTo>
                                <a:lnTo>
                                  <a:pt x="33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94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7" y="203"/>
                            <a:ext cx="238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Freeform 69"/>
                        <wps:cNvSpPr>
                          <a:spLocks/>
                        </wps:cNvSpPr>
                        <wps:spPr bwMode="auto">
                          <a:xfrm>
                            <a:off x="10121" y="0"/>
                            <a:ext cx="3374" cy="623"/>
                          </a:xfrm>
                          <a:custGeom>
                            <a:avLst/>
                            <a:gdLst>
                              <a:gd name="T0" fmla="*/ 0 w 3374"/>
                              <a:gd name="T1" fmla="*/ 622 h 623"/>
                              <a:gd name="T2" fmla="*/ 3373 w 3374"/>
                              <a:gd name="T3" fmla="*/ 622 h 623"/>
                              <a:gd name="T4" fmla="*/ 3373 w 3374"/>
                              <a:gd name="T5" fmla="*/ 0 h 623"/>
                              <a:gd name="T6" fmla="*/ 0 w 3374"/>
                              <a:gd name="T7" fmla="*/ 0 h 623"/>
                              <a:gd name="T8" fmla="*/ 0 w 3374"/>
                              <a:gd name="T9" fmla="*/ 622 h 6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74" h="623">
                                <a:moveTo>
                                  <a:pt x="0" y="622"/>
                                </a:moveTo>
                                <a:lnTo>
                                  <a:pt x="3373" y="622"/>
                                </a:lnTo>
                                <a:lnTo>
                                  <a:pt x="33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1" y="203"/>
                            <a:ext cx="23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Freeform 71"/>
                        <wps:cNvSpPr>
                          <a:spLocks/>
                        </wps:cNvSpPr>
                        <wps:spPr bwMode="auto">
                          <a:xfrm>
                            <a:off x="0" y="622"/>
                            <a:ext cx="3322" cy="4153"/>
                          </a:xfrm>
                          <a:custGeom>
                            <a:avLst/>
                            <a:gdLst>
                              <a:gd name="T0" fmla="*/ 0 w 3322"/>
                              <a:gd name="T1" fmla="*/ 4152 h 4153"/>
                              <a:gd name="T2" fmla="*/ 3321 w 3322"/>
                              <a:gd name="T3" fmla="*/ 4152 h 4153"/>
                              <a:gd name="T4" fmla="*/ 3321 w 3322"/>
                              <a:gd name="T5" fmla="*/ 0 h 4153"/>
                              <a:gd name="T6" fmla="*/ 0 w 3322"/>
                              <a:gd name="T7" fmla="*/ 0 h 4153"/>
                              <a:gd name="T8" fmla="*/ 0 w 3322"/>
                              <a:gd name="T9" fmla="*/ 4152 h 4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22" h="4153">
                                <a:moveTo>
                                  <a:pt x="0" y="4152"/>
                                </a:moveTo>
                                <a:lnTo>
                                  <a:pt x="3321" y="4152"/>
                                </a:lnTo>
                                <a:lnTo>
                                  <a:pt x="33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94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" y="937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" y="871"/>
                            <a:ext cx="174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" y="1256"/>
                            <a:ext cx="8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7" y="1266"/>
                            <a:ext cx="94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" y="1640"/>
                            <a:ext cx="78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" y="2473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" y="2421"/>
                            <a:ext cx="13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2" y="2408"/>
                            <a:ext cx="40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" y="2802"/>
                            <a:ext cx="19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" y="3175"/>
                            <a:ext cx="68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5" y="3176"/>
                            <a:ext cx="106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" y="3560"/>
                            <a:ext cx="106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Freeform 84"/>
                        <wps:cNvSpPr>
                          <a:spLocks/>
                        </wps:cNvSpPr>
                        <wps:spPr bwMode="auto">
                          <a:xfrm>
                            <a:off x="3373" y="622"/>
                            <a:ext cx="3322" cy="4153"/>
                          </a:xfrm>
                          <a:custGeom>
                            <a:avLst/>
                            <a:gdLst>
                              <a:gd name="T0" fmla="*/ 0 w 3322"/>
                              <a:gd name="T1" fmla="*/ 4152 h 4153"/>
                              <a:gd name="T2" fmla="*/ 3321 w 3322"/>
                              <a:gd name="T3" fmla="*/ 4152 h 4153"/>
                              <a:gd name="T4" fmla="*/ 3321 w 3322"/>
                              <a:gd name="T5" fmla="*/ 0 h 4153"/>
                              <a:gd name="T6" fmla="*/ 0 w 3322"/>
                              <a:gd name="T7" fmla="*/ 0 h 4153"/>
                              <a:gd name="T8" fmla="*/ 0 w 3322"/>
                              <a:gd name="T9" fmla="*/ 4152 h 4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22" h="4153">
                                <a:moveTo>
                                  <a:pt x="0" y="4152"/>
                                </a:moveTo>
                                <a:lnTo>
                                  <a:pt x="3321" y="4152"/>
                                </a:lnTo>
                                <a:lnTo>
                                  <a:pt x="33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94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8" y="937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9" y="871"/>
                            <a:ext cx="174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6" y="1256"/>
                            <a:ext cx="8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0" y="1266"/>
                            <a:ext cx="94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7" y="1640"/>
                            <a:ext cx="126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8" y="2473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7" y="2408"/>
                            <a:ext cx="18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6" y="2802"/>
                            <a:ext cx="19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9" y="3175"/>
                            <a:ext cx="18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6" y="3560"/>
                            <a:ext cx="106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" name="Freeform 95"/>
                        <wps:cNvSpPr>
                          <a:spLocks/>
                        </wps:cNvSpPr>
                        <wps:spPr bwMode="auto">
                          <a:xfrm>
                            <a:off x="6748" y="622"/>
                            <a:ext cx="3322" cy="4153"/>
                          </a:xfrm>
                          <a:custGeom>
                            <a:avLst/>
                            <a:gdLst>
                              <a:gd name="T0" fmla="*/ 0 w 3322"/>
                              <a:gd name="T1" fmla="*/ 4152 h 4153"/>
                              <a:gd name="T2" fmla="*/ 3321 w 3322"/>
                              <a:gd name="T3" fmla="*/ 4152 h 4153"/>
                              <a:gd name="T4" fmla="*/ 3321 w 3322"/>
                              <a:gd name="T5" fmla="*/ 0 h 4153"/>
                              <a:gd name="T6" fmla="*/ 0 w 3322"/>
                              <a:gd name="T7" fmla="*/ 0 h 4153"/>
                              <a:gd name="T8" fmla="*/ 0 w 3322"/>
                              <a:gd name="T9" fmla="*/ 4152 h 4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22" h="4153">
                                <a:moveTo>
                                  <a:pt x="0" y="4152"/>
                                </a:moveTo>
                                <a:lnTo>
                                  <a:pt x="3321" y="4152"/>
                                </a:lnTo>
                                <a:lnTo>
                                  <a:pt x="33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94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3" y="937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2" y="872"/>
                            <a:ext cx="188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8" y="1266"/>
                            <a:ext cx="188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4" y="1640"/>
                            <a:ext cx="176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2" y="2024"/>
                            <a:ext cx="130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3" y="2857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4" y="2792"/>
                            <a:ext cx="130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1" y="3242"/>
                            <a:ext cx="178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1" y="3559"/>
                            <a:ext cx="236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2" y="3943"/>
                            <a:ext cx="226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1" y="4328"/>
                            <a:ext cx="230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" name="Freeform 107"/>
                        <wps:cNvSpPr>
                          <a:spLocks/>
                        </wps:cNvSpPr>
                        <wps:spPr bwMode="auto">
                          <a:xfrm>
                            <a:off x="10121" y="622"/>
                            <a:ext cx="3374" cy="4153"/>
                          </a:xfrm>
                          <a:custGeom>
                            <a:avLst/>
                            <a:gdLst>
                              <a:gd name="T0" fmla="*/ 0 w 3374"/>
                              <a:gd name="T1" fmla="*/ 4152 h 4153"/>
                              <a:gd name="T2" fmla="*/ 3373 w 3374"/>
                              <a:gd name="T3" fmla="*/ 4152 h 4153"/>
                              <a:gd name="T4" fmla="*/ 3373 w 3374"/>
                              <a:gd name="T5" fmla="*/ 0 h 4153"/>
                              <a:gd name="T6" fmla="*/ 0 w 3374"/>
                              <a:gd name="T7" fmla="*/ 0 h 4153"/>
                              <a:gd name="T8" fmla="*/ 0 w 3374"/>
                              <a:gd name="T9" fmla="*/ 4152 h 4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74" h="4153">
                                <a:moveTo>
                                  <a:pt x="0" y="4152"/>
                                </a:moveTo>
                                <a:lnTo>
                                  <a:pt x="3373" y="4152"/>
                                </a:lnTo>
                                <a:lnTo>
                                  <a:pt x="33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94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46" y="937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7" y="872"/>
                            <a:ext cx="226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4" y="1286"/>
                            <a:ext cx="2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5" y="1640"/>
                            <a:ext cx="100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60" o:spid="_x0000_s1026" style="width:674.8pt;height:238.8pt;mso-position-horizontal-relative:char;mso-position-vertical-relative:line" coordsize="13496,4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">
                <v:shape id="Freeform 61" o:spid="_x0000_s1027" style="position:absolute;width:3322;height:623;visibility:visible;mso-wrap-style:square;v-text-anchor:top" coordsize="3322,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6jLMIA&#10;AADbAAAADwAAAGRycy9kb3ducmV2LnhtbESPS2vDMBCE74X8B7GF3Bq5TpqHGyWE4EKvSUpzXayN&#10;ZWqtjCU/8u+rQKHHYWa+Ybb70daip9ZXjhW8zhIQxIXTFZcKvi4fL2sQPiBrrB2Tgjt52O8mT1vM&#10;tBv4RP05lCJC2GeowITQZFL6wpBFP3MNcfRurrUYomxLqVscItzWMk2SpbRYcVww2NDRUPFz7qwC&#10;nK+WZcq9WV8NVvTdmfwtPyk1fR4P7yACjeE//Nf+1Ao2C3h8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TqMswgAAANsAAAAPAAAAAAAAAAAAAAAAAJgCAABkcnMvZG93&#10;bnJldi54bWxQSwUGAAAAAAQABAD1AAAAhwMAAAAA&#10;" path="m,622r3321,l3321,,,,,622xe" fillcolor="#92d050" stroked="f">
                  <v:path arrowok="t" o:connecttype="custom" o:connectlocs="0,622;3321,622;3321,0;0,0;0,622" o:connectangles="0,0,0,0,0"/>
                </v:shape>
                <v:shape id="Picture 62" o:spid="_x0000_s1028" type="#_x0000_t75" style="position:absolute;left:231;top:203;width:126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FHubDAAAA2wAAAA8AAABkcnMvZG93bnJldi54bWxEj9FqwkAURN8F/2G5Qt90o5BgUlcphUq1&#10;IK36AZfs7SY0ezdk1yT+fbdQ8HGYmTPMZjfaRvTU+dqxguUiAUFcOl2zUXC9vM3XIHxA1tg4JgV3&#10;8rDbTicbLLQb+Iv6czAiQtgXqKAKoS2k9GVFFv3CtcTR+3adxRBlZ6TucIhw28hVkmTSYs1xocKW&#10;Xisqf843qyBL9+VxnR9yavB4Iv9pVh9Lo9TTbHx5BhFoDI/wf/tdK8hT+PsSf4D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kUe5sMAAADbAAAADwAAAAAAAAAAAAAAAACf&#10;AgAAZHJzL2Rvd25yZXYueG1sUEsFBgAAAAAEAAQA9wAAAI8DAAAAAA==&#10;">
                  <v:imagedata r:id="rId61" o:title=""/>
                </v:shape>
                <v:shape id="Picture 63" o:spid="_x0000_s1029" type="#_x0000_t75" style="position:absolute;left:1518;top:216;width:18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+BN7FAAAA2wAAAA8AAABkcnMvZG93bnJldi54bWxEj91qwkAUhO8LfYflFHpTzEYvQo2u0kql&#10;lYKi8QEO2WMSzJ4N2W1++vSuUOjlMDPfMMv1YGrRUesqywqmUQyCOLe64kLBOdtOXkE4j6yxtkwK&#10;RnKwXj0+LDHVtucjdSdfiABhl6KC0vsmldLlJRl0kW2Ig3exrUEfZFtI3WIf4KaWszhOpMGKw0KJ&#10;DW1Kyq+nH6PAjtn7+HHcdb9y9/2J1+qg9y9Sqeen4W0BwtPg/8N/7S+tYJ7A/Uv4AXJ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vgTexQAAANsAAAAPAAAAAAAAAAAAAAAA&#10;AJ8CAABkcnMvZG93bnJldi54bWxQSwUGAAAAAAQABAD3AAAAkQMAAAAA&#10;">
                  <v:imagedata r:id="rId62" o:title=""/>
                </v:shape>
                <v:shape id="Freeform 64" o:spid="_x0000_s1030" style="position:absolute;left:3369;width:3322;height:623;visibility:visible;mso-wrap-style:square;v-text-anchor:top" coordsize="3322,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WNVcUA&#10;AADbAAAADwAAAGRycy9kb3ducmV2LnhtbESPS2/CMBCE75X4D9Yi9VYckMojYBCi6gNu0B44ruIl&#10;CcTrNN5C6K/HSJV6HM3MN5rZonWVOlMTSs8G+r0EFHHmbcm5ga/P16cxqCDIFivPZOBKARbzzsMM&#10;U+svvKXzTnIVIRxSNFCI1KnWISvIYej5mjh6B984lCibXNsGLxHuKj1IkqF2WHJcKLCmVUHZaffj&#10;DBw32f73eySyts/ly3H9dhhM3rUxj912OQUl1Mp/+K/9YQ1MRnD/En+An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9Y1VxQAAANsAAAAPAAAAAAAAAAAAAAAAAJgCAABkcnMv&#10;ZG93bnJldi54bWxQSwUGAAAAAAQABAD1AAAAigMAAAAA&#10;" path="m,622r3321,l3321,,,,,622xe" fillcolor="#4fb84f" stroked="f">
                  <v:path arrowok="t" o:connecttype="custom" o:connectlocs="0,622;3321,622;3321,0;0,0;0,622" o:connectangles="0,0,0,0,0"/>
                </v:shape>
                <v:shape id="Picture 65" o:spid="_x0000_s1031" type="#_x0000_t75" style="position:absolute;left:3601;top:203;width:126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F5obCAAAA2wAAAA8AAABkcnMvZG93bnJldi54bWxET11rwjAUfRf2H8Id+CIzVXDYzihjIggy&#10;1G6w10tz13RrbmqT1u7fm4eBj4fzvdoMthY9tb5yrGA2TUAQF05XXCr4/Ng9LUH4gKyxdkwK/sjD&#10;Zv0wWmGm3ZXP1OehFDGEfYYKTAhNJqUvDFn0U9cQR+7btRZDhG0pdYvXGG5rOU+SZ2mx4thgsKE3&#10;Q8Vv3lkFi8O26t/zyyk92kl5+Zp09GM6pcaPw+sLiEBDuIv/3XutII1j45f4A+T6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xeaGwgAAANsAAAAPAAAAAAAAAAAAAAAAAJ8C&#10;AABkcnMvZG93bnJldi54bWxQSwUGAAAAAAQABAD3AAAAjgMAAAAA&#10;">
                  <v:imagedata r:id="rId63" o:title=""/>
                </v:shape>
                <v:shape id="Picture 66" o:spid="_x0000_s1032" type="#_x0000_t75" style="position:absolute;left:4877;top:214;width:40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r6WrFAAAA2wAAAA8AAABkcnMvZG93bnJldi54bWxEj0FrwkAUhO9C/8PyCr3ppkKkSV1FBUFo&#10;EWoUenzNviah2bdhdzXJv+8WCh6HmfmGWa4H04obOd9YVvA8S0AQl1Y3XCk4F/vpCwgfkDW2lknB&#10;SB7Wq4fJEnNte/6g2ylUIkLY56igDqHLpfRlTQb9zHbE0fu2zmCI0lVSO+wj3LRyniQLabDhuFBj&#10;R7uayp/T1Sgo0vfL12KHx828sqndHt2Yfr4p9fQ4bF5BBBrCPfzfPmgFWQZ/X+IP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6+lqxQAAANsAAAAPAAAAAAAAAAAAAAAA&#10;AJ8CAABkcnMvZG93bnJldi54bWxQSwUGAAAAAAQABAD3AAAAkQMAAAAA&#10;">
                  <v:imagedata r:id="rId64" o:title=""/>
                </v:shape>
                <v:shape id="Freeform 67" o:spid="_x0000_s1033" style="position:absolute;left:6747;width:3322;height:623;visibility:visible;mso-wrap-style:square;v-text-anchor:top" coordsize="3322,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XAFcMA&#10;AADcAAAADwAAAGRycy9kb3ducmV2LnhtbESPQWsCQQyF74X+hyFCb3VWobVdHaUtCL0VtfQcd+Lu&#10;4k5mmUnX7b9vDoK3hPfy3pfVZgydGSjlNrKD2bQAQ1xF33Lt4PuwfXwBkwXZYxeZHPxRhs36/m6F&#10;pY8X3tGwl9poCOcSHTQifWltrhoKmKexJ1btFFNA0TXV1ie8aHjo7Lwonm3AlrWhwZ4+GqrO+9/g&#10;YP5FQ//0U6fjYbbYhkFe349WnHuYjG9LMEKj3MzX60+v+IXi6zM6gV3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XAFcMAAADcAAAADwAAAAAAAAAAAAAAAACYAgAAZHJzL2Rv&#10;d25yZXYueG1sUEsFBgAAAAAEAAQA9QAAAIgDAAAAAA==&#10;" path="m,622r3321,l3321,,,,,622xe" fillcolor="#1d944f" stroked="f">
                  <v:path arrowok="t" o:connecttype="custom" o:connectlocs="0,622;3321,622;3321,0;0,0;0,622" o:connectangles="0,0,0,0,0"/>
                </v:shape>
                <v:shape id="Picture 68" o:spid="_x0000_s1034" type="#_x0000_t75" style="position:absolute;left:6957;top:203;width:238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wNQfBAAAA3AAAAA8AAABkcnMvZG93bnJldi54bWxET02LwjAQvQv+hzAL3myqyLJ0jUUUxYMX&#10;XUG8Dc1s220zqU2s9d+bBcHbPN7nzNPe1KKj1pWWFUyiGARxZnXJuYLTz2b8BcJ5ZI21ZVLwIAfp&#10;YjiYY6LtnQ/UHX0uQgi7BBUU3jeJlC4ryKCLbEMcuF/bGvQBtrnULd5DuKnlNI4/pcGSQ0OBDa0K&#10;yqrjzSiwZ1npK3W0Wu9xqf+2u8ujnCk1+uiX3yA89f4tfrl3OsyPJ/D/TLhAL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gwNQfBAAAA3AAAAA8AAAAAAAAAAAAAAAAAnwIA&#10;AGRycy9kb3ducmV2LnhtbFBLBQYAAAAABAAEAPcAAACNAwAAAAA=&#10;">
                  <v:imagedata r:id="rId65" o:title=""/>
                </v:shape>
                <v:shape id="Freeform 69" o:spid="_x0000_s1035" style="position:absolute;left:10121;width:3374;height:623;visibility:visible;mso-wrap-style:square;v-text-anchor:top" coordsize="3374,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8qqMIA&#10;AADcAAAADwAAAGRycy9kb3ducmV2LnhtbERPTWvCQBC9C/6HZQredKMHCdE1NEKr9VZb8Dpkp9nQ&#10;7GzMrjHpr3cLhd7m8T5nmw+2ET11vnasYLlIQBCXTtdcKfj8eJmnIHxA1tg4JgUjech308kWM+3u&#10;/E79OVQihrDPUIEJoc2k9KUhi37hWuLIfbnOYoiwq6Tu8B7DbSNXSbKWFmuODQZb2hsqv883qyC9&#10;7nsznuwyXA5vrji++p+xSJWaPQ3PGxCBhvAv/nMfdZyfrOD3mXiB3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XyqowgAAANwAAAAPAAAAAAAAAAAAAAAAAJgCAABkcnMvZG93&#10;bnJldi54bWxQSwUGAAAAAAQABAD1AAAAhwMAAAAA&#10;" path="m,622r3373,l3373,,,,,622xe" fillcolor="#7e7e7e" stroked="f">
                  <v:path arrowok="t" o:connecttype="custom" o:connectlocs="0,622;3373,622;3373,0;0,0;0,622" o:connectangles="0,0,0,0,0"/>
                </v:shape>
                <v:shape id="Picture 70" o:spid="_x0000_s1036" type="#_x0000_t75" style="position:absolute;left:10331;top:203;width:230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bHovAAAAA3AAAAA8AAABkcnMvZG93bnJldi54bWxET02LwjAQvQv+hzCCN5tuBVeqsayC4tVu&#10;QY9DM9uWbSalibX+eyMs7G0e73O22WhaMVDvGssKPqIYBHFpdcOVguL7uFiDcB5ZY2uZFDzJQbab&#10;TraYavvgCw25r0QIYZeigtr7LpXSlTUZdJHtiAP3Y3uDPsC+krrHRwg3rUzieCUNNhwaauzoUFP5&#10;m9+Ngluj7fJzGIs2qfL98Xk7XQ/FSan5bPzagPA0+n/xn/usw/x4Ce9nwgVy9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xsei8AAAADcAAAADwAAAAAAAAAAAAAAAACfAgAA&#10;ZHJzL2Rvd25yZXYueG1sUEsFBgAAAAAEAAQA9wAAAIwDAAAAAA==&#10;">
                  <v:imagedata r:id="rId66" o:title=""/>
                </v:shape>
                <v:shape id="Freeform 71" o:spid="_x0000_s1037" style="position:absolute;top:622;width:3322;height:4153;visibility:visible;mso-wrap-style:square;v-text-anchor:top" coordsize="3322,4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1wM8QA&#10;AADcAAAADwAAAGRycy9kb3ducmV2LnhtbERPTWvCQBC9F/oflin0VndtVUp0I0UsiJeipgdvQ3aa&#10;hGRnY3YbU399VxC8zeN9zmI52Eb01PnKsYbxSIEgzp2puNCQHT5f3kH4gGywcUwa/sjDMn18WGBi&#10;3Jl31O9DIWII+wQ1lCG0iZQ+L8miH7mWOHI/rrMYIuwKaTo8x3DbyFelZtJixbGhxJZWJeX1/tdq&#10;2BzfLuvvujKnr2k2JtVv10ZttX5+Gj7mIAIN4S6+uTcmzlcTuD4TL5D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tcDPEAAAA3AAAAA8AAAAAAAAAAAAAAAAAmAIAAGRycy9k&#10;b3ducmV2LnhtbFBLBQYAAAAABAAEAPUAAACJAwAAAAA=&#10;" path="m,4152r3321,l3321,,,,,4152xe" fillcolor="black" stroked="f">
                  <v:fill opacity="8481f"/>
                  <v:path arrowok="t" o:connecttype="custom" o:connectlocs="0,4152;3321,4152;3321,0;0,0;0,4152" o:connectangles="0,0,0,0,0"/>
                </v:shape>
                <v:shape id="Picture 72" o:spid="_x0000_s1038" type="#_x0000_t75" style="position:absolute;left:225;top:937;width:80;height: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OnpjEAAAA3AAAAA8AAABkcnMvZG93bnJldi54bWxET9tqAjEQfS/0H8IU+laTahVZjdJqBRGh&#10;eAMfh810d3EzWTdRt369EYS+zeFcZzhubCnOVPvCsYb3lgJBnDpTcKZhu5m99UH4gGywdEwa/sjD&#10;ePT8NMTEuAuv6LwOmYgh7BPUkIdQJVL6NCeLvuUq4sj9utpiiLDOpKnxEsNtKdtK9aTFgmNDjhVN&#10;ckoP65PVsFhue53rRH344/xnvzs1h6+p/db69aX5HIAI1IR/8cM9N3G+6sL9mXiBH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nOnpjEAAAA3AAAAA8AAAAAAAAAAAAAAAAA&#10;nwIAAGRycy9kb3ducmV2LnhtbFBLBQYAAAAABAAEAPcAAACQAwAAAAA=&#10;">
                  <v:imagedata r:id="rId67" o:title=""/>
                </v:shape>
                <v:shape id="Picture 73" o:spid="_x0000_s1039" type="#_x0000_t75" style="position:absolute;left:686;top:871;width:174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GEbjBAAAA3AAAAA8AAABkcnMvZG93bnJldi54bWxET0uLwjAQvgv+hzCCN01dQaRrlKK47Enw&#10;cfE2NLNtMZnUJKvVX28WFrzNx/ecxaqzRtzIh8axgsk4A0FcOt1wpeB03I7mIEJE1mgck4IHBVgt&#10;+70F5trdeU+3Q6xECuGQo4I6xjaXMpQ1WQxj1xIn7sd5izFBX0nt8Z7CrZEfWTaTFhtODTW2tK6p&#10;vBx+rYLuOT+fqunmWlBx3bXGT77oaZQaDrriE0SkLr7F/+5vneZnM/h7Jl0gl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kGEbjBAAAA3AAAAA8AAAAAAAAAAAAAAAAAnwIA&#10;AGRycy9kb3ducmV2LnhtbFBLBQYAAAAABAAEAPcAAACNAwAAAAA=&#10;">
                  <v:imagedata r:id="rId68" o:title=""/>
                </v:shape>
                <v:shape id="Picture 74" o:spid="_x0000_s1040" type="#_x0000_t75" style="position:absolute;left:673;top:1256;width:820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nlCTBAAAA3AAAAA8AAABkcnMvZG93bnJldi54bWxET0uLwjAQvi/4H8II3tZUER/VKCLo7sHL&#10;qqDHsRnbajMpSdTuv98IC97m43vObNGYSjzI+dKygl43AUGcWV1yruCwX3+OQfiArLGyTAp+ycNi&#10;3vqYYartk3/osQu5iCHsU1RQhFCnUvqsIIO+a2viyF2sMxgidLnUDp8x3FSynyRDabDk2FBgTauC&#10;stvubhRcj26yOffq0ddwkDUoyZ82y61SnXaznIII1IS3+N/9reP8ZASvZ+IFcv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znlCTBAAAA3AAAAA8AAAAAAAAAAAAAAAAAnwIA&#10;AGRycy9kb3ducmV2LnhtbFBLBQYAAAAABAAEAPcAAACNAwAAAAA=&#10;">
                  <v:imagedata r:id="rId69" o:title=""/>
                </v:shape>
                <v:shape id="Picture 75" o:spid="_x0000_s1041" type="#_x0000_t75" style="position:absolute;left:1517;top:1266;width:94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tVyTCAAAA3AAAAA8AAABkcnMvZG93bnJldi54bWxEj0FrwkAQhe+F/odlBG/NRgu1ja5ShECP&#10;Vtv7kB03wexsyK4m+uudg+BthvfmvW9Wm9G36kJ9bAIbmGU5KOIq2Iadgb9D+fYJKiZki21gMnCl&#10;CJv168sKCxsG/qXLPjklIRwLNFCn1BVax6omjzELHbFox9B7TLL2TtseBwn3rZ7n+Yf22LA01NjR&#10;tqbqtD97A0PQp4q9+3qPdBsX2/O/K3elMdPJ+L0ElWhMT/Pj+scKfi608oxMoN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LVckwgAAANwAAAAPAAAAAAAAAAAAAAAAAJ8C&#10;AABkcnMvZG93bnJldi54bWxQSwUGAAAAAAQABAD3AAAAjgMAAAAA&#10;">
                  <v:imagedata r:id="rId70" o:title=""/>
                </v:shape>
                <v:shape id="Picture 76" o:spid="_x0000_s1042" type="#_x0000_t75" style="position:absolute;left:673;top:1640;width:780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h9lzCAAAA3AAAAA8AAABkcnMvZG93bnJldi54bWxET0trwkAQvhf6H5YRvNVNcgg2zSpiW/Ek&#10;VEXsbchOHpidDdk1xn/vCoXe5uN7Tr4cTSsG6l1jWUE8i0AQF1Y3XCk4Hr7f5iCcR9bYWiYFd3Kw&#10;XLy+5Jhpe+MfGva+EiGEXYYKau+7TEpX1GTQzWxHHLjS9gZ9gH0ldY+3EG5amURRKg02HBpq7Ghd&#10;U3HZX42CYfe57r68i7fJKj03h99TGfNGqelkXH2A8DT6f/Gfe6vD/Ogdns+EC+T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4fZcwgAAANwAAAAPAAAAAAAAAAAAAAAAAJ8C&#10;AABkcnMvZG93bnJldi54bWxQSwUGAAAAAAQABAD3AAAAjgMAAAAA&#10;">
                  <v:imagedata r:id="rId71" o:title=""/>
                </v:shape>
                <v:shape id="Picture 77" o:spid="_x0000_s1043" type="#_x0000_t75" style="position:absolute;left:225;top:2473;width:80;height: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eVpzEAAAA3AAAAA8AAABkcnMvZG93bnJldi54bWxEj81Ow0AMhO9IvMPKlbjRTUCCErqtUAUV&#10;JyRSxNnKOj9t1huyJg1vjw9I3GzNeObzejuH3kw0pi6yg3yZgSGuou+4cfBxeLlegUmC7LGPTA5+&#10;KMF2c3mxxsLHM7/TVEpjNIRTgQ5akaGwNlUtBUzLOBCrVscxoOg6NtaPeNbw0NubLLuzATvWhhYH&#10;2rVUncrv4ODod/J1K/fp+fT58LYv83o/rWrnrhbz0yMYoVn+zX/Xr17xc8XXZ3QCu/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+eVpzEAAAA3AAAAA8AAAAAAAAAAAAAAAAA&#10;nwIAAGRycy9kb3ducmV2LnhtbFBLBQYAAAAABAAEAPcAAACQAwAAAAA=&#10;">
                  <v:imagedata r:id="rId72" o:title=""/>
                </v:shape>
                <v:shape id="Picture 78" o:spid="_x0000_s1044" type="#_x0000_t75" style="position:absolute;left:674;top:2421;width:130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ki+bCAAAA3AAAAA8AAABkcnMvZG93bnJldi54bWxET01rwkAQvRf6H5YpeCm6iYdQoqtIoUSP&#10;ruJ5zE6TtNnZmN0m8d+7hUJv83ifs95OthUD9b5xrCBdJCCIS2carhScTx/zNxA+IBtsHZOCO3nY&#10;bp6f1pgbN/KRBh0qEUPY56igDqHLpfRlTRb9wnXEkft0vcUQYV9J0+MYw20rl0mSSYsNx4YaO3qv&#10;qfzWP1ZBdv06FPpyLvRrsbuEm8wOJ7opNXuZdisQgabwL/5z702cn6bw+0y8QG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ZIvmwgAAANwAAAAPAAAAAAAAAAAAAAAAAJ8C&#10;AABkcnMvZG93bnJldi54bWxQSwUGAAAAAAQABAD3AAAAjgMAAAAA&#10;">
                  <v:imagedata r:id="rId73" o:title=""/>
                </v:shape>
                <v:shape id="Picture 79" o:spid="_x0000_s1045" type="#_x0000_t75" style="position:absolute;left:2082;top:2408;width:400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ZL37DAAAA3AAAAA8AAABkcnMvZG93bnJldi54bWxET01rwkAQvQv+h2UEL1I3GhBJXaUtKB6k&#10;UE3R45CdJqHZ2bi7avz3bqHgbR7vcxarzjTiSs7XlhVMxgkI4sLqmksF+WH9MgfhA7LGxjIpuJOH&#10;1bLfW2Cm7Y2/6LoPpYgh7DNUUIXQZlL6oiKDfmxb4sj9WGcwROhKqR3eYrhp5DRJZtJgzbGhwpY+&#10;Kip+9xejYKc/dyOTUl68u/Nxc/pOR2mbKjUcdG+vIAJ14Sn+d291nD+Zwt8z8QK5f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VkvfsMAAADcAAAADwAAAAAAAAAAAAAAAACf&#10;AgAAZHJzL2Rvd25yZXYueG1sUEsFBgAAAAAEAAQA9wAAAI8DAAAAAA==&#10;">
                  <v:imagedata r:id="rId74" o:title=""/>
                </v:shape>
                <v:shape id="Picture 80" o:spid="_x0000_s1046" type="#_x0000_t75" style="position:absolute;left:673;top:2802;width:19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/kh3EAAAA3AAAAA8AAABkcnMvZG93bnJldi54bWxET01rwkAQvRf6H5YpeBHdRGspqauIKHjw&#10;ULUevA3ZMRuanU2za4z/3hWE3ubxPmc672wlWmp86VhBOkxAEOdOl1wo+DmsB58gfEDWWDkmBTfy&#10;MJ+9vkwx0+7KO2r3oRAxhH2GCkwIdSalzw1Z9ENXE0fu7BqLIcKmkLrBawy3lRwlyYe0WHJsMFjT&#10;0lD+u79YBeX2+7Rqx2bRN+v37V93nhxX6Ump3lu3+AIRqAv/4qd7o+P8dAyPZ+IFcn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8/kh3EAAAA3AAAAA8AAAAAAAAAAAAAAAAA&#10;nwIAAGRycy9kb3ducmV2LnhtbFBLBQYAAAAABAAEAPcAAACQAwAAAAA=&#10;">
                  <v:imagedata r:id="rId75" o:title=""/>
                </v:shape>
                <v:shape id="Picture 81" o:spid="_x0000_s1047" type="#_x0000_t75" style="position:absolute;left:686;top:3175;width:680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u1mbDAAAA3AAAAA8AAABkcnMvZG93bnJldi54bWxET0trwkAQvhf8D8sI3pqNIqVEV7Gi4EFo&#10;G1u8DtkxCc3Ohuzmob++Kwje5uN7znI9mEp01LjSsoJpFIMgzqwuOVfwc9q/voNwHlljZZkUXMnB&#10;ejV6WWKibc/f1KU+FyGEXYIKCu/rREqXFWTQRbYmDtzFNgZ9gE0udYN9CDeVnMXxmzRYcmgosKZt&#10;Qdlf2hoF8dAdD+mtv9S423/K3017/vhqlZqMh80ChKfBP8UP90GH+dM53J8JF8jV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e7WZsMAAADcAAAADwAAAAAAAAAAAAAAAACf&#10;AgAAZHJzL2Rvd25yZXYueG1sUEsFBgAAAAAEAAQA9wAAAI8DAAAAAA==&#10;">
                  <v:imagedata r:id="rId76" o:title=""/>
                </v:shape>
                <v:shape id="Picture 82" o:spid="_x0000_s1048" type="#_x0000_t75" style="position:absolute;left:1435;top:3176;width:1060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cbWDDAAAA3AAAAA8AAABkcnMvZG93bnJldi54bWxET01rwkAQvQv9D8sUvIS6UdCW1FW0GOrN&#10;NvXgcciO2dDsbMhuY/rvXUHwNo/3Ocv1YBvRU+drxwqmkxQEcel0zZWC40/+8gbCB2SNjWNS8E8e&#10;1qun0RIz7S78TX0RKhFD2GeowITQZlL60pBFP3EtceTOrrMYIuwqqTu8xHDbyFmaLqTFmmODwZY+&#10;DJW/xZ9VkPBub/LktHtNZJUX289D/XXulRo/D5t3EIGG8BDf3Xsd50/ncHsmXi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txtYMMAAADcAAAADwAAAAAAAAAAAAAAAACf&#10;AgAAZHJzL2Rvd25yZXYueG1sUEsFBgAAAAAEAAQA9wAAAI8DAAAAAA==&#10;">
                  <v:imagedata r:id="rId77" o:title=""/>
                </v:shape>
                <v:shape id="Picture 83" o:spid="_x0000_s1049" type="#_x0000_t75" style="position:absolute;left:683;top:3560;width:106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ndX/EAAAA3AAAAA8AAABkcnMvZG93bnJldi54bWxET0trAjEQvhf8D2EK3mp2W+tja5RWkFYK&#10;FR+X3obNdLO4mSxJquu/N4WCt/n4njNbdLYRJ/KhdqwgH2QgiEuna64UHParhwmIEJE1No5JwYUC&#10;LOa9uxkW2p15S6ddrEQK4VCgAhNjW0gZSkMWw8C1xIn7cd5iTNBXUns8p3DbyMcsG0mLNacGgy0t&#10;DZXH3a9VMNbt03A9XX0Nn9++zWaffebdu1eqf9+9voCI1MWb+N/9odP8fAR/z6QL5P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fndX/EAAAA3AAAAA8AAAAAAAAAAAAAAAAA&#10;nwIAAGRycy9kb3ducmV2LnhtbFBLBQYAAAAABAAEAPcAAACQAwAAAAA=&#10;">
                  <v:imagedata r:id="rId78" o:title=""/>
                </v:shape>
                <v:shape id="Freeform 84" o:spid="_x0000_s1050" style="position:absolute;left:3373;top:622;width:3322;height:4153;visibility:visible;mso-wrap-style:square;v-text-anchor:top" coordsize="3322,4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Z4mcMA&#10;AADcAAAADwAAAGRycy9kb3ducmV2LnhtbERPS2vCQBC+F/wPywje6m5afBBdRYoF8VLq4+BtyI5J&#10;MDubZrcx+uu7BcHbfHzPmS87W4mWGl861pAMFQjizJmScw2H/efrFIQPyAYrx6ThRh6Wi97LHFPj&#10;rvxN7S7kIoawT1FDEUKdSumzgiz6oauJI3d2jcUQYZNL0+A1httKvik1lhZLjg0F1vRRUHbZ/VoN&#10;m9P7fX28lObna3RISLXbtVFbrQf9bjUDEagLT/HDvTFxfjKB/2fiB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Z4mcMAAADcAAAADwAAAAAAAAAAAAAAAACYAgAAZHJzL2Rv&#10;d25yZXYueG1sUEsFBgAAAAAEAAQA9QAAAIgDAAAAAA==&#10;" path="m,4152r3321,l3321,,,,,4152xe" fillcolor="black" stroked="f">
                  <v:fill opacity="8481f"/>
                  <v:path arrowok="t" o:connecttype="custom" o:connectlocs="0,4152;3321,4152;3321,0;0,0;0,4152" o:connectangles="0,0,0,0,0"/>
                </v:shape>
                <v:shape id="Picture 85" o:spid="_x0000_s1051" type="#_x0000_t75" style="position:absolute;left:3598;top:937;width:80;height: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pcR7FAAAA3AAAAA8AAABkcnMvZG93bnJldi54bWxEj0FrwkAQhe+F/odlCt7qRqGlpK4iEUF6&#10;KDT6A4bsNBvMzsbsxkR/fedQ8DbDe/PeN6vN5Ft1pT42gQ0s5hko4irYhmsDp+P+9QNUTMgW28Bk&#10;4EYRNuvnpxXmNoz8Q9cy1UpCOOZowKXU5VrHypHHOA8dsWi/ofeYZO1rbXscJdy3epll79pjw9Lg&#10;sKPCUXUuB2/g64zufvseL/th2JVvPBbL01AYM3uZtp+gEk3pYf6/PljBXwitPCMT6P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aXEexQAAANwAAAAPAAAAAAAAAAAAAAAA&#10;AJ8CAABkcnMvZG93bnJldi54bWxQSwUGAAAAAAQABAD3AAAAkQMAAAAA&#10;">
                  <v:imagedata r:id="rId79" o:title=""/>
                </v:shape>
                <v:shape id="Picture 86" o:spid="_x0000_s1052" type="#_x0000_t75" style="position:absolute;left:4059;top:871;width:174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m8afDAAAA3AAAAA8AAABkcnMvZG93bnJldi54bWxET01rAjEQvQv9D2EKvYhm9SC6GqUVBA/1&#10;oPbgcdyMm9XNZLtJNfrrTaHQ2zze58wW0dbiSq2vHCsY9DMQxIXTFZcKvvar3hiED8gaa8ek4E4e&#10;FvOXzgxz7W68pesulCKFsM9RgQmhyaX0hSGLvu8a4sSdXGsxJNiWUrd4S+G2lsMsG0mLFacGgw0t&#10;DRWX3Y9VEFcbivtl+X04jLtH4z4el097VurtNb5PQQSK4V/8517rNH8wgd9n0gVy/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Cbxp8MAAADcAAAADwAAAAAAAAAAAAAAAACf&#10;AgAAZHJzL2Rvd25yZXYueG1sUEsFBgAAAAAEAAQA9wAAAI8DAAAAAA==&#10;">
                  <v:imagedata r:id="rId80" o:title=""/>
                </v:shape>
                <v:shape id="Picture 87" o:spid="_x0000_s1053" type="#_x0000_t75" style="position:absolute;left:4046;top:1256;width:820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fxZrFAAAA3AAAAA8AAABkcnMvZG93bnJldi54bWxEj9FqwkAQRd8L/sMygm91o2ApqatIsVQU&#10;Q2vzAUN2TEKzsyG70ejXdx6Evs1w79x7ZrkeXKMu1IXas4HZNAFFXHhbc2kg//l4fgUVIrLFxjMZ&#10;uFGA9Wr0tMTU+it/0+UUSyUhHFI0UMXYplqHoiKHYepbYtHOvnMYZe1KbTu8Srhr9DxJXrTDmqWh&#10;wpbeKyp+T70zcFj0fLzX2SY79DHf7s/0mX9lxkzGw+YNVKQh/psf1zsr+HPBl2dkAr3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38WaxQAAANwAAAAPAAAAAAAAAAAAAAAA&#10;AJ8CAABkcnMvZG93bnJldi54bWxQSwUGAAAAAAQABAD3AAAAkQMAAAAA&#10;">
                  <v:imagedata r:id="rId81" o:title=""/>
                </v:shape>
                <v:shape id="Picture 88" o:spid="_x0000_s1054" type="#_x0000_t75" style="position:absolute;left:4890;top:1266;width:94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PH4jBAAAA3AAAAA8AAABkcnMvZG93bnJldi54bWxET02LwjAQvQv+hzCCN03rQbRrLIsoeFHU&#10;Lux1aGbbss2kJFG7++uNIHibx/ucVd6bVtzI+caygnSagCAurW64UvBV7CYLED4ga2wtk4I/8pCv&#10;h4MVZtre+Uy3S6hEDGGfoYI6hC6T0pc1GfRT2xFH7sc6gyFCV0nt8B7DTStnSTKXBhuODTV2tKmp&#10;/L1cjYLk/3trgyuKdnHcH+a+PC3l8aTUeNR/foAI1Ie3+OXe6zh/lsLzmXiBXD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PH4jBAAAA3AAAAA8AAAAAAAAAAAAAAAAAnwIA&#10;AGRycy9kb3ducmV2LnhtbFBLBQYAAAAABAAEAPcAAACNAwAAAAA=&#10;">
                  <v:imagedata r:id="rId82" o:title=""/>
                </v:shape>
                <v:shape id="Picture 89" o:spid="_x0000_s1055" type="#_x0000_t75" style="position:absolute;left:4047;top:1640;width:126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lxjTDAAAA3AAAAA8AAABkcnMvZG93bnJldi54bWxET01rwkAQvRf8D8sIvenGCFVSVymi2OJB&#10;jbHnITsmodnZkF01/ntXEHqbx/uc2aIztbhS6yrLCkbDCARxbnXFhYLsuB5MQTiPrLG2TAru5GAx&#10;773NMNH2xge6pr4QIYRdggpK75tESpeXZNANbUMcuLNtDfoA20LqFm8h3NQyjqIPabDi0FBiQ8uS&#10;8r/0YhScstNkv/3Z6dX0vCwum3TT/GZjpd773dcnCE+d/xe/3N86zI9jeD4TLp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uXGNMMAAADcAAAADwAAAAAAAAAAAAAAAACf&#10;AgAAZHJzL2Rvd25yZXYueG1sUEsFBgAAAAAEAAQA9wAAAI8DAAAAAA==&#10;">
                  <v:imagedata r:id="rId83" o:title=""/>
                </v:shape>
                <v:shape id="Picture 90" o:spid="_x0000_s1056" type="#_x0000_t75" style="position:absolute;left:3598;top:2473;width:80;height: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M4xLCAAAA3AAAAA8AAABkcnMvZG93bnJldi54bWxET01rg0AQvRfyH5Yp9NastVAa6yohIaXg&#10;qUkOOQ7uVCXurLprovn12UKht3m8z0nzybTiQoNrLCt4WUYgiEurG64UHA+753cQziNrbC2Tgpkc&#10;5NniIcVE2yt/02XvKxFC2CWooPa+S6R0ZU0G3dJ2xIH7sYNBH+BQST3gNYSbVsZR9CYNNhwaauxo&#10;U1N53o9GgdHjNBdbjPv+ZFeF/zy0NN6Uenqc1h8gPE3+X/zn/tJhfvwKv8+EC2R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zOMSwgAAANwAAAAPAAAAAAAAAAAAAAAAAJ8C&#10;AABkcnMvZG93bnJldi54bWxQSwUGAAAAAAQABAD3AAAAjgMAAAAA&#10;">
                  <v:imagedata r:id="rId84" o:title=""/>
                </v:shape>
                <v:shape id="Picture 91" o:spid="_x0000_s1057" type="#_x0000_t75" style="position:absolute;left:4047;top:2408;width:1820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nTTjFAAAA3AAAAA8AAABkcnMvZG93bnJldi54bWxET9tqwkAQfS/0H5Yp+FLMRhEvMasUUbEK&#10;ghcofRuyYxKanQ3Z1aR/3y0U+jaHc5102ZlKPKhxpWUFgygGQZxZXXKu4HrZ9KcgnEfWWFkmBd/k&#10;YLl4fkox0bblEz3OPhchhF2CCgrv60RKlxVk0EW2Jg7czTYGfYBNLnWDbQg3lRzG8VgaLDk0FFjT&#10;qqDs63w3Co56Er8ep+/1Ifvc7j5m7XqwH6+V6r10b3MQnjr/L/5z73SYPxzB7zPhArn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Z004xQAAANwAAAAPAAAAAAAAAAAAAAAA&#10;AJ8CAABkcnMvZG93bnJldi54bWxQSwUGAAAAAAQABAD3AAAAkQMAAAAA&#10;">
                  <v:imagedata r:id="rId85" o:title=""/>
                </v:shape>
                <v:shape id="Picture 92" o:spid="_x0000_s1058" type="#_x0000_t75" style="position:absolute;left:4046;top:2802;width:19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sb97BAAAA3AAAAA8AAABkcnMvZG93bnJldi54bWxET01rwkAQvRf6H5YpeJG6MbRSomvQYKE9&#10;Nup9zI7ZYHY2ZNck/ffdQqG3ebzP2eSTbcVAvW8cK1guEhDEldMN1wpOx/fnNxA+IGtsHZOCb/KQ&#10;bx8fNphpN/IXDWWoRQxhn6ECE0KXSekrQxb9wnXEkbu63mKIsK+l7nGM4baVaZKspMWGY4PBjgpD&#10;1a28WwWfZPR5/lIWp/m+6WyaXOThdlFq9jTt1iACTeFf/Of+0HF++gq/z8QL5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Msb97BAAAA3AAAAA8AAAAAAAAAAAAAAAAAnwIA&#10;AGRycy9kb3ducmV2LnhtbFBLBQYAAAAABAAEAPcAAACNAwAAAAA=&#10;">
                  <v:imagedata r:id="rId86" o:title=""/>
                </v:shape>
                <v:shape id="Picture 93" o:spid="_x0000_s1059" type="#_x0000_t75" style="position:absolute;left:4059;top:3175;width:1820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F1t3CAAAA3AAAAA8AAABkcnMvZG93bnJldi54bWxET0trwkAQvhf8D8sIXkrdmEOQ1FVKiSDE&#10;S1Xa65Adk2B2NmTXPP69KxS8zcf3nM1uNI3oqXO1ZQWrZQSCuLC65lLB5bz/WINwHlljY5kUTORg&#10;t529bTDVduAf6k++FCGEXYoKKu/bVEpXVGTQLW1LHLir7Qz6ALtS6g6HEG4aGUdRIg3WHBoqbOm7&#10;ouJ2uhsFecw273Hy7fF6/huy30ucvd+UWszHr08Qnkb/Ev+7DzrMjxN4PhMukN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BdbdwgAAANwAAAAPAAAAAAAAAAAAAAAAAJ8C&#10;AABkcnMvZG93bnJldi54bWxQSwUGAAAAAAQABAD3AAAAjgMAAAAA&#10;">
                  <v:imagedata r:id="rId87" o:title=""/>
                </v:shape>
                <v:shape id="Picture 94" o:spid="_x0000_s1060" type="#_x0000_t75" style="position:absolute;left:4056;top:3560;width:106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vFoLCAAAA3AAAAA8AAABkcnMvZG93bnJldi54bWxET0uLwjAQvi/4H8IIe1vTdWFbqlGKKIh4&#10;8YFeh2b6YJtJaaJWf/1GELzNx/ec6bw3jbhS52rLCr5HEQji3OqaSwXHw+orAeE8ssbGMim4k4P5&#10;bPAxxVTbG+/ouvelCCHsUlRQed+mUrq8IoNuZFviwBW2M+gD7EqpO7yFcNPIcRT9SoM1h4YKW1pU&#10;lP/tL0bB9qfITsv4vlnE5+TBWbHtszhR6nPYZxMQnnr/Fr/cax3mj2N4PhMukL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rxaCwgAAANwAAAAPAAAAAAAAAAAAAAAAAJ8C&#10;AABkcnMvZG93bnJldi54bWxQSwUGAAAAAAQABAD3AAAAjgMAAAAA&#10;">
                  <v:imagedata r:id="rId88" o:title=""/>
                </v:shape>
                <v:shape id="Freeform 95" o:spid="_x0000_s1061" style="position:absolute;left:6748;top:622;width:3322;height:4153;visibility:visible;mso-wrap-style:square;v-text-anchor:top" coordsize="3322,4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UmVsYA&#10;AADcAAAADwAAAGRycy9kb3ducmV2LnhtbESPQWvCQBCF70L/wzIFb7qrUimpq5RiQbxIbXrobchO&#10;k2B2Ns2uMfrrO4eCtxnem/e+WW0G36ieulgHtjCbGlDERXA1lxbyz/fJM6iYkB02gcnClSJs1g+j&#10;FWYuXPiD+mMqlYRwzNBClVKbaR2LijzGaWiJRfsJnccka1dq1+FFwn2j58YstceapaHClt4qKk7H&#10;s7ew+17ctl+n2v0envIZmX6/dWZv7fhxeH0BlWhId/P/9c4J/lxo5RmZQK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UmVsYAAADcAAAADwAAAAAAAAAAAAAAAACYAgAAZHJz&#10;L2Rvd25yZXYueG1sUEsFBgAAAAAEAAQA9QAAAIsDAAAAAA==&#10;" path="m,4152r3321,l3321,,,,,4152xe" fillcolor="black" stroked="f">
                  <v:fill opacity="8481f"/>
                  <v:path arrowok="t" o:connecttype="custom" o:connectlocs="0,4152;3321,4152;3321,0;0,0;0,4152" o:connectangles="0,0,0,0,0"/>
                </v:shape>
                <v:shape id="Picture 96" o:spid="_x0000_s1062" type="#_x0000_t75" style="position:absolute;left:6973;top:937;width:80;height: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JHjjCAAAA3AAAAA8AAABkcnMvZG93bnJldi54bWxET81qwkAQvhd8h2UKvdVNAxWNrlIigvRQ&#10;MPoAQ3aaDWZnY3ZjYp++Kwje5uP7ndVmtI24Uudrxwo+pgkI4tLpmisFp+PufQ7CB2SNjWNScCMP&#10;m/XkZYWZdgMf6FqESsQQ9hkqMCG0mZS+NGTRT11LHLlf11kMEXaV1B0OMdw2Mk2SmbRYc2ww2FJu&#10;qDwXvVXwfUbzd/sZLru+3xafPOTpqc+Vensdv5YgAo3hKX649zrOTxdwfyZeIN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SR44wgAAANwAAAAPAAAAAAAAAAAAAAAAAJ8C&#10;AABkcnMvZG93bnJldi54bWxQSwUGAAAAAAQABAD3AAAAjgMAAAAA&#10;">
                  <v:imagedata r:id="rId79" o:title=""/>
                </v:shape>
                <v:shape id="Picture 97" o:spid="_x0000_s1063" type="#_x0000_t75" style="position:absolute;left:7422;top:872;width:188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T29jFAAAA3AAAAA8AAABkcnMvZG93bnJldi54bWxEj0FvwjAMhe9I+w+RJ+0G6UACVggIEBtI&#10;nIBxtxqv7dY4pQnQ8evnwyRutt7ze5+n89ZV6kpNKD0beO0loIgzb0vODXwe37tjUCEiW6w8k4Ff&#10;CjCfPXWmmFp/4z1dDzFXEsIhRQNFjHWqdcgKchh6viYW7cs3DqOsTa5tgzcJd5XuJ8lQOyxZGgqs&#10;aVVQ9nO4OAPZeTDSNLyvd6e3j81lvP1ejsLRmJfndjEBFamND/P/9dYK/kDw5RmZQM/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09vYxQAAANwAAAAPAAAAAAAAAAAAAAAA&#10;AJ8CAABkcnMvZG93bnJldi54bWxQSwUGAAAAAAQABAD3AAAAkQMAAAAA&#10;">
                  <v:imagedata r:id="rId89" o:title=""/>
                </v:shape>
                <v:shape id="Picture 98" o:spid="_x0000_s1064" type="#_x0000_t75" style="position:absolute;left:7428;top:1266;width:188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OVcDCAAAA3AAAAA8AAABkcnMvZG93bnJldi54bWxET0trAjEQvhf8D2EEbzVrF0pdjaJCqaeC&#10;WsHjsBl3F5PJukn30V/fCIXe5uN7znLdWyNaanzlWMFsmoAgzp2uuFDwdXp/fgPhA7JG45gUDORh&#10;vRo9LTHTruMDtcdQiBjCPkMFZQh1JqXPS7Lop64mjtzVNRZDhE0hdYNdDLdGviTJq7RYcWwosaZd&#10;Sfnt+G0V3BHvW/P5cboM8/rHnY3epblWajLuNwsQgfrwL/5z73Wcn87g8Uy8QK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DlXAwgAAANwAAAAPAAAAAAAAAAAAAAAAAJ8C&#10;AABkcnMvZG93bnJldi54bWxQSwUGAAAAAAQABAD3AAAAjgMAAAAA&#10;">
                  <v:imagedata r:id="rId90" o:title=""/>
                </v:shape>
                <v:shape id="Picture 99" o:spid="_x0000_s1065" type="#_x0000_t75" style="position:absolute;left:7434;top:1640;width:1760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Y1jfCAAAA3AAAAA8AAABkcnMvZG93bnJldi54bWxEj0GLwjAQhe8L/ocwgpdF01UoUo0isise&#10;9mKVnodmbIrNpDTZWv+9WRC8zfDe9+bNejvYRvTU+dqxgq9ZAoK4dLrmSsHl/DNdgvABWWPjmBQ8&#10;yMN2M/pYY6bdnU/U56ESMYR9hgpMCG0mpS8NWfQz1xJH7eo6iyGuXSV1h/cYbhs5T5JUWqw5XjDY&#10;0t5Qecv/bKyRVyUfjJN9+h0+h/T3kBZFodRkPOxWIAIN4W1+0UcducUc/p+JE8jN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2NY3wgAAANwAAAAPAAAAAAAAAAAAAAAAAJ8C&#10;AABkcnMvZG93bnJldi54bWxQSwUGAAAAAAQABAD3AAAAjgMAAAAA&#10;">
                  <v:imagedata r:id="rId91" o:title=""/>
                </v:shape>
                <v:shape id="Picture 100" o:spid="_x0000_s1066" type="#_x0000_t75" style="position:absolute;left:7412;top:2024;width:1300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uIhHAAAAA3AAAAA8AAABkcnMvZG93bnJldi54bWxET0uLwjAQvgv7H8IseNPUFRapjaLCruJJ&#10;W/E8NNMHNpPaZLX+e7MgeJuP7znJsjeNuFHnassKJuMIBHFudc2lglP2M5qBcB5ZY2OZFDzIwXLx&#10;MUgw1vbOR7qlvhQhhF2MCirv21hKl1dk0I1tSxy4wnYGfYBdKXWH9xBuGvkVRd/SYM2hocKWNhXl&#10;l/TPKMiykzsfftfbQk4y3pf2irMLKjX87FdzEJ56/xa/3Dsd5k+n8P9MuEAun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O4iEcAAAADcAAAADwAAAAAAAAAAAAAAAACfAgAA&#10;ZHJzL2Rvd25yZXYueG1sUEsFBgAAAAAEAAQA9wAAAIwDAAAAAA==&#10;">
                  <v:imagedata r:id="rId92" o:title=""/>
                </v:shape>
                <v:shape id="Picture 101" o:spid="_x0000_s1067" type="#_x0000_t75" style="position:absolute;left:6973;top:2857;width:80;height: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RJ3vCAAAA3AAAAA8AAABkcnMvZG93bnJldi54bWxET9tqwkAQfS/0H5Yp9K1uvFRKdBWJCMUH&#10;odEPGLLTbDA7G7MbE/v1XUHwbQ7nOsv1YGtxpdZXjhWMRwkI4sLpiksFp+Pu4wuED8gaa8ek4EYe&#10;1qvXlyWm2vX8Q9c8lCKGsE9RgQmhSaX0hSGLfuQa4sj9utZiiLAtpW6xj+G2lpMkmUuLFccGgw1l&#10;hopz3lkF+zOav9uhv+y6bpt/cp9NTl2m1PvbsFmACDSEp/jh/tZx/nQG92fiBXL1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kSd7wgAAANwAAAAPAAAAAAAAAAAAAAAAAJ8C&#10;AABkcnMvZG93bnJldi54bWxQSwUGAAAAAAQABAD3AAAAjgMAAAAA&#10;">
                  <v:imagedata r:id="rId79" o:title=""/>
                </v:shape>
                <v:shape id="Picture 102" o:spid="_x0000_s1068" type="#_x0000_t75" style="position:absolute;left:7434;top:2792;width:1300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ospvCAAAA3AAAAA8AAABkcnMvZG93bnJldi54bWxET0tqwzAQ3QdyBzGB7hK5LQ2payUYg6Gk&#10;dJGkBxisqe3aGhlJsZ3bR4VCd/N438kOs+nFSM63lhU8bhIQxJXVLdcKvi7legfCB2SNvWVScCMP&#10;h/1ykWGq7cQnGs+hFjGEfYoKmhCGVEpfNWTQb+xAHLlv6wyGCF0ttcMphptePiXJVhpsOTY0OFDR&#10;UNWdr0aBK7vX/Keor3JomT6Ou8LPnzelHlZz/gYi0Bz+xX/udx3nP7/A7zPxArm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aLKbwgAAANwAAAAPAAAAAAAAAAAAAAAAAJ8C&#10;AABkcnMvZG93bnJldi54bWxQSwUGAAAAAAQABAD3AAAAjgMAAAAA&#10;">
                  <v:imagedata r:id="rId93" o:title=""/>
                </v:shape>
                <v:shape id="Picture 103" o:spid="_x0000_s1069" type="#_x0000_t75" style="position:absolute;left:7421;top:3242;width:1780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5+YfEAAAA3AAAAA8AAABkcnMvZG93bnJldi54bWxET99rwjAQfhf8H8IJe9NUhTI6o+jGZA5h&#10;WJ2wt6O5NXXNpTSZ1v/eCIO93cf382aLztbiTK2vHCsYjxIQxIXTFZcKDvvX4SMIH5A11o5JwZU8&#10;LOb93gwz7S68o3MeShFD2GeowITQZFL6wpBFP3INceS+XWsxRNiWUrd4ieG2lpMkSaXFimODwYae&#10;DRU/+a9VsDqsN+kmP31228nH+/ErPRp+sUo9DLrlE4hAXfgX/7nfdJw/TeH+TLxAz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q5+YfEAAAA3AAAAA8AAAAAAAAAAAAAAAAA&#10;nwIAAGRycy9kb3ducmV2LnhtbFBLBQYAAAAABAAEAPcAAACQAwAAAAA=&#10;">
                  <v:imagedata r:id="rId94" o:title=""/>
                </v:shape>
                <v:shape id="Picture 104" o:spid="_x0000_s1070" type="#_x0000_t75" style="position:absolute;left:7431;top:3559;width:236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IB3HCAAAA3AAAAA8AAABkcnMvZG93bnJldi54bWxET0trwkAQvhf8D8sIvdWNFmuJruITvBQ0&#10;bfE6ZMckmJ0N2TWJ/nq3IPQ2H99zZovOlKKh2hWWFQwHEQji1OqCMwU/37u3TxDOI2ssLZOCGzlY&#10;zHsvM4y1bflITeIzEULYxagg976KpXRpTgbdwFbEgTvb2qAPsM6krrEN4aaUoyj6kAYLDg05VrTO&#10;Kb0kV6OA3Cltm6/xYSvXPDr9blbl4b5S6rXfLacgPHX+X/x073WY/z6Bv2fCBX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yAdxwgAAANwAAAAPAAAAAAAAAAAAAAAAAJ8C&#10;AABkcnMvZG93bnJldi54bWxQSwUGAAAAAAQABAD3AAAAjgMAAAAA&#10;">
                  <v:imagedata r:id="rId95" o:title=""/>
                </v:shape>
                <v:shape id="Picture 105" o:spid="_x0000_s1071" type="#_x0000_t75" style="position:absolute;left:7412;top:3943;width:2260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ESYjFAAAA3AAAAA8AAABkcnMvZG93bnJldi54bWxEj09rwkAQxe9Cv8MyBS+iGxWkTV2lCIK3&#10;+KeX3obsmCzNzobsNibfvnMoeJvhvXnvN9v94BvVUxddYAPLRQaKuAzWcWXg63acv4GKCdliE5gM&#10;jBRhv3uZbDG34cEX6q+pUhLCMUcDdUptrnUsa/IYF6ElFu0eOo9J1q7StsOHhPtGr7Jsoz06loYa&#10;WzrUVP5cf72Bxp5cMRb9rKXl+bge3sfCfR+Mmb4Onx+gEg3paf6/PlnBXwutPCMT6N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BEmIxQAAANwAAAAPAAAAAAAAAAAAAAAA&#10;AJ8CAABkcnMvZG93bnJldi54bWxQSwUGAAAAAAQABAD3AAAAkQMAAAAA&#10;">
                  <v:imagedata r:id="rId96" o:title=""/>
                </v:shape>
                <v:shape id="Picture 106" o:spid="_x0000_s1072" type="#_x0000_t75" style="position:absolute;left:7431;top:4328;width:230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eojbAAAAA3AAAAA8AAABkcnMvZG93bnJldi54bWxET0trAjEQvhf8D2EEbzW7CqVdjSKC6EEo&#10;tXofNrMPTSZLEt313zeFQm/z8T1nuR6sEQ/yoXWsIJ9mIIhLp1uuFZy/d6/vIEJE1mgck4InBViv&#10;Ri9LLLTr+Ysep1iLFMKhQAVNjF0hZSgbshimriNOXOW8xZigr6X22Kdwa+Qsy96kxZZTQ4MdbRsq&#10;b6e7VXDbRDSmuuT28tlfj7mXezxXSk3Gw2YBItIQ/8V/7oNO8+cf8PtMukCuf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56iNsAAAADcAAAADwAAAAAAAAAAAAAAAACfAgAA&#10;ZHJzL2Rvd25yZXYueG1sUEsFBgAAAAAEAAQA9wAAAIwDAAAAAA==&#10;">
                  <v:imagedata r:id="rId97" o:title=""/>
                </v:shape>
                <v:shape id="Freeform 107" o:spid="_x0000_s1073" style="position:absolute;left:10121;top:622;width:3374;height:4153;visibility:visible;mso-wrap-style:square;v-text-anchor:top" coordsize="3374,4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iDi8cA&#10;AADcAAAADwAAAGRycy9kb3ducmV2LnhtbESPQWvCQBCF74X+h2UK3urGIrVEV1FBWyw9NPbibchO&#10;k9DsbNjdmtRf7xyE3mZ4b977ZrEaXKvOFGLj2cBknIEiLr1tuDLwddw9voCKCdli65kM/FGE1fL+&#10;boG59T1/0rlIlZIQjjkaqFPqcq1jWZPDOPYdsWjfPjhMsoZK24C9hLtWP2XZs3bYsDTU2NG2pvKn&#10;+HUGZq29lB+H2enwHov+GC77zetub8zoYVjPQSUa0r/5dv1mBX8q+PKMT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Yg4vHAAAA3AAAAA8AAAAAAAAAAAAAAAAAmAIAAGRy&#10;cy9kb3ducmV2LnhtbFBLBQYAAAAABAAEAPUAAACMAwAAAAA=&#10;" path="m,4152r3373,l3373,,,,,4152xe" fillcolor="black" stroked="f">
                  <v:fill opacity="8481f"/>
                  <v:path arrowok="t" o:connecttype="custom" o:connectlocs="0,4152;3373,4152;3373,0;0,0;0,4152" o:connectangles="0,0,0,0,0"/>
                </v:shape>
                <v:shape id="Picture 108" o:spid="_x0000_s1074" type="#_x0000_t75" style="position:absolute;left:10346;top:937;width:80;height: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g957CAAAA3AAAAA8AAABkcnMvZG93bnJldi54bWxET81qwkAQvhf6DssI3pqNYktJXUUigngQ&#10;TH2AITvNBrOzaXZjok/vFoTe5uP7neV6tI24UudrxwpmSQqCuHS65krB+Xv39gnCB2SNjWNScCMP&#10;69XryxIz7QY+0bUIlYgh7DNUYEJoMyl9aciiT1xLHLkf11kMEXaV1B0OMdw2cp6mH9JizbHBYEu5&#10;ofJS9FbB4YLmfjsOv7u+3xbvPOTzc58rNZ2Mmy8QgcbwL3669zrOX8zg75l4gV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4PeewgAAANwAAAAPAAAAAAAAAAAAAAAAAJ8C&#10;AABkcnMvZG93bnJldi54bWxQSwUGAAAAAAQABAD3AAAAjgMAAAAA&#10;">
                  <v:imagedata r:id="rId79" o:title=""/>
                </v:shape>
                <v:shape id="Picture 109" o:spid="_x0000_s1075" type="#_x0000_t75" style="position:absolute;left:10807;top:872;width:2260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4ctPDAAAA3AAAAA8AAABkcnMvZG93bnJldi54bWxET0trwkAQvhf6H5YpeNNNtdiSuooKQm/F&#10;V6G3ITvNxmZnY3aM6b/vFoTe5uN7zmzR+1p11MYqsIHHUQaKuAi24tLAYb8ZvoCKgmyxDkwGfijC&#10;Yn5/N8PchitvqdtJqVIIxxwNOJEm1zoWjjzGUWiIE/cVWo+SYFtq2+I1hftaj7Nsqj1WnBocNrR2&#10;VHzvLt7AupHqML10p0932k5W7+fjhzwfjRk89MtXUEK9/Itv7jeb5j+N4e+ZdIGe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3hy08MAAADcAAAADwAAAAAAAAAAAAAAAACf&#10;AgAAZHJzL2Rvd25yZXYueG1sUEsFBgAAAAAEAAQA9wAAAI8DAAAAAA==&#10;">
                  <v:imagedata r:id="rId98" o:title=""/>
                </v:shape>
                <v:shape id="Picture 110" o:spid="_x0000_s1076" type="#_x0000_t75" style="position:absolute;left:10804;top:1286;width:218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9F5vEAAAA3AAAAA8AAABkcnMvZG93bnJldi54bWxET9tqwkAQfRf6D8sIfdONVUqJriK94AVa&#10;NNHWxyE7JqHZ2ZBdNf69KxT6NodzncmsNZU4U+NKywoG/QgEcWZ1ybmCXfrRewHhPLLGyjIpuJKD&#10;2fShM8FY2wtv6Zz4XIQQdjEqKLyvYyldVpBB17c1ceCOtjHoA2xyqRu8hHBTyacoepYGSw4NBdb0&#10;WlD2m5yMgm89/FwlP5t9+r54O+xO8/VXHqFSj912PgbhqfX/4j/3Uof5oyHcnwkXyO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Q9F5vEAAAA3AAAAA8AAAAAAAAAAAAAAAAA&#10;nwIAAGRycy9kb3ducmV2LnhtbFBLBQYAAAAABAAEAPcAAACQAwAAAAA=&#10;">
                  <v:imagedata r:id="rId99" o:title=""/>
                </v:shape>
                <v:shape id="Picture 111" o:spid="_x0000_s1077" type="#_x0000_t75" style="position:absolute;left:10795;top:1640;width:1000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8sMzCAAAA3AAAAA8AAABkcnMvZG93bnJldi54bWxET81qwkAQvgt9h2UK3nRjCTVNXaVYrCJe&#10;1D7AkJ0modnZkJ3E9O3dQqG3+fh+Z7UZXaMG6kLt2cBinoAiLrytuTTwed3NMlBBkC02nsnADwXY&#10;rB8mK8ytv/GZhouUKoZwyNFAJdLmWoeiIodh7lviyH35zqFE2JXadniL4a7RT0nyrB3WHBsqbGlb&#10;UfF96Z2B/l1vl0dpPk4ZyuFlkfbDvuyNmT6Ob6+ghEb5F/+5DzbOT1P4fSZeoN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fLDMwgAAANwAAAAPAAAAAAAAAAAAAAAAAJ8C&#10;AABkcnMvZG93bnJldi54bWxQSwUGAAAAAAQABAD3AAAAjgMAAAAA&#10;">
                  <v:imagedata r:id="rId100" o:title=""/>
                </v:shape>
                <w10:anchorlock/>
              </v:group>
            </w:pict>
          </mc:Fallback>
        </mc:AlternateContent>
      </w:r>
    </w:p>
    <w:p w:rsidR="00851957" w:rsidRDefault="00851957">
      <w:pPr>
        <w:pStyle w:val="BodyText"/>
        <w:kinsoku w:val="0"/>
        <w:overflowPunct w:val="0"/>
        <w:ind w:left="316"/>
        <w:rPr>
          <w:rFonts w:ascii="Times New Roman" w:hAnsi="Times New Roman" w:cs="Times New Roman"/>
          <w:sz w:val="20"/>
          <w:szCs w:val="20"/>
        </w:rPr>
        <w:sectPr w:rsidR="00851957">
          <w:headerReference w:type="default" r:id="rId101"/>
          <w:pgSz w:w="14120" w:h="10590" w:orient="landscape"/>
          <w:pgMar w:top="1460" w:right="0" w:bottom="380" w:left="0" w:header="108" w:footer="190" w:gutter="0"/>
          <w:cols w:space="720"/>
          <w:noEndnote/>
        </w:sectPr>
      </w:pPr>
    </w:p>
    <w:p w:rsidR="00851957" w:rsidRDefault="00851957">
      <w:pPr>
        <w:pStyle w:val="BodyText"/>
        <w:kinsoku w:val="0"/>
        <w:overflowPunct w:val="0"/>
        <w:spacing w:before="8"/>
        <w:rPr>
          <w:rFonts w:ascii="Times New Roman" w:hAnsi="Times New Roman" w:cs="Times New Roman"/>
          <w:sz w:val="11"/>
          <w:szCs w:val="11"/>
        </w:rPr>
      </w:pPr>
    </w:p>
    <w:tbl>
      <w:tblPr>
        <w:tblW w:w="0" w:type="auto"/>
        <w:tblInd w:w="42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57"/>
        <w:gridCol w:w="3333"/>
        <w:gridCol w:w="3138"/>
        <w:gridCol w:w="3112"/>
      </w:tblGrid>
      <w:tr w:rsidR="00851957">
        <w:trPr>
          <w:trHeight w:val="500"/>
        </w:trPr>
        <w:tc>
          <w:tcPr>
            <w:tcW w:w="35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1D944F"/>
          </w:tcPr>
          <w:p w:rsidR="00851957" w:rsidRDefault="00E11CB3">
            <w:pPr>
              <w:pStyle w:val="TableParagraph"/>
              <w:kinsoku w:val="0"/>
              <w:overflowPunct w:val="0"/>
              <w:spacing w:before="37"/>
              <w:ind w:left="1049"/>
              <w:rPr>
                <w:rFonts w:ascii="Calibri" w:hAnsi="Calibri" w:cs="Calibri"/>
                <w:b/>
                <w:bCs/>
                <w:color w:val="FFFFFF"/>
                <w:sz w:val="36"/>
                <w:szCs w:val="36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36"/>
                <w:szCs w:val="36"/>
              </w:rPr>
              <w:t>Consumer</w:t>
            </w:r>
          </w:p>
        </w:tc>
        <w:tc>
          <w:tcPr>
            <w:tcW w:w="333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1D944F"/>
          </w:tcPr>
          <w:p w:rsidR="00851957" w:rsidRDefault="00E11CB3">
            <w:pPr>
              <w:pStyle w:val="TableParagraph"/>
              <w:kinsoku w:val="0"/>
              <w:overflowPunct w:val="0"/>
              <w:spacing w:before="37"/>
              <w:ind w:left="1445" w:right="1247"/>
              <w:jc w:val="center"/>
              <w:rPr>
                <w:rFonts w:ascii="Calibri" w:hAnsi="Calibri" w:cs="Calibri"/>
                <w:b/>
                <w:bCs/>
                <w:color w:val="FFFFFF"/>
                <w:sz w:val="36"/>
                <w:szCs w:val="36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36"/>
                <w:szCs w:val="36"/>
              </w:rPr>
              <w:t>PCA</w:t>
            </w:r>
          </w:p>
        </w:tc>
        <w:tc>
          <w:tcPr>
            <w:tcW w:w="313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1D944F"/>
          </w:tcPr>
          <w:p w:rsidR="00851957" w:rsidRDefault="00E11CB3">
            <w:pPr>
              <w:pStyle w:val="TableParagraph"/>
              <w:kinsoku w:val="0"/>
              <w:overflowPunct w:val="0"/>
              <w:spacing w:before="37"/>
              <w:ind w:left="1496" w:right="1340"/>
              <w:jc w:val="center"/>
              <w:rPr>
                <w:rFonts w:ascii="Calibri" w:hAnsi="Calibri" w:cs="Calibri"/>
                <w:b/>
                <w:bCs/>
                <w:color w:val="FFFFFF"/>
                <w:sz w:val="36"/>
                <w:szCs w:val="36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36"/>
                <w:szCs w:val="36"/>
              </w:rPr>
              <w:t>FI</w:t>
            </w:r>
          </w:p>
        </w:tc>
        <w:tc>
          <w:tcPr>
            <w:tcW w:w="311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1D944F"/>
          </w:tcPr>
          <w:p w:rsidR="00851957" w:rsidRDefault="00E11CB3">
            <w:pPr>
              <w:pStyle w:val="TableParagraph"/>
              <w:kinsoku w:val="0"/>
              <w:overflowPunct w:val="0"/>
              <w:spacing w:before="37"/>
              <w:ind w:left="1195" w:right="1180"/>
              <w:jc w:val="center"/>
              <w:rPr>
                <w:rFonts w:ascii="Calibri" w:hAnsi="Calibri" w:cs="Calibri"/>
                <w:b/>
                <w:bCs/>
                <w:color w:val="FFFFFF"/>
                <w:sz w:val="36"/>
                <w:szCs w:val="36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36"/>
                <w:szCs w:val="36"/>
              </w:rPr>
              <w:t>PCM</w:t>
            </w:r>
          </w:p>
        </w:tc>
      </w:tr>
      <w:tr w:rsidR="00851957">
        <w:trPr>
          <w:trHeight w:val="5780"/>
        </w:trPr>
        <w:tc>
          <w:tcPr>
            <w:tcW w:w="35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D9D9D9"/>
          </w:tcPr>
          <w:p w:rsidR="00851957" w:rsidRDefault="00E11CB3">
            <w:pPr>
              <w:pStyle w:val="TableParagraph"/>
              <w:numPr>
                <w:ilvl w:val="0"/>
                <w:numId w:val="6"/>
              </w:numPr>
              <w:tabs>
                <w:tab w:val="left" w:pos="649"/>
              </w:tabs>
              <w:kinsoku w:val="0"/>
              <w:overflowPunct w:val="0"/>
              <w:spacing w:before="9" w:line="271" w:lineRule="auto"/>
              <w:ind w:right="75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Enhance </w:t>
            </w:r>
            <w:r>
              <w:rPr>
                <w:spacing w:val="-3"/>
                <w:sz w:val="28"/>
                <w:szCs w:val="28"/>
              </w:rPr>
              <w:t xml:space="preserve">control </w:t>
            </w:r>
            <w:r>
              <w:rPr>
                <w:sz w:val="28"/>
                <w:szCs w:val="28"/>
              </w:rPr>
              <w:t>by simplifying time management</w:t>
            </w:r>
          </w:p>
          <w:p w:rsidR="00851957" w:rsidRDefault="00E11CB3">
            <w:pPr>
              <w:pStyle w:val="TableParagraph"/>
              <w:numPr>
                <w:ilvl w:val="0"/>
                <w:numId w:val="6"/>
              </w:numPr>
              <w:tabs>
                <w:tab w:val="left" w:pos="649"/>
              </w:tabs>
              <w:kinsoku w:val="0"/>
              <w:overflowPunct w:val="0"/>
              <w:spacing w:line="342" w:lineRule="exact"/>
              <w:rPr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 xml:space="preserve">Greater </w:t>
            </w:r>
            <w:r>
              <w:rPr>
                <w:sz w:val="28"/>
                <w:szCs w:val="28"/>
              </w:rPr>
              <w:t>visibility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into</w:t>
            </w:r>
          </w:p>
          <w:p w:rsidR="00851957" w:rsidRDefault="00E11CB3">
            <w:pPr>
              <w:pStyle w:val="TableParagraph"/>
              <w:kinsoku w:val="0"/>
              <w:overflowPunct w:val="0"/>
              <w:spacing w:before="45" w:line="271" w:lineRule="auto"/>
              <w:ind w:left="64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approved and remaining PA hours</w:t>
            </w:r>
          </w:p>
          <w:p w:rsidR="00851957" w:rsidRDefault="00E11CB3">
            <w:pPr>
              <w:pStyle w:val="TableParagraph"/>
              <w:numPr>
                <w:ilvl w:val="0"/>
                <w:numId w:val="6"/>
              </w:numPr>
              <w:tabs>
                <w:tab w:val="left" w:pos="649"/>
              </w:tabs>
              <w:kinsoku w:val="0"/>
              <w:overflowPunct w:val="0"/>
              <w:spacing w:line="342" w:lineRule="exact"/>
              <w:rPr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 xml:space="preserve">Easy </w:t>
            </w:r>
            <w:r>
              <w:rPr>
                <w:sz w:val="28"/>
                <w:szCs w:val="28"/>
              </w:rPr>
              <w:t>monitoring of</w:t>
            </w:r>
            <w:r>
              <w:rPr>
                <w:spacing w:val="-1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PCA</w:t>
            </w:r>
          </w:p>
          <w:p w:rsidR="00851957" w:rsidRDefault="00E11CB3">
            <w:pPr>
              <w:pStyle w:val="TableParagraph"/>
              <w:kinsoku w:val="0"/>
              <w:overflowPunct w:val="0"/>
              <w:spacing w:before="44"/>
              <w:ind w:left="64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hours</w:t>
            </w:r>
          </w:p>
          <w:p w:rsidR="00851957" w:rsidRDefault="00E11CB3">
            <w:pPr>
              <w:pStyle w:val="TableParagraph"/>
              <w:numPr>
                <w:ilvl w:val="0"/>
                <w:numId w:val="6"/>
              </w:numPr>
              <w:tabs>
                <w:tab w:val="left" w:pos="649"/>
              </w:tabs>
              <w:kinsoku w:val="0"/>
              <w:overflowPunct w:val="0"/>
              <w:spacing w:before="29"/>
              <w:rPr>
                <w:spacing w:val="-3"/>
                <w:sz w:val="28"/>
                <w:szCs w:val="28"/>
              </w:rPr>
            </w:pPr>
            <w:r>
              <w:rPr>
                <w:sz w:val="28"/>
                <w:szCs w:val="28"/>
              </w:rPr>
              <w:t>Assure services</w:t>
            </w:r>
            <w:r>
              <w:rPr>
                <w:spacing w:val="-11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are</w:t>
            </w:r>
          </w:p>
          <w:p w:rsidR="00851957" w:rsidRDefault="00E11CB3">
            <w:pPr>
              <w:pStyle w:val="TableParagraph"/>
              <w:kinsoku w:val="0"/>
              <w:overflowPunct w:val="0"/>
              <w:spacing w:before="44"/>
              <w:ind w:left="64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received</w:t>
            </w:r>
          </w:p>
          <w:p w:rsidR="00851957" w:rsidRDefault="00E11CB3">
            <w:pPr>
              <w:pStyle w:val="TableParagraph"/>
              <w:numPr>
                <w:ilvl w:val="0"/>
                <w:numId w:val="6"/>
              </w:numPr>
              <w:tabs>
                <w:tab w:val="left" w:pos="649"/>
              </w:tabs>
              <w:kinsoku w:val="0"/>
              <w:overflowPunct w:val="0"/>
              <w:spacing w:before="29" w:line="271" w:lineRule="auto"/>
              <w:ind w:right="3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Helpful real-time notifications</w:t>
            </w:r>
            <w:r>
              <w:rPr>
                <w:spacing w:val="-2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regarding regular and overtime hours</w:t>
            </w:r>
          </w:p>
          <w:p w:rsidR="00851957" w:rsidRDefault="00E11CB3">
            <w:pPr>
              <w:pStyle w:val="TableParagraph"/>
              <w:numPr>
                <w:ilvl w:val="0"/>
                <w:numId w:val="6"/>
              </w:numPr>
              <w:tabs>
                <w:tab w:val="left" w:pos="649"/>
              </w:tabs>
              <w:kinsoku w:val="0"/>
              <w:overflowPunct w:val="0"/>
              <w:spacing w:line="342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Reduce</w:t>
            </w:r>
            <w:r>
              <w:rPr>
                <w:spacing w:val="-1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paperwork</w:t>
            </w:r>
          </w:p>
        </w:tc>
        <w:tc>
          <w:tcPr>
            <w:tcW w:w="333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D9D9D9"/>
          </w:tcPr>
          <w:p w:rsidR="00851957" w:rsidRDefault="00E11CB3">
            <w:pPr>
              <w:pStyle w:val="TableParagraph"/>
              <w:numPr>
                <w:ilvl w:val="0"/>
                <w:numId w:val="5"/>
              </w:numPr>
              <w:tabs>
                <w:tab w:val="left" w:pos="707"/>
              </w:tabs>
              <w:kinsoku w:val="0"/>
              <w:overflowPunct w:val="0"/>
              <w:spacing w:before="9" w:line="271" w:lineRule="auto"/>
              <w:ind w:right="6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Improve time management</w:t>
            </w:r>
            <w:r>
              <w:rPr>
                <w:spacing w:val="-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and planning</w:t>
            </w:r>
          </w:p>
          <w:p w:rsidR="00851957" w:rsidRDefault="00E11CB3">
            <w:pPr>
              <w:pStyle w:val="TableParagraph"/>
              <w:numPr>
                <w:ilvl w:val="0"/>
                <w:numId w:val="5"/>
              </w:numPr>
              <w:tabs>
                <w:tab w:val="left" w:pos="707"/>
              </w:tabs>
              <w:kinsoku w:val="0"/>
              <w:overflowPunct w:val="0"/>
              <w:spacing w:line="342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Simplify</w:t>
            </w:r>
            <w:r>
              <w:rPr>
                <w:spacing w:val="-1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overtime</w:t>
            </w:r>
          </w:p>
          <w:p w:rsidR="00851957" w:rsidRDefault="00E11CB3">
            <w:pPr>
              <w:pStyle w:val="TableParagraph"/>
              <w:kinsoku w:val="0"/>
              <w:overflowPunct w:val="0"/>
              <w:spacing w:before="45" w:line="271" w:lineRule="auto"/>
              <w:ind w:left="7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compliance across all consumers served</w:t>
            </w:r>
          </w:p>
          <w:p w:rsidR="00851957" w:rsidRDefault="00E11CB3">
            <w:pPr>
              <w:pStyle w:val="TableParagraph"/>
              <w:numPr>
                <w:ilvl w:val="0"/>
                <w:numId w:val="5"/>
              </w:numPr>
              <w:tabs>
                <w:tab w:val="left" w:pos="707"/>
              </w:tabs>
              <w:kinsoku w:val="0"/>
              <w:overflowPunct w:val="0"/>
              <w:spacing w:line="342" w:lineRule="exact"/>
              <w:rPr>
                <w:spacing w:val="-4"/>
                <w:sz w:val="28"/>
                <w:szCs w:val="28"/>
              </w:rPr>
            </w:pPr>
            <w:r>
              <w:rPr>
                <w:sz w:val="28"/>
                <w:szCs w:val="28"/>
              </w:rPr>
              <w:t>More accurate</w:t>
            </w:r>
            <w:r>
              <w:rPr>
                <w:spacing w:val="-12"/>
                <w:sz w:val="28"/>
                <w:szCs w:val="28"/>
              </w:rPr>
              <w:t xml:space="preserve"> </w:t>
            </w:r>
            <w:r>
              <w:rPr>
                <w:spacing w:val="-4"/>
                <w:sz w:val="28"/>
                <w:szCs w:val="28"/>
              </w:rPr>
              <w:t>travel</w:t>
            </w:r>
          </w:p>
          <w:p w:rsidR="00851957" w:rsidRDefault="00E11CB3">
            <w:pPr>
              <w:pStyle w:val="TableParagraph"/>
              <w:kinsoku w:val="0"/>
              <w:overflowPunct w:val="0"/>
              <w:spacing w:before="44"/>
              <w:ind w:left="7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time and sick time</w:t>
            </w:r>
          </w:p>
          <w:p w:rsidR="00851957" w:rsidRDefault="00E11CB3">
            <w:pPr>
              <w:pStyle w:val="TableParagraph"/>
              <w:kinsoku w:val="0"/>
              <w:overflowPunct w:val="0"/>
              <w:spacing w:before="44"/>
              <w:ind w:left="7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calculation</w:t>
            </w:r>
          </w:p>
          <w:p w:rsidR="00851957" w:rsidRDefault="00E11CB3">
            <w:pPr>
              <w:pStyle w:val="TableParagraph"/>
              <w:numPr>
                <w:ilvl w:val="0"/>
                <w:numId w:val="5"/>
              </w:numPr>
              <w:tabs>
                <w:tab w:val="left" w:pos="707"/>
              </w:tabs>
              <w:kinsoku w:val="0"/>
              <w:overflowPunct w:val="0"/>
              <w:spacing w:before="2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Reduce</w:t>
            </w:r>
            <w:r>
              <w:rPr>
                <w:spacing w:val="-1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paperwork</w:t>
            </w:r>
          </w:p>
        </w:tc>
        <w:tc>
          <w:tcPr>
            <w:tcW w:w="313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D9D9D9"/>
          </w:tcPr>
          <w:p w:rsidR="00851957" w:rsidRDefault="00E11CB3">
            <w:pPr>
              <w:pStyle w:val="TableParagraph"/>
              <w:numPr>
                <w:ilvl w:val="0"/>
                <w:numId w:val="4"/>
              </w:numPr>
              <w:tabs>
                <w:tab w:val="left" w:pos="792"/>
              </w:tabs>
              <w:kinsoku w:val="0"/>
              <w:overflowPunct w:val="0"/>
              <w:spacing w:before="9" w:line="271" w:lineRule="auto"/>
              <w:ind w:right="5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Reduce</w:t>
            </w:r>
            <w:r>
              <w:rPr>
                <w:spacing w:val="-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financial risk and easier reconciliation</w:t>
            </w:r>
          </w:p>
          <w:p w:rsidR="00851957" w:rsidRDefault="00E11CB3">
            <w:pPr>
              <w:pStyle w:val="TableParagraph"/>
              <w:numPr>
                <w:ilvl w:val="0"/>
                <w:numId w:val="4"/>
              </w:numPr>
              <w:tabs>
                <w:tab w:val="left" w:pos="792"/>
              </w:tabs>
              <w:kinsoku w:val="0"/>
              <w:overflowPunct w:val="0"/>
              <w:spacing w:line="342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Simplify</w:t>
            </w:r>
          </w:p>
          <w:p w:rsidR="00851957" w:rsidRDefault="00E11CB3">
            <w:pPr>
              <w:pStyle w:val="TableParagraph"/>
              <w:kinsoku w:val="0"/>
              <w:overflowPunct w:val="0"/>
              <w:spacing w:before="45"/>
              <w:ind w:left="79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administrative work</w:t>
            </w:r>
          </w:p>
          <w:p w:rsidR="00851957" w:rsidRDefault="00E11CB3">
            <w:pPr>
              <w:pStyle w:val="TableParagraph"/>
              <w:numPr>
                <w:ilvl w:val="0"/>
                <w:numId w:val="4"/>
              </w:numPr>
              <w:tabs>
                <w:tab w:val="left" w:pos="792"/>
              </w:tabs>
              <w:kinsoku w:val="0"/>
              <w:overflowPunct w:val="0"/>
              <w:spacing w:before="3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Reduce</w:t>
            </w:r>
            <w:r>
              <w:rPr>
                <w:spacing w:val="-1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paperwork</w:t>
            </w:r>
          </w:p>
        </w:tc>
        <w:tc>
          <w:tcPr>
            <w:tcW w:w="311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D9D9D9"/>
          </w:tcPr>
          <w:p w:rsidR="00851957" w:rsidRDefault="00E11CB3">
            <w:pPr>
              <w:pStyle w:val="TableParagraph"/>
              <w:numPr>
                <w:ilvl w:val="0"/>
                <w:numId w:val="3"/>
              </w:numPr>
              <w:tabs>
                <w:tab w:val="left" w:pos="664"/>
              </w:tabs>
              <w:kinsoku w:val="0"/>
              <w:overflowPunct w:val="0"/>
              <w:spacing w:before="9" w:line="271" w:lineRule="auto"/>
              <w:ind w:right="215"/>
              <w:rPr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 xml:space="preserve">Faster </w:t>
            </w:r>
            <w:r>
              <w:rPr>
                <w:sz w:val="28"/>
                <w:szCs w:val="28"/>
              </w:rPr>
              <w:t xml:space="preserve">identification of consumers who </w:t>
            </w:r>
            <w:r>
              <w:rPr>
                <w:spacing w:val="-3"/>
                <w:sz w:val="28"/>
                <w:szCs w:val="28"/>
              </w:rPr>
              <w:t xml:space="preserve">are </w:t>
            </w:r>
            <w:r>
              <w:rPr>
                <w:sz w:val="28"/>
                <w:szCs w:val="28"/>
              </w:rPr>
              <w:t>not receiving services</w:t>
            </w:r>
          </w:p>
          <w:p w:rsidR="00851957" w:rsidRDefault="00E11CB3">
            <w:pPr>
              <w:pStyle w:val="TableParagraph"/>
              <w:numPr>
                <w:ilvl w:val="0"/>
                <w:numId w:val="3"/>
              </w:numPr>
              <w:tabs>
                <w:tab w:val="left" w:pos="664"/>
              </w:tabs>
              <w:kinsoku w:val="0"/>
              <w:overflowPunct w:val="0"/>
              <w:spacing w:line="342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Improves</w:t>
            </w:r>
            <w:r>
              <w:rPr>
                <w:spacing w:val="-2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details</w:t>
            </w:r>
          </w:p>
          <w:p w:rsidR="00851957" w:rsidRDefault="00E11CB3">
            <w:pPr>
              <w:pStyle w:val="TableParagraph"/>
              <w:kinsoku w:val="0"/>
              <w:overflowPunct w:val="0"/>
              <w:spacing w:before="45" w:line="271" w:lineRule="auto"/>
              <w:ind w:left="663" w:right="2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about consumers who may benefit from additional FST</w:t>
            </w:r>
          </w:p>
          <w:p w:rsidR="00851957" w:rsidRDefault="00E11CB3">
            <w:pPr>
              <w:pStyle w:val="TableParagraph"/>
              <w:numPr>
                <w:ilvl w:val="0"/>
                <w:numId w:val="3"/>
              </w:numPr>
              <w:tabs>
                <w:tab w:val="left" w:pos="664"/>
              </w:tabs>
              <w:kinsoku w:val="0"/>
              <w:overflowPunct w:val="0"/>
              <w:spacing w:line="342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Extra </w:t>
            </w:r>
            <w:r>
              <w:rPr>
                <w:spacing w:val="-3"/>
                <w:sz w:val="28"/>
                <w:szCs w:val="28"/>
              </w:rPr>
              <w:t>resource</w:t>
            </w:r>
            <w:r>
              <w:rPr>
                <w:sz w:val="28"/>
                <w:szCs w:val="28"/>
              </w:rPr>
              <w:t xml:space="preserve"> to</w:t>
            </w:r>
          </w:p>
          <w:p w:rsidR="00851957" w:rsidRDefault="00E11CB3">
            <w:pPr>
              <w:pStyle w:val="TableParagraph"/>
              <w:kinsoku w:val="0"/>
              <w:overflowPunct w:val="0"/>
              <w:spacing w:before="44" w:line="271" w:lineRule="auto"/>
              <w:ind w:left="663" w:right="22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assist consumers in managing their PCA services</w:t>
            </w:r>
          </w:p>
        </w:tc>
      </w:tr>
    </w:tbl>
    <w:p w:rsidR="00851957" w:rsidRDefault="00851957">
      <w:pPr>
        <w:rPr>
          <w:rFonts w:ascii="Times New Roman" w:hAnsi="Times New Roman" w:cs="Times New Roman"/>
          <w:sz w:val="11"/>
          <w:szCs w:val="11"/>
        </w:rPr>
        <w:sectPr w:rsidR="00851957">
          <w:headerReference w:type="default" r:id="rId102"/>
          <w:pgSz w:w="14120" w:h="10590" w:orient="landscape"/>
          <w:pgMar w:top="1460" w:right="0" w:bottom="380" w:left="0" w:header="108" w:footer="190" w:gutter="0"/>
          <w:cols w:space="720"/>
          <w:noEndnote/>
        </w:sectPr>
      </w:pPr>
    </w:p>
    <w:p w:rsidR="00851957" w:rsidRDefault="00851957">
      <w:pPr>
        <w:pStyle w:val="BodyText"/>
        <w:kinsoku w:val="0"/>
        <w:overflowPunct w:val="0"/>
        <w:spacing w:before="7" w:after="1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83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75"/>
      </w:tblGrid>
      <w:tr w:rsidR="00851957">
        <w:trPr>
          <w:trHeight w:val="520"/>
        </w:trPr>
        <w:tc>
          <w:tcPr>
            <w:tcW w:w="12675" w:type="dxa"/>
            <w:tcBorders>
              <w:top w:val="single" w:sz="6" w:space="0" w:color="18934D"/>
              <w:left w:val="single" w:sz="6" w:space="0" w:color="18934D"/>
              <w:bottom w:val="single" w:sz="6" w:space="0" w:color="18934D"/>
              <w:right w:val="single" w:sz="6" w:space="0" w:color="18934D"/>
            </w:tcBorders>
            <w:shd w:val="clear" w:color="auto" w:fill="1D944F"/>
          </w:tcPr>
          <w:p w:rsidR="00851957" w:rsidRDefault="00E11CB3">
            <w:pPr>
              <w:pStyle w:val="TableParagraph"/>
              <w:kinsoku w:val="0"/>
              <w:overflowPunct w:val="0"/>
              <w:spacing w:before="27"/>
              <w:ind w:left="4578" w:right="4576"/>
              <w:jc w:val="center"/>
              <w:rPr>
                <w:rFonts w:ascii="Calibri" w:hAnsi="Calibri" w:cs="Calibri"/>
                <w:b/>
                <w:bCs/>
                <w:color w:val="FFFFFF"/>
                <w:sz w:val="40"/>
                <w:szCs w:val="4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40"/>
                <w:szCs w:val="40"/>
              </w:rPr>
              <w:t>Flexibility</w:t>
            </w:r>
          </w:p>
        </w:tc>
      </w:tr>
      <w:tr w:rsidR="00851957">
        <w:trPr>
          <w:trHeight w:val="5540"/>
        </w:trPr>
        <w:tc>
          <w:tcPr>
            <w:tcW w:w="12675" w:type="dxa"/>
            <w:tcBorders>
              <w:top w:val="single" w:sz="6" w:space="0" w:color="18934D"/>
              <w:left w:val="single" w:sz="6" w:space="0" w:color="18934D"/>
              <w:bottom w:val="single" w:sz="6" w:space="0" w:color="18934D"/>
              <w:right w:val="single" w:sz="6" w:space="0" w:color="18934D"/>
            </w:tcBorders>
            <w:shd w:val="clear" w:color="auto" w:fill="D9D9D9"/>
          </w:tcPr>
          <w:p w:rsidR="00851957" w:rsidRDefault="00E11CB3">
            <w:pPr>
              <w:pStyle w:val="TableParagraph"/>
              <w:numPr>
                <w:ilvl w:val="0"/>
                <w:numId w:val="2"/>
              </w:numPr>
              <w:tabs>
                <w:tab w:val="left" w:pos="641"/>
              </w:tabs>
              <w:kinsoku w:val="0"/>
              <w:overflowPunct w:val="0"/>
              <w:spacing w:before="6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Does it limit consumer ability </w:t>
            </w:r>
            <w:r>
              <w:rPr>
                <w:spacing w:val="-3"/>
                <w:sz w:val="40"/>
                <w:szCs w:val="40"/>
              </w:rPr>
              <w:t xml:space="preserve">to </w:t>
            </w:r>
            <w:r>
              <w:rPr>
                <w:sz w:val="40"/>
                <w:szCs w:val="40"/>
              </w:rPr>
              <w:t xml:space="preserve">direct </w:t>
            </w:r>
            <w:r>
              <w:rPr>
                <w:i/>
                <w:iCs/>
                <w:sz w:val="40"/>
                <w:szCs w:val="40"/>
              </w:rPr>
              <w:t xml:space="preserve">when </w:t>
            </w:r>
            <w:r>
              <w:rPr>
                <w:sz w:val="40"/>
                <w:szCs w:val="40"/>
              </w:rPr>
              <w:t>services are</w:t>
            </w:r>
            <w:r>
              <w:rPr>
                <w:spacing w:val="-48"/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received?</w:t>
            </w:r>
          </w:p>
          <w:p w:rsidR="00851957" w:rsidRDefault="00E11CB3">
            <w:pPr>
              <w:pStyle w:val="TableParagraph"/>
              <w:numPr>
                <w:ilvl w:val="0"/>
                <w:numId w:val="2"/>
              </w:numPr>
              <w:tabs>
                <w:tab w:val="left" w:pos="641"/>
              </w:tabs>
              <w:kinsoku w:val="0"/>
              <w:overflowPunct w:val="0"/>
              <w:spacing w:before="42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Does it limit </w:t>
            </w:r>
            <w:r>
              <w:rPr>
                <w:i/>
                <w:iCs/>
                <w:sz w:val="40"/>
                <w:szCs w:val="40"/>
              </w:rPr>
              <w:t xml:space="preserve">where </w:t>
            </w:r>
            <w:r>
              <w:rPr>
                <w:sz w:val="40"/>
                <w:szCs w:val="40"/>
              </w:rPr>
              <w:t>consumer can receive</w:t>
            </w:r>
            <w:r>
              <w:rPr>
                <w:spacing w:val="-36"/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services?</w:t>
            </w:r>
          </w:p>
          <w:p w:rsidR="00851957" w:rsidRDefault="00E11CB3">
            <w:pPr>
              <w:pStyle w:val="TableParagraph"/>
              <w:numPr>
                <w:ilvl w:val="0"/>
                <w:numId w:val="2"/>
              </w:numPr>
              <w:tabs>
                <w:tab w:val="left" w:pos="641"/>
              </w:tabs>
              <w:kinsoku w:val="0"/>
              <w:overflowPunct w:val="0"/>
              <w:spacing w:before="42" w:line="271" w:lineRule="auto"/>
              <w:ind w:right="1591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What if PCA performs service </w:t>
            </w:r>
            <w:r>
              <w:rPr>
                <w:spacing w:val="-4"/>
                <w:sz w:val="40"/>
                <w:szCs w:val="40"/>
              </w:rPr>
              <w:t xml:space="preserve">for </w:t>
            </w:r>
            <w:r>
              <w:rPr>
                <w:sz w:val="40"/>
                <w:szCs w:val="40"/>
              </w:rPr>
              <w:t xml:space="preserve">the consumer </w:t>
            </w:r>
            <w:r>
              <w:rPr>
                <w:spacing w:val="-4"/>
                <w:sz w:val="40"/>
                <w:szCs w:val="40"/>
              </w:rPr>
              <w:t xml:space="preserve">before </w:t>
            </w:r>
            <w:r>
              <w:rPr>
                <w:sz w:val="40"/>
                <w:szCs w:val="40"/>
              </w:rPr>
              <w:t>seeing</w:t>
            </w:r>
            <w:r>
              <w:rPr>
                <w:spacing w:val="-33"/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the consumer (e.g. picks up</w:t>
            </w:r>
            <w:r>
              <w:rPr>
                <w:spacing w:val="-24"/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prescriptions)?</w:t>
            </w:r>
          </w:p>
          <w:p w:rsidR="00851957" w:rsidRDefault="00E11CB3">
            <w:pPr>
              <w:pStyle w:val="TableParagraph"/>
              <w:numPr>
                <w:ilvl w:val="0"/>
                <w:numId w:val="2"/>
              </w:numPr>
              <w:tabs>
                <w:tab w:val="left" w:pos="641"/>
              </w:tabs>
              <w:kinsoku w:val="0"/>
              <w:overflowPunct w:val="0"/>
              <w:spacing w:line="489" w:lineRule="exac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Does the PCA </w:t>
            </w:r>
            <w:r>
              <w:rPr>
                <w:spacing w:val="-3"/>
                <w:sz w:val="40"/>
                <w:szCs w:val="40"/>
              </w:rPr>
              <w:t xml:space="preserve">have to </w:t>
            </w:r>
            <w:r>
              <w:rPr>
                <w:sz w:val="40"/>
                <w:szCs w:val="40"/>
              </w:rPr>
              <w:t xml:space="preserve">check in/out </w:t>
            </w:r>
            <w:r>
              <w:rPr>
                <w:spacing w:val="-4"/>
                <w:sz w:val="40"/>
                <w:szCs w:val="40"/>
              </w:rPr>
              <w:t xml:space="preserve">for </w:t>
            </w:r>
            <w:r>
              <w:rPr>
                <w:sz w:val="40"/>
                <w:szCs w:val="40"/>
              </w:rPr>
              <w:t>each</w:t>
            </w:r>
            <w:r>
              <w:rPr>
                <w:spacing w:val="-17"/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task?</w:t>
            </w:r>
          </w:p>
          <w:p w:rsidR="00851957" w:rsidRDefault="00E11CB3">
            <w:pPr>
              <w:pStyle w:val="TableParagraph"/>
              <w:numPr>
                <w:ilvl w:val="0"/>
                <w:numId w:val="2"/>
              </w:numPr>
              <w:tabs>
                <w:tab w:val="left" w:pos="641"/>
              </w:tabs>
              <w:kinsoku w:val="0"/>
              <w:overflowPunct w:val="0"/>
              <w:spacing w:before="42" w:line="271" w:lineRule="auto"/>
              <w:ind w:right="2088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What if PCA performs short tasks </w:t>
            </w:r>
            <w:r>
              <w:rPr>
                <w:spacing w:val="-4"/>
                <w:sz w:val="40"/>
                <w:szCs w:val="40"/>
              </w:rPr>
              <w:t xml:space="preserve">for </w:t>
            </w:r>
            <w:r>
              <w:rPr>
                <w:sz w:val="40"/>
                <w:szCs w:val="40"/>
              </w:rPr>
              <w:t>consumer overnight</w:t>
            </w:r>
            <w:r>
              <w:rPr>
                <w:spacing w:val="-56"/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 xml:space="preserve">(e.g. </w:t>
            </w:r>
            <w:proofErr w:type="spellStart"/>
            <w:r>
              <w:rPr>
                <w:sz w:val="40"/>
                <w:szCs w:val="40"/>
              </w:rPr>
              <w:t>bathrooming</w:t>
            </w:r>
            <w:proofErr w:type="spellEnd"/>
            <w:r>
              <w:rPr>
                <w:sz w:val="40"/>
                <w:szCs w:val="40"/>
              </w:rPr>
              <w:t>, turning,</w:t>
            </w:r>
            <w:r>
              <w:rPr>
                <w:spacing w:val="-29"/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etc.)?</w:t>
            </w:r>
          </w:p>
          <w:p w:rsidR="00851957" w:rsidRDefault="00E11CB3">
            <w:pPr>
              <w:pStyle w:val="TableParagraph"/>
              <w:numPr>
                <w:ilvl w:val="0"/>
                <w:numId w:val="2"/>
              </w:numPr>
              <w:tabs>
                <w:tab w:val="left" w:pos="641"/>
              </w:tabs>
              <w:kinsoku w:val="0"/>
              <w:overflowPunct w:val="0"/>
              <w:spacing w:line="489" w:lineRule="exac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What if PCA </w:t>
            </w:r>
            <w:r>
              <w:rPr>
                <w:spacing w:val="-4"/>
                <w:sz w:val="40"/>
                <w:szCs w:val="40"/>
              </w:rPr>
              <w:t xml:space="preserve">forgets </w:t>
            </w:r>
            <w:r>
              <w:rPr>
                <w:spacing w:val="-3"/>
                <w:sz w:val="40"/>
                <w:szCs w:val="40"/>
              </w:rPr>
              <w:t xml:space="preserve">to </w:t>
            </w:r>
            <w:r>
              <w:rPr>
                <w:sz w:val="40"/>
                <w:szCs w:val="40"/>
              </w:rPr>
              <w:t>check</w:t>
            </w:r>
            <w:r>
              <w:rPr>
                <w:spacing w:val="-8"/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in/out?</w:t>
            </w:r>
          </w:p>
          <w:p w:rsidR="00851957" w:rsidRDefault="00E11CB3">
            <w:pPr>
              <w:pStyle w:val="TableParagraph"/>
              <w:numPr>
                <w:ilvl w:val="0"/>
                <w:numId w:val="2"/>
              </w:numPr>
              <w:tabs>
                <w:tab w:val="left" w:pos="641"/>
              </w:tabs>
              <w:kinsoku w:val="0"/>
              <w:overflowPunct w:val="0"/>
              <w:spacing w:before="43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What if PCA walks </w:t>
            </w:r>
            <w:r>
              <w:rPr>
                <w:spacing w:val="-3"/>
                <w:sz w:val="40"/>
                <w:szCs w:val="40"/>
              </w:rPr>
              <w:t xml:space="preserve">into </w:t>
            </w:r>
            <w:r>
              <w:rPr>
                <w:sz w:val="40"/>
                <w:szCs w:val="40"/>
              </w:rPr>
              <w:t>an emergency situation and can’t check</w:t>
            </w:r>
            <w:r>
              <w:rPr>
                <w:spacing w:val="-57"/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in/out?</w:t>
            </w:r>
          </w:p>
        </w:tc>
      </w:tr>
    </w:tbl>
    <w:p w:rsidR="00851957" w:rsidRDefault="00851957">
      <w:pPr>
        <w:rPr>
          <w:rFonts w:ascii="Times New Roman" w:hAnsi="Times New Roman" w:cs="Times New Roman"/>
          <w:sz w:val="28"/>
          <w:szCs w:val="28"/>
        </w:rPr>
        <w:sectPr w:rsidR="00851957">
          <w:headerReference w:type="default" r:id="rId103"/>
          <w:pgSz w:w="14120" w:h="10590" w:orient="landscape"/>
          <w:pgMar w:top="1460" w:right="0" w:bottom="380" w:left="0" w:header="108" w:footer="190" w:gutter="0"/>
          <w:cols w:space="720"/>
          <w:noEndnote/>
        </w:sectPr>
      </w:pPr>
    </w:p>
    <w:p w:rsidR="00851957" w:rsidRDefault="00851957">
      <w:pPr>
        <w:pStyle w:val="BodyText"/>
        <w:kinsoku w:val="0"/>
        <w:overflowPunct w:val="0"/>
        <w:spacing w:before="5" w:after="1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83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75"/>
      </w:tblGrid>
      <w:tr w:rsidR="00851957">
        <w:trPr>
          <w:trHeight w:val="540"/>
        </w:trPr>
        <w:tc>
          <w:tcPr>
            <w:tcW w:w="12675" w:type="dxa"/>
            <w:tcBorders>
              <w:top w:val="single" w:sz="6" w:space="0" w:color="18934D"/>
              <w:left w:val="single" w:sz="6" w:space="0" w:color="18934D"/>
              <w:bottom w:val="single" w:sz="6" w:space="0" w:color="18934D"/>
              <w:right w:val="single" w:sz="6" w:space="0" w:color="18934D"/>
            </w:tcBorders>
            <w:shd w:val="clear" w:color="auto" w:fill="1D944F"/>
          </w:tcPr>
          <w:p w:rsidR="00851957" w:rsidRDefault="00E11CB3">
            <w:pPr>
              <w:pStyle w:val="TableParagraph"/>
              <w:kinsoku w:val="0"/>
              <w:overflowPunct w:val="0"/>
              <w:spacing w:before="27"/>
              <w:ind w:left="4578" w:right="4578"/>
              <w:jc w:val="center"/>
              <w:rPr>
                <w:rFonts w:ascii="Calibri" w:hAnsi="Calibri" w:cs="Calibri"/>
                <w:b/>
                <w:bCs/>
                <w:color w:val="FFFFFF"/>
                <w:sz w:val="40"/>
                <w:szCs w:val="4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40"/>
                <w:szCs w:val="40"/>
              </w:rPr>
              <w:t>Technology &amp; Access</w:t>
            </w:r>
          </w:p>
        </w:tc>
      </w:tr>
      <w:tr w:rsidR="00851957">
        <w:trPr>
          <w:trHeight w:val="4260"/>
        </w:trPr>
        <w:tc>
          <w:tcPr>
            <w:tcW w:w="12675" w:type="dxa"/>
            <w:tcBorders>
              <w:top w:val="single" w:sz="6" w:space="0" w:color="18934D"/>
              <w:left w:val="single" w:sz="6" w:space="0" w:color="18934D"/>
              <w:bottom w:val="single" w:sz="6" w:space="0" w:color="18934D"/>
              <w:right w:val="single" w:sz="6" w:space="0" w:color="18934D"/>
            </w:tcBorders>
            <w:shd w:val="clear" w:color="auto" w:fill="D9D9D9"/>
          </w:tcPr>
          <w:p w:rsidR="00851957" w:rsidRDefault="00E11CB3">
            <w:pPr>
              <w:pStyle w:val="TableParagraph"/>
              <w:numPr>
                <w:ilvl w:val="0"/>
                <w:numId w:val="1"/>
              </w:numPr>
              <w:tabs>
                <w:tab w:val="left" w:pos="641"/>
              </w:tabs>
              <w:kinsoku w:val="0"/>
              <w:overflowPunct w:val="0"/>
              <w:spacing w:before="6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What if PCA doesn’t </w:t>
            </w:r>
            <w:r>
              <w:rPr>
                <w:spacing w:val="-3"/>
                <w:sz w:val="40"/>
                <w:szCs w:val="40"/>
              </w:rPr>
              <w:t xml:space="preserve">have </w:t>
            </w:r>
            <w:r>
              <w:rPr>
                <w:sz w:val="40"/>
                <w:szCs w:val="40"/>
              </w:rPr>
              <w:t xml:space="preserve">access </w:t>
            </w:r>
            <w:r>
              <w:rPr>
                <w:spacing w:val="-3"/>
                <w:sz w:val="40"/>
                <w:szCs w:val="40"/>
              </w:rPr>
              <w:t xml:space="preserve">to </w:t>
            </w:r>
            <w:r>
              <w:rPr>
                <w:sz w:val="40"/>
                <w:szCs w:val="40"/>
              </w:rPr>
              <w:t>a</w:t>
            </w:r>
            <w:r>
              <w:rPr>
                <w:spacing w:val="-6"/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smartphone?</w:t>
            </w:r>
          </w:p>
          <w:p w:rsidR="00851957" w:rsidRDefault="00E11CB3">
            <w:pPr>
              <w:pStyle w:val="TableParagraph"/>
              <w:numPr>
                <w:ilvl w:val="0"/>
                <w:numId w:val="1"/>
              </w:numPr>
              <w:tabs>
                <w:tab w:val="left" w:pos="641"/>
              </w:tabs>
              <w:kinsoku w:val="0"/>
              <w:overflowPunct w:val="0"/>
              <w:spacing w:before="42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What if consumer lives in a location with poor phone</w:t>
            </w:r>
            <w:r>
              <w:rPr>
                <w:spacing w:val="-44"/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service?</w:t>
            </w:r>
          </w:p>
          <w:p w:rsidR="00851957" w:rsidRDefault="00E11CB3">
            <w:pPr>
              <w:pStyle w:val="TableParagraph"/>
              <w:numPr>
                <w:ilvl w:val="0"/>
                <w:numId w:val="1"/>
              </w:numPr>
              <w:tabs>
                <w:tab w:val="left" w:pos="641"/>
              </w:tabs>
              <w:kinsoku w:val="0"/>
              <w:overflowPunct w:val="0"/>
              <w:spacing w:before="42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What if the consumer doesn’t </w:t>
            </w:r>
            <w:r>
              <w:rPr>
                <w:spacing w:val="-4"/>
                <w:sz w:val="40"/>
                <w:szCs w:val="40"/>
              </w:rPr>
              <w:t xml:space="preserve">have </w:t>
            </w:r>
            <w:r>
              <w:rPr>
                <w:sz w:val="40"/>
                <w:szCs w:val="40"/>
              </w:rPr>
              <w:t>a computer or</w:t>
            </w:r>
            <w:r>
              <w:rPr>
                <w:spacing w:val="-30"/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smartphone?</w:t>
            </w:r>
          </w:p>
          <w:p w:rsidR="00851957" w:rsidRDefault="00E11CB3">
            <w:pPr>
              <w:pStyle w:val="TableParagraph"/>
              <w:numPr>
                <w:ilvl w:val="0"/>
                <w:numId w:val="1"/>
              </w:numPr>
              <w:tabs>
                <w:tab w:val="left" w:pos="641"/>
              </w:tabs>
              <w:kinsoku w:val="0"/>
              <w:overflowPunct w:val="0"/>
              <w:spacing w:before="42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How hard will it be </w:t>
            </w:r>
            <w:r>
              <w:rPr>
                <w:spacing w:val="-3"/>
                <w:sz w:val="40"/>
                <w:szCs w:val="40"/>
              </w:rPr>
              <w:t xml:space="preserve">to </w:t>
            </w:r>
            <w:r>
              <w:rPr>
                <w:sz w:val="40"/>
                <w:szCs w:val="40"/>
              </w:rPr>
              <w:t xml:space="preserve">check-in and out; will it </w:t>
            </w:r>
            <w:r>
              <w:rPr>
                <w:spacing w:val="-5"/>
                <w:sz w:val="40"/>
                <w:szCs w:val="40"/>
              </w:rPr>
              <w:t xml:space="preserve">take </w:t>
            </w:r>
            <w:r>
              <w:rPr>
                <w:sz w:val="40"/>
                <w:szCs w:val="40"/>
              </w:rPr>
              <w:t>a long</w:t>
            </w:r>
            <w:r>
              <w:rPr>
                <w:spacing w:val="-33"/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time?</w:t>
            </w:r>
          </w:p>
          <w:p w:rsidR="00851957" w:rsidRDefault="00E11CB3">
            <w:pPr>
              <w:pStyle w:val="TableParagraph"/>
              <w:numPr>
                <w:ilvl w:val="0"/>
                <w:numId w:val="1"/>
              </w:numPr>
              <w:tabs>
                <w:tab w:val="left" w:pos="641"/>
              </w:tabs>
              <w:kinsoku w:val="0"/>
              <w:overflowPunct w:val="0"/>
              <w:spacing w:before="42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Will </w:t>
            </w:r>
            <w:proofErr w:type="spellStart"/>
            <w:r>
              <w:rPr>
                <w:i/>
                <w:iCs/>
                <w:sz w:val="40"/>
                <w:szCs w:val="40"/>
              </w:rPr>
              <w:t>MyTimesheet</w:t>
            </w:r>
            <w:proofErr w:type="spellEnd"/>
            <w:r>
              <w:rPr>
                <w:i/>
                <w:iCs/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 xml:space="preserve">be accessible </w:t>
            </w:r>
            <w:r>
              <w:rPr>
                <w:spacing w:val="-3"/>
                <w:sz w:val="40"/>
                <w:szCs w:val="40"/>
              </w:rPr>
              <w:t xml:space="preserve">to </w:t>
            </w:r>
            <w:r>
              <w:rPr>
                <w:sz w:val="40"/>
                <w:szCs w:val="40"/>
              </w:rPr>
              <w:t>people with</w:t>
            </w:r>
            <w:r>
              <w:rPr>
                <w:spacing w:val="-24"/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disabilities?</w:t>
            </w:r>
          </w:p>
          <w:p w:rsidR="00851957" w:rsidRDefault="00E11CB3">
            <w:pPr>
              <w:pStyle w:val="TableParagraph"/>
              <w:numPr>
                <w:ilvl w:val="0"/>
                <w:numId w:val="1"/>
              </w:numPr>
              <w:tabs>
                <w:tab w:val="left" w:pos="641"/>
              </w:tabs>
              <w:kinsoku w:val="0"/>
              <w:overflowPunct w:val="0"/>
              <w:spacing w:before="42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What if consumer doesn’t </w:t>
            </w:r>
            <w:r>
              <w:rPr>
                <w:spacing w:val="-4"/>
                <w:sz w:val="40"/>
                <w:szCs w:val="40"/>
              </w:rPr>
              <w:t xml:space="preserve">like </w:t>
            </w:r>
            <w:r>
              <w:rPr>
                <w:sz w:val="40"/>
                <w:szCs w:val="40"/>
              </w:rPr>
              <w:t>using</w:t>
            </w:r>
            <w:r>
              <w:rPr>
                <w:spacing w:val="-32"/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technology?</w:t>
            </w:r>
          </w:p>
          <w:p w:rsidR="00851957" w:rsidRDefault="00E11CB3">
            <w:pPr>
              <w:pStyle w:val="TableParagraph"/>
              <w:numPr>
                <w:ilvl w:val="0"/>
                <w:numId w:val="1"/>
              </w:numPr>
              <w:tabs>
                <w:tab w:val="left" w:pos="641"/>
              </w:tabs>
              <w:kinsoku w:val="0"/>
              <w:overflowPunct w:val="0"/>
              <w:spacing w:before="42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Who will conduct all the</w:t>
            </w:r>
            <w:r>
              <w:rPr>
                <w:spacing w:val="-25"/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training?</w:t>
            </w:r>
          </w:p>
        </w:tc>
      </w:tr>
    </w:tbl>
    <w:p w:rsidR="00851957" w:rsidRDefault="00851957">
      <w:pPr>
        <w:rPr>
          <w:rFonts w:ascii="Times New Roman" w:hAnsi="Times New Roman" w:cs="Times New Roman"/>
          <w:sz w:val="28"/>
          <w:szCs w:val="28"/>
        </w:rPr>
        <w:sectPr w:rsidR="00851957">
          <w:headerReference w:type="default" r:id="rId104"/>
          <w:pgSz w:w="14120" w:h="10590" w:orient="landscape"/>
          <w:pgMar w:top="1460" w:right="0" w:bottom="380" w:left="0" w:header="108" w:footer="190" w:gutter="0"/>
          <w:cols w:space="720"/>
          <w:noEndnote/>
        </w:sectPr>
      </w:pPr>
    </w:p>
    <w:tbl>
      <w:tblPr>
        <w:tblW w:w="0" w:type="auto"/>
        <w:tblInd w:w="42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76"/>
        <w:gridCol w:w="2649"/>
        <w:gridCol w:w="8828"/>
      </w:tblGrid>
      <w:tr w:rsidR="00851957">
        <w:trPr>
          <w:trHeight w:val="560"/>
        </w:trPr>
        <w:tc>
          <w:tcPr>
            <w:tcW w:w="1976" w:type="dxa"/>
            <w:tcBorders>
              <w:top w:val="single" w:sz="6" w:space="0" w:color="001F5F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51957" w:rsidRDefault="00E11CB3">
            <w:pPr>
              <w:pStyle w:val="TableParagraph"/>
              <w:kinsoku w:val="0"/>
              <w:overflowPunct w:val="0"/>
              <w:spacing w:before="100"/>
              <w:ind w:left="494"/>
              <w:rPr>
                <w:rFonts w:ascii="Calibri" w:hAnsi="Calibri" w:cs="Calibri"/>
                <w:b/>
                <w:bCs/>
                <w:sz w:val="36"/>
                <w:szCs w:val="36"/>
              </w:rPr>
            </w:pPr>
            <w:r>
              <w:rPr>
                <w:rFonts w:ascii="Calibri" w:hAnsi="Calibri" w:cs="Calibri"/>
                <w:b/>
                <w:bCs/>
                <w:sz w:val="36"/>
                <w:szCs w:val="36"/>
              </w:rPr>
              <w:lastRenderedPageBreak/>
              <w:t>Activity</w:t>
            </w:r>
          </w:p>
        </w:tc>
        <w:tc>
          <w:tcPr>
            <w:tcW w:w="2649" w:type="dxa"/>
            <w:tcBorders>
              <w:top w:val="single" w:sz="6" w:space="0" w:color="001F5F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51957" w:rsidRDefault="00E11CB3">
            <w:pPr>
              <w:pStyle w:val="TableParagraph"/>
              <w:kinsoku w:val="0"/>
              <w:overflowPunct w:val="0"/>
              <w:spacing w:before="100"/>
              <w:ind w:left="236" w:right="82"/>
              <w:jc w:val="center"/>
              <w:rPr>
                <w:rFonts w:ascii="Calibri" w:hAnsi="Calibri" w:cs="Calibri"/>
                <w:b/>
                <w:bCs/>
                <w:sz w:val="36"/>
                <w:szCs w:val="36"/>
              </w:rPr>
            </w:pPr>
            <w:r>
              <w:rPr>
                <w:rFonts w:ascii="Calibri" w:hAnsi="Calibri" w:cs="Calibri"/>
                <w:b/>
                <w:bCs/>
                <w:sz w:val="36"/>
                <w:szCs w:val="36"/>
              </w:rPr>
              <w:t>Timeframe</w:t>
            </w:r>
          </w:p>
        </w:tc>
        <w:tc>
          <w:tcPr>
            <w:tcW w:w="8828" w:type="dxa"/>
            <w:tcBorders>
              <w:top w:val="single" w:sz="6" w:space="0" w:color="001F5F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51957" w:rsidRDefault="00E11CB3">
            <w:pPr>
              <w:pStyle w:val="TableParagraph"/>
              <w:kinsoku w:val="0"/>
              <w:overflowPunct w:val="0"/>
              <w:spacing w:before="100"/>
              <w:ind w:left="3807" w:right="3949"/>
              <w:jc w:val="center"/>
              <w:rPr>
                <w:rFonts w:ascii="Calibri" w:hAnsi="Calibri" w:cs="Calibri"/>
                <w:b/>
                <w:bCs/>
                <w:sz w:val="36"/>
                <w:szCs w:val="36"/>
              </w:rPr>
            </w:pPr>
            <w:r>
              <w:rPr>
                <w:rFonts w:ascii="Calibri" w:hAnsi="Calibri" w:cs="Calibri"/>
                <w:b/>
                <w:bCs/>
                <w:sz w:val="36"/>
                <w:szCs w:val="36"/>
              </w:rPr>
              <w:t>Details</w:t>
            </w:r>
          </w:p>
        </w:tc>
      </w:tr>
      <w:tr w:rsidR="00851957">
        <w:trPr>
          <w:trHeight w:val="1300"/>
        </w:trPr>
        <w:tc>
          <w:tcPr>
            <w:tcW w:w="19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FCD33"/>
          </w:tcPr>
          <w:p w:rsidR="00851957" w:rsidRDefault="00E11CB3">
            <w:pPr>
              <w:pStyle w:val="TableParagraph"/>
              <w:kinsoku w:val="0"/>
              <w:overflowPunct w:val="0"/>
              <w:spacing w:before="3" w:line="235" w:lineRule="auto"/>
              <w:ind w:left="107"/>
              <w:rPr>
                <w:rFonts w:ascii="Calibri" w:hAnsi="Calibri" w:cs="Calibri"/>
                <w:b/>
                <w:bCs/>
                <w:sz w:val="30"/>
                <w:szCs w:val="30"/>
              </w:rPr>
            </w:pPr>
            <w:r>
              <w:rPr>
                <w:rFonts w:ascii="Calibri" w:hAnsi="Calibri" w:cs="Calibri"/>
                <w:b/>
                <w:bCs/>
                <w:sz w:val="30"/>
                <w:szCs w:val="30"/>
              </w:rPr>
              <w:t>Pilot Beta- Testing</w:t>
            </w:r>
          </w:p>
        </w:tc>
        <w:tc>
          <w:tcPr>
            <w:tcW w:w="264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FCD33"/>
          </w:tcPr>
          <w:p w:rsidR="00851957" w:rsidRDefault="00E11CB3">
            <w:pPr>
              <w:pStyle w:val="TableParagraph"/>
              <w:kinsoku w:val="0"/>
              <w:overflowPunct w:val="0"/>
              <w:spacing w:line="362" w:lineRule="exact"/>
              <w:ind w:left="236" w:right="85"/>
              <w:jc w:val="center"/>
              <w:rPr>
                <w:rFonts w:ascii="Calibri" w:hAnsi="Calibri" w:cs="Calibri"/>
                <w:b/>
                <w:bCs/>
                <w:sz w:val="30"/>
                <w:szCs w:val="30"/>
              </w:rPr>
            </w:pPr>
            <w:r>
              <w:rPr>
                <w:rFonts w:ascii="Calibri" w:hAnsi="Calibri" w:cs="Calibri"/>
                <w:b/>
                <w:bCs/>
                <w:sz w:val="30"/>
                <w:szCs w:val="30"/>
              </w:rPr>
              <w:t>Summer/Fall 2017</w:t>
            </w:r>
          </w:p>
        </w:tc>
        <w:tc>
          <w:tcPr>
            <w:tcW w:w="882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FCD33"/>
          </w:tcPr>
          <w:p w:rsidR="00851957" w:rsidRDefault="00E11CB3">
            <w:pPr>
              <w:pStyle w:val="TableParagraph"/>
              <w:kinsoku w:val="0"/>
              <w:overflowPunct w:val="0"/>
              <w:spacing w:before="3" w:line="235" w:lineRule="auto"/>
              <w:ind w:left="111" w:right="244"/>
              <w:rPr>
                <w:spacing w:val="-3"/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MassHealth will coordinate a group of future users (consumers, </w:t>
            </w:r>
            <w:r>
              <w:rPr>
                <w:spacing w:val="-3"/>
                <w:sz w:val="30"/>
                <w:szCs w:val="30"/>
              </w:rPr>
              <w:t xml:space="preserve">surrogates, </w:t>
            </w:r>
            <w:r>
              <w:rPr>
                <w:sz w:val="30"/>
                <w:szCs w:val="30"/>
              </w:rPr>
              <w:t xml:space="preserve">PCAs) and have them </w:t>
            </w:r>
            <w:r>
              <w:rPr>
                <w:spacing w:val="-3"/>
                <w:sz w:val="30"/>
                <w:szCs w:val="30"/>
              </w:rPr>
              <w:t xml:space="preserve">interact </w:t>
            </w:r>
            <w:r>
              <w:rPr>
                <w:sz w:val="30"/>
                <w:szCs w:val="30"/>
              </w:rPr>
              <w:t xml:space="preserve">with the </w:t>
            </w:r>
            <w:r>
              <w:rPr>
                <w:spacing w:val="-4"/>
                <w:sz w:val="30"/>
                <w:szCs w:val="30"/>
              </w:rPr>
              <w:t xml:space="preserve">system </w:t>
            </w:r>
            <w:r>
              <w:rPr>
                <w:sz w:val="30"/>
                <w:szCs w:val="30"/>
              </w:rPr>
              <w:t xml:space="preserve">and provide </w:t>
            </w:r>
            <w:r>
              <w:rPr>
                <w:spacing w:val="-3"/>
                <w:sz w:val="30"/>
                <w:szCs w:val="30"/>
              </w:rPr>
              <w:t>feedback.</w:t>
            </w:r>
          </w:p>
        </w:tc>
      </w:tr>
      <w:tr w:rsidR="00851957">
        <w:trPr>
          <w:trHeight w:val="4720"/>
        </w:trPr>
        <w:tc>
          <w:tcPr>
            <w:tcW w:w="19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51957" w:rsidRDefault="00E11CB3">
            <w:pPr>
              <w:pStyle w:val="TableParagraph"/>
              <w:kinsoku w:val="0"/>
              <w:overflowPunct w:val="0"/>
              <w:spacing w:line="362" w:lineRule="exact"/>
              <w:ind w:left="107"/>
              <w:rPr>
                <w:rFonts w:ascii="Calibri" w:hAnsi="Calibri" w:cs="Calibri"/>
                <w:b/>
                <w:bCs/>
                <w:sz w:val="30"/>
                <w:szCs w:val="30"/>
              </w:rPr>
            </w:pPr>
            <w:r>
              <w:rPr>
                <w:rFonts w:ascii="Calibri" w:hAnsi="Calibri" w:cs="Calibri"/>
                <w:b/>
                <w:bCs/>
                <w:sz w:val="30"/>
                <w:szCs w:val="30"/>
              </w:rPr>
              <w:t>Soft Go-Live</w:t>
            </w:r>
          </w:p>
        </w:tc>
        <w:tc>
          <w:tcPr>
            <w:tcW w:w="264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51957" w:rsidRDefault="00E11CB3">
            <w:pPr>
              <w:pStyle w:val="TableParagraph"/>
              <w:kinsoku w:val="0"/>
              <w:overflowPunct w:val="0"/>
              <w:spacing w:before="3" w:line="235" w:lineRule="auto"/>
              <w:ind w:left="262" w:right="160"/>
              <w:rPr>
                <w:rFonts w:ascii="Calibri" w:hAnsi="Calibri" w:cs="Calibri"/>
                <w:b/>
                <w:bCs/>
                <w:sz w:val="30"/>
                <w:szCs w:val="30"/>
              </w:rPr>
            </w:pPr>
            <w:r>
              <w:rPr>
                <w:rFonts w:ascii="Calibri" w:hAnsi="Calibri" w:cs="Calibri"/>
                <w:b/>
                <w:bCs/>
                <w:sz w:val="30"/>
                <w:szCs w:val="30"/>
              </w:rPr>
              <w:t>Begins Fall/Winter 2017 and throughout 2018</w:t>
            </w:r>
          </w:p>
        </w:tc>
        <w:tc>
          <w:tcPr>
            <w:tcW w:w="882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51957" w:rsidRDefault="00E11CB3">
            <w:pPr>
              <w:pStyle w:val="TableParagraph"/>
              <w:kinsoku w:val="0"/>
              <w:overflowPunct w:val="0"/>
              <w:spacing w:before="3" w:line="235" w:lineRule="auto"/>
              <w:ind w:left="111" w:right="244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MassHealth will pilot </w:t>
            </w:r>
            <w:proofErr w:type="spellStart"/>
            <w:r>
              <w:rPr>
                <w:i/>
                <w:iCs/>
                <w:sz w:val="30"/>
                <w:szCs w:val="30"/>
              </w:rPr>
              <w:t>MyTimesheet</w:t>
            </w:r>
            <w:proofErr w:type="spellEnd"/>
            <w:r>
              <w:rPr>
                <w:i/>
                <w:iCs/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 xml:space="preserve">with consumers, </w:t>
            </w:r>
            <w:r>
              <w:rPr>
                <w:spacing w:val="-3"/>
                <w:sz w:val="30"/>
                <w:szCs w:val="30"/>
              </w:rPr>
              <w:t xml:space="preserve">surrogates </w:t>
            </w:r>
            <w:r>
              <w:rPr>
                <w:sz w:val="30"/>
                <w:szCs w:val="30"/>
              </w:rPr>
              <w:t>and PCAs from the same geographical</w:t>
            </w:r>
            <w:r>
              <w:rPr>
                <w:spacing w:val="-51"/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area.</w:t>
            </w:r>
          </w:p>
          <w:p w:rsidR="00851957" w:rsidRDefault="00851957">
            <w:pPr>
              <w:pStyle w:val="TableParagraph"/>
              <w:kinsoku w:val="0"/>
              <w:overflowPunct w:val="0"/>
              <w:spacing w:before="4"/>
              <w:ind w:left="0"/>
              <w:rPr>
                <w:rFonts w:ascii="Times New Roman" w:hAnsi="Times New Roman" w:cs="Times New Roman"/>
                <w:sz w:val="31"/>
                <w:szCs w:val="31"/>
              </w:rPr>
            </w:pPr>
          </w:p>
          <w:p w:rsidR="00851957" w:rsidRDefault="00E11CB3">
            <w:pPr>
              <w:pStyle w:val="TableParagraph"/>
              <w:kinsoku w:val="0"/>
              <w:overflowPunct w:val="0"/>
              <w:spacing w:line="235" w:lineRule="auto"/>
              <w:ind w:left="111" w:right="244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During this time, consumers and PCAs will continue using the paper or electronic timesheets currently used. Payment will be based off the current timesheet process. However, they will also use </w:t>
            </w:r>
            <w:proofErr w:type="spellStart"/>
            <w:r>
              <w:rPr>
                <w:i/>
                <w:iCs/>
                <w:sz w:val="30"/>
                <w:szCs w:val="30"/>
              </w:rPr>
              <w:t>MyTimesheet</w:t>
            </w:r>
            <w:proofErr w:type="spellEnd"/>
            <w:r>
              <w:rPr>
                <w:i/>
                <w:iCs/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to check-in and -out during when they start and stop working.</w:t>
            </w:r>
          </w:p>
          <w:p w:rsidR="00851957" w:rsidRDefault="00851957">
            <w:pPr>
              <w:pStyle w:val="TableParagraph"/>
              <w:kinsoku w:val="0"/>
              <w:overflowPunct w:val="0"/>
              <w:spacing w:before="4"/>
              <w:ind w:left="0"/>
              <w:rPr>
                <w:rFonts w:ascii="Times New Roman" w:hAnsi="Times New Roman" w:cs="Times New Roman"/>
                <w:sz w:val="31"/>
                <w:szCs w:val="31"/>
              </w:rPr>
            </w:pPr>
          </w:p>
          <w:p w:rsidR="00851957" w:rsidRDefault="00E11CB3">
            <w:pPr>
              <w:pStyle w:val="TableParagraph"/>
              <w:kinsoku w:val="0"/>
              <w:overflowPunct w:val="0"/>
              <w:spacing w:line="235" w:lineRule="auto"/>
              <w:ind w:left="111" w:right="485"/>
              <w:rPr>
                <w:sz w:val="30"/>
                <w:szCs w:val="30"/>
              </w:rPr>
            </w:pPr>
            <w:r>
              <w:rPr>
                <w:rFonts w:ascii="Calibri" w:hAnsi="Calibri" w:cs="Calibri"/>
                <w:b/>
                <w:bCs/>
                <w:sz w:val="30"/>
                <w:szCs w:val="30"/>
              </w:rPr>
              <w:t xml:space="preserve">Consumers, surrogates and PCAs will be able to </w:t>
            </w:r>
            <w:r>
              <w:rPr>
                <w:rFonts w:ascii="Calibri" w:hAnsi="Calibri" w:cs="Calibri"/>
                <w:b/>
                <w:bCs/>
                <w:sz w:val="30"/>
                <w:szCs w:val="30"/>
                <w:u w:val="thick" w:color="000000"/>
              </w:rPr>
              <w:t>practice</w:t>
            </w:r>
            <w:r>
              <w:rPr>
                <w:rFonts w:ascii="Calibri" w:hAnsi="Calibri" w:cs="Calibri"/>
                <w:b/>
                <w:bCs/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and MassHealth will be able to determine if there are any problems with the system and/or how training needs to be improved.</w:t>
            </w:r>
          </w:p>
        </w:tc>
      </w:tr>
      <w:tr w:rsidR="00851957">
        <w:trPr>
          <w:trHeight w:val="1740"/>
        </w:trPr>
        <w:tc>
          <w:tcPr>
            <w:tcW w:w="19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FCD33"/>
          </w:tcPr>
          <w:p w:rsidR="00851957" w:rsidRDefault="00E11CB3">
            <w:pPr>
              <w:pStyle w:val="TableParagraph"/>
              <w:kinsoku w:val="0"/>
              <w:overflowPunct w:val="0"/>
              <w:spacing w:line="363" w:lineRule="exact"/>
              <w:ind w:left="107"/>
              <w:rPr>
                <w:rFonts w:ascii="Calibri" w:hAnsi="Calibri" w:cs="Calibri"/>
                <w:b/>
                <w:bCs/>
                <w:sz w:val="30"/>
                <w:szCs w:val="30"/>
              </w:rPr>
            </w:pPr>
            <w:r>
              <w:rPr>
                <w:rFonts w:ascii="Calibri" w:hAnsi="Calibri" w:cs="Calibri"/>
                <w:b/>
                <w:bCs/>
                <w:sz w:val="30"/>
                <w:szCs w:val="30"/>
              </w:rPr>
              <w:t>Hard Go-Live</w:t>
            </w:r>
          </w:p>
        </w:tc>
        <w:tc>
          <w:tcPr>
            <w:tcW w:w="264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FCD33"/>
          </w:tcPr>
          <w:p w:rsidR="00851957" w:rsidRDefault="00E11CB3">
            <w:pPr>
              <w:pStyle w:val="TableParagraph"/>
              <w:kinsoku w:val="0"/>
              <w:overflowPunct w:val="0"/>
              <w:spacing w:before="4" w:line="235" w:lineRule="auto"/>
              <w:ind w:left="262" w:right="517"/>
              <w:rPr>
                <w:rFonts w:ascii="Calibri" w:hAnsi="Calibri" w:cs="Calibri"/>
                <w:b/>
                <w:bCs/>
                <w:sz w:val="30"/>
                <w:szCs w:val="30"/>
              </w:rPr>
            </w:pPr>
            <w:r>
              <w:rPr>
                <w:rFonts w:ascii="Calibri" w:hAnsi="Calibri" w:cs="Calibri"/>
                <w:b/>
                <w:bCs/>
                <w:sz w:val="30"/>
                <w:szCs w:val="30"/>
              </w:rPr>
              <w:t>Begins January 2018 and</w:t>
            </w:r>
          </w:p>
          <w:p w:rsidR="00851957" w:rsidRDefault="00E11CB3">
            <w:pPr>
              <w:pStyle w:val="TableParagraph"/>
              <w:kinsoku w:val="0"/>
              <w:overflowPunct w:val="0"/>
              <w:spacing w:line="360" w:lineRule="exact"/>
              <w:ind w:left="262"/>
              <w:rPr>
                <w:rFonts w:ascii="Calibri" w:hAnsi="Calibri" w:cs="Calibri"/>
                <w:b/>
                <w:bCs/>
                <w:sz w:val="30"/>
                <w:szCs w:val="30"/>
              </w:rPr>
            </w:pPr>
            <w:r>
              <w:rPr>
                <w:rFonts w:ascii="Calibri" w:hAnsi="Calibri" w:cs="Calibri"/>
                <w:b/>
                <w:bCs/>
                <w:sz w:val="30"/>
                <w:szCs w:val="30"/>
              </w:rPr>
              <w:t>throughout 2018</w:t>
            </w:r>
          </w:p>
        </w:tc>
        <w:tc>
          <w:tcPr>
            <w:tcW w:w="882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FCD33"/>
          </w:tcPr>
          <w:p w:rsidR="00851957" w:rsidRDefault="00E11CB3">
            <w:pPr>
              <w:pStyle w:val="TableParagraph"/>
              <w:kinsoku w:val="0"/>
              <w:overflowPunct w:val="0"/>
              <w:spacing w:before="4" w:line="235" w:lineRule="auto"/>
              <w:ind w:left="111" w:right="340"/>
              <w:rPr>
                <w:sz w:val="30"/>
                <w:szCs w:val="30"/>
              </w:rPr>
            </w:pPr>
            <w:r>
              <w:rPr>
                <w:rFonts w:ascii="Calibri" w:hAnsi="Calibri" w:cs="Calibri"/>
                <w:b/>
                <w:bCs/>
                <w:sz w:val="30"/>
                <w:szCs w:val="30"/>
              </w:rPr>
              <w:t>Implementation will occur throughout calendar year 2018</w:t>
            </w:r>
            <w:r>
              <w:rPr>
                <w:rFonts w:ascii="Calibri" w:hAnsi="Calibri" w:cs="Calibri"/>
                <w:sz w:val="30"/>
                <w:szCs w:val="30"/>
              </w:rPr>
              <w:t xml:space="preserve">. This means </w:t>
            </w:r>
            <w:r>
              <w:rPr>
                <w:rFonts w:ascii="Calibri" w:hAnsi="Calibri" w:cs="Calibri"/>
                <w:b/>
                <w:bCs/>
                <w:sz w:val="30"/>
                <w:szCs w:val="30"/>
              </w:rPr>
              <w:t xml:space="preserve">MassHealth will gradually roll in new groups </w:t>
            </w:r>
            <w:r>
              <w:rPr>
                <w:sz w:val="30"/>
                <w:szCs w:val="30"/>
              </w:rPr>
              <w:t xml:space="preserve">of trained users who have gone through the soft go-live period throughout the year until all PCA Program consumers and PCAs are using </w:t>
            </w:r>
            <w:proofErr w:type="spellStart"/>
            <w:r>
              <w:rPr>
                <w:i/>
                <w:iCs/>
                <w:sz w:val="30"/>
                <w:szCs w:val="30"/>
              </w:rPr>
              <w:t>MyTimesheet</w:t>
            </w:r>
            <w:proofErr w:type="spellEnd"/>
            <w:r>
              <w:rPr>
                <w:i/>
                <w:iCs/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.</w:t>
            </w:r>
          </w:p>
        </w:tc>
      </w:tr>
    </w:tbl>
    <w:p w:rsidR="00851957" w:rsidRDefault="00E11CB3">
      <w:pPr>
        <w:rPr>
          <w:rFonts w:ascii="Times New Roman" w:hAnsi="Times New Roman" w:cs="Times New Roman"/>
          <w:sz w:val="28"/>
          <w:szCs w:val="28"/>
        </w:rPr>
        <w:sectPr w:rsidR="00851957">
          <w:headerReference w:type="default" r:id="rId105"/>
          <w:pgSz w:w="14120" w:h="10590" w:orient="landscape"/>
          <w:pgMar w:top="1440" w:right="0" w:bottom="380" w:left="0" w:header="108" w:footer="190" w:gutter="0"/>
          <w:cols w:space="720"/>
          <w:noEndnote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263525</wp:posOffset>
                </wp:positionH>
                <wp:positionV relativeFrom="page">
                  <wp:posOffset>1289050</wp:posOffset>
                </wp:positionV>
                <wp:extent cx="8460740" cy="843915"/>
                <wp:effectExtent l="0" t="0" r="0" b="0"/>
                <wp:wrapNone/>
                <wp:docPr id="88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60740" cy="843915"/>
                          <a:chOff x="415" y="2030"/>
                          <a:chExt cx="13324" cy="1329"/>
                        </a:xfrm>
                      </wpg:grpSpPr>
                      <wpg:grpSp>
                        <wpg:cNvPr id="89" name="Group 132"/>
                        <wpg:cNvGrpSpPr>
                          <a:grpSpLocks/>
                        </wpg:cNvGrpSpPr>
                        <wpg:grpSpPr bwMode="auto">
                          <a:xfrm>
                            <a:off x="425" y="2040"/>
                            <a:ext cx="13304" cy="1319"/>
                            <a:chOff x="425" y="2040"/>
                            <a:chExt cx="13304" cy="1319"/>
                          </a:xfrm>
                        </wpg:grpSpPr>
                        <wps:wsp>
                          <wps:cNvPr id="90" name="Freeform 133"/>
                          <wps:cNvSpPr>
                            <a:spLocks/>
                          </wps:cNvSpPr>
                          <wps:spPr bwMode="auto">
                            <a:xfrm>
                              <a:off x="425" y="2040"/>
                              <a:ext cx="13304" cy="1319"/>
                            </a:xfrm>
                            <a:custGeom>
                              <a:avLst/>
                              <a:gdLst>
                                <a:gd name="T0" fmla="*/ 2129 w 13304"/>
                                <a:gd name="T1" fmla="*/ 0 h 1319"/>
                                <a:gd name="T2" fmla="*/ 0 w 13304"/>
                                <a:gd name="T3" fmla="*/ 0 h 1319"/>
                                <a:gd name="T4" fmla="*/ 0 w 13304"/>
                                <a:gd name="T5" fmla="*/ 1318 h 1319"/>
                                <a:gd name="T6" fmla="*/ 2129 w 13304"/>
                                <a:gd name="T7" fmla="*/ 1318 h 1319"/>
                                <a:gd name="T8" fmla="*/ 2129 w 13304"/>
                                <a:gd name="T9" fmla="*/ 0 h 13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304" h="1319">
                                  <a:moveTo>
                                    <a:pt x="212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18"/>
                                  </a:lnTo>
                                  <a:lnTo>
                                    <a:pt x="2129" y="1318"/>
                                  </a:lnTo>
                                  <a:lnTo>
                                    <a:pt x="2129" y="0"/>
                                  </a:lnTo>
                                </a:path>
                              </a:pathLst>
                            </a:custGeom>
                            <a:solidFill>
                              <a:srgbClr val="FFCD33">
                                <a:alpha val="2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134"/>
                          <wps:cNvSpPr>
                            <a:spLocks/>
                          </wps:cNvSpPr>
                          <wps:spPr bwMode="auto">
                            <a:xfrm>
                              <a:off x="425" y="2040"/>
                              <a:ext cx="13304" cy="1319"/>
                            </a:xfrm>
                            <a:custGeom>
                              <a:avLst/>
                              <a:gdLst>
                                <a:gd name="T0" fmla="*/ 13303 w 13304"/>
                                <a:gd name="T1" fmla="*/ 0 h 1319"/>
                                <a:gd name="T2" fmla="*/ 4627 w 13304"/>
                                <a:gd name="T3" fmla="*/ 0 h 1319"/>
                                <a:gd name="T4" fmla="*/ 4627 w 13304"/>
                                <a:gd name="T5" fmla="*/ 0 h 1319"/>
                                <a:gd name="T6" fmla="*/ 2129 w 13304"/>
                                <a:gd name="T7" fmla="*/ 0 h 1319"/>
                                <a:gd name="T8" fmla="*/ 2129 w 13304"/>
                                <a:gd name="T9" fmla="*/ 1318 h 1319"/>
                                <a:gd name="T10" fmla="*/ 4627 w 13304"/>
                                <a:gd name="T11" fmla="*/ 1318 h 1319"/>
                                <a:gd name="T12" fmla="*/ 4627 w 13304"/>
                                <a:gd name="T13" fmla="*/ 1318 h 1319"/>
                                <a:gd name="T14" fmla="*/ 13303 w 13304"/>
                                <a:gd name="T15" fmla="*/ 1318 h 1319"/>
                                <a:gd name="T16" fmla="*/ 13303 w 13304"/>
                                <a:gd name="T17" fmla="*/ 0 h 13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304" h="1319">
                                  <a:moveTo>
                                    <a:pt x="13303" y="0"/>
                                  </a:moveTo>
                                  <a:lnTo>
                                    <a:pt x="4627" y="0"/>
                                  </a:lnTo>
                                  <a:lnTo>
                                    <a:pt x="4627" y="0"/>
                                  </a:lnTo>
                                  <a:lnTo>
                                    <a:pt x="2129" y="0"/>
                                  </a:lnTo>
                                  <a:lnTo>
                                    <a:pt x="2129" y="1318"/>
                                  </a:lnTo>
                                  <a:lnTo>
                                    <a:pt x="4627" y="1318"/>
                                  </a:lnTo>
                                  <a:lnTo>
                                    <a:pt x="4627" y="1318"/>
                                  </a:lnTo>
                                  <a:lnTo>
                                    <a:pt x="13303" y="1318"/>
                                  </a:lnTo>
                                  <a:lnTo>
                                    <a:pt x="13303" y="0"/>
                                  </a:lnTo>
                                </a:path>
                              </a:pathLst>
                            </a:custGeom>
                            <a:solidFill>
                              <a:srgbClr val="FFCD33">
                                <a:alpha val="2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2" name="Freeform 135"/>
                        <wps:cNvSpPr>
                          <a:spLocks/>
                        </wps:cNvSpPr>
                        <wps:spPr bwMode="auto">
                          <a:xfrm>
                            <a:off x="425" y="2040"/>
                            <a:ext cx="13304" cy="20"/>
                          </a:xfrm>
                          <a:custGeom>
                            <a:avLst/>
                            <a:gdLst>
                              <a:gd name="T0" fmla="*/ 0 w 13304"/>
                              <a:gd name="T1" fmla="*/ 0 h 20"/>
                              <a:gd name="T2" fmla="*/ 13303 w 1330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304" h="20">
                                <a:moveTo>
                                  <a:pt x="0" y="0"/>
                                </a:moveTo>
                                <a:lnTo>
                                  <a:pt x="13303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CD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" o:spid="_x0000_s1026" style="position:absolute;margin-left:20.75pt;margin-top:101.5pt;width:666.2pt;height:66.45pt;z-index:-251659776;mso-position-horizontal-relative:page;mso-position-vertical-relative:page" coordorigin="415,2030" coordsize="13324,1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" o:allowincell="f">
                <v:group id="Group 132" o:spid="_x0000_s1027" style="position:absolute;left:425;top:2040;width:13304;height:1319" coordorigin="425,2040" coordsize="13304,1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133" o:spid="_x0000_s1028" style="position:absolute;left:425;top:2040;width:13304;height:1319;visibility:visible;mso-wrap-style:square;v-text-anchor:top" coordsize="13304,1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3gz74A&#10;AADbAAAADwAAAGRycy9kb3ducmV2LnhtbERPy4rCMBTdD/gP4QruxlQX4lSjqCjYjTI+9pfm9qHN&#10;TWlirX9vFoLLw3nPl52pREuNKy0rGA0jEMSp1SXnCi7n3e8UhPPIGivLpOBFDpaL3s8cY22f/E/t&#10;yecihLCLUUHhfR1L6dKCDLqhrYkDl9nGoA+wyaVu8BnCTSXHUTSRBksODQXWtCkovZ8eRkHSSttm&#10;t8M2O9N6c02OtXtFiVKDfreagfDU+a/4495rBX9hffgSfoBcv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Nd4M++AAAA2wAAAA8AAAAAAAAAAAAAAAAAmAIAAGRycy9kb3ducmV2&#10;LnhtbFBLBQYAAAAABAAEAPUAAACDAwAAAAA=&#10;" path="m2129,l,,,1318r2129,l2129,e" fillcolor="#ffcd33" stroked="f">
                    <v:fill opacity="13107f"/>
                    <v:path arrowok="t" o:connecttype="custom" o:connectlocs="2129,0;0,0;0,1318;2129,1318;2129,0" o:connectangles="0,0,0,0,0"/>
                  </v:shape>
                  <v:shape id="Freeform 134" o:spid="_x0000_s1029" style="position:absolute;left:425;top:2040;width:13304;height:1319;visibility:visible;mso-wrap-style:square;v-text-anchor:top" coordsize="13304,1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FFVMIA&#10;AADbAAAADwAAAGRycy9kb3ducmV2LnhtbESPT4vCMBTE74LfITxhb5rqQbRrFBUX7EWxuvdH8/pn&#10;t3kpTbbWb78RBI/DzPyGWW16U4uOWldZVjCdRCCIM6srLhTcrl/jBQjnkTXWlknBgxxs1sPBCmNt&#10;73yhLvWFCBB2MSoovW9iKV1WkkE3sQ1x8HLbGvRBtoXULd4D3NRyFkVzabDisFBiQ/uSst/0zyhI&#10;Omm7/Od0yK+0238n58Y9okSpj1G//QThqffv8Kt91AqWU3h+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EUVUwgAAANsAAAAPAAAAAAAAAAAAAAAAAJgCAABkcnMvZG93&#10;bnJldi54bWxQSwUGAAAAAAQABAD1AAAAhwMAAAAA&#10;" path="m13303,l4627,r,l2129,r,1318l4627,1318r,l13303,1318,13303,e" fillcolor="#ffcd33" stroked="f">
                    <v:fill opacity="13107f"/>
                    <v:path arrowok="t" o:connecttype="custom" o:connectlocs="13303,0;4627,0;4627,0;2129,0;2129,1318;4627,1318;4627,1318;13303,1318;13303,0" o:connectangles="0,0,0,0,0,0,0,0,0"/>
                  </v:shape>
                </v:group>
                <v:shape id="Freeform 135" o:spid="_x0000_s1030" style="position:absolute;left:425;top:2040;width:13304;height:20;visibility:visible;mso-wrap-style:square;v-text-anchor:top" coordsize="1330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+V7b4A&#10;AADbAAAADwAAAGRycy9kb3ducmV2LnhtbESPSwvCMBCE74L/IazgTVM9iFajiCIoePF1X5rtA5tN&#10;baJWf70RBI/DzHzDzBaNKcWDaldYVjDoRyCIE6sLzhScT5veGITzyBpLy6TgRQ4W83ZrhrG2Tz7Q&#10;4+gzESDsYlSQe1/FUrokJ4Oubyvi4KW2NuiDrDOpa3wGuCnlMIpG0mDBYSHHilY5Jdfj3SgYpdrc&#10;yvX+8LLapbsbr6PL6a1Ut9MspyA8Nf4f/rW3WsFkCN8v4QfI+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svle2+AAAA2wAAAA8AAAAAAAAAAAAAAAAAmAIAAGRycy9kb3ducmV2&#10;LnhtbFBLBQYAAAAABAAEAPUAAACDAwAAAAA=&#10;" path="m,l13303,e" filled="f" strokecolor="#ffcd33" strokeweight="1pt">
                  <v:path arrowok="t" o:connecttype="custom" o:connectlocs="0,0;13303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263525</wp:posOffset>
                </wp:positionH>
                <wp:positionV relativeFrom="page">
                  <wp:posOffset>5136515</wp:posOffset>
                </wp:positionV>
                <wp:extent cx="8460740" cy="1123315"/>
                <wp:effectExtent l="0" t="0" r="0" b="0"/>
                <wp:wrapNone/>
                <wp:docPr id="83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60740" cy="1123315"/>
                          <a:chOff x="415" y="8089"/>
                          <a:chExt cx="13324" cy="1769"/>
                        </a:xfrm>
                      </wpg:grpSpPr>
                      <wpg:grpSp>
                        <wpg:cNvPr id="85" name="Group 137"/>
                        <wpg:cNvGrpSpPr>
                          <a:grpSpLocks/>
                        </wpg:cNvGrpSpPr>
                        <wpg:grpSpPr bwMode="auto">
                          <a:xfrm>
                            <a:off x="425" y="8089"/>
                            <a:ext cx="13304" cy="1759"/>
                            <a:chOff x="425" y="8089"/>
                            <a:chExt cx="13304" cy="1759"/>
                          </a:xfrm>
                        </wpg:grpSpPr>
                        <wps:wsp>
                          <wps:cNvPr id="86" name="Freeform 138"/>
                          <wps:cNvSpPr>
                            <a:spLocks/>
                          </wps:cNvSpPr>
                          <wps:spPr bwMode="auto">
                            <a:xfrm>
                              <a:off x="425" y="8089"/>
                              <a:ext cx="13304" cy="1759"/>
                            </a:xfrm>
                            <a:custGeom>
                              <a:avLst/>
                              <a:gdLst>
                                <a:gd name="T0" fmla="*/ 2129 w 13304"/>
                                <a:gd name="T1" fmla="*/ 0 h 1759"/>
                                <a:gd name="T2" fmla="*/ 0 w 13304"/>
                                <a:gd name="T3" fmla="*/ 0 h 1759"/>
                                <a:gd name="T4" fmla="*/ 0 w 13304"/>
                                <a:gd name="T5" fmla="*/ 1758 h 1759"/>
                                <a:gd name="T6" fmla="*/ 2129 w 13304"/>
                                <a:gd name="T7" fmla="*/ 1758 h 1759"/>
                                <a:gd name="T8" fmla="*/ 2129 w 13304"/>
                                <a:gd name="T9" fmla="*/ 0 h 17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304" h="1759">
                                  <a:moveTo>
                                    <a:pt x="212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58"/>
                                  </a:lnTo>
                                  <a:lnTo>
                                    <a:pt x="2129" y="1758"/>
                                  </a:lnTo>
                                  <a:lnTo>
                                    <a:pt x="2129" y="0"/>
                                  </a:lnTo>
                                </a:path>
                              </a:pathLst>
                            </a:custGeom>
                            <a:solidFill>
                              <a:srgbClr val="FFCD33">
                                <a:alpha val="2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139"/>
                          <wps:cNvSpPr>
                            <a:spLocks/>
                          </wps:cNvSpPr>
                          <wps:spPr bwMode="auto">
                            <a:xfrm>
                              <a:off x="425" y="8089"/>
                              <a:ext cx="13304" cy="1759"/>
                            </a:xfrm>
                            <a:custGeom>
                              <a:avLst/>
                              <a:gdLst>
                                <a:gd name="T0" fmla="*/ 13303 w 13304"/>
                                <a:gd name="T1" fmla="*/ 0 h 1759"/>
                                <a:gd name="T2" fmla="*/ 4627 w 13304"/>
                                <a:gd name="T3" fmla="*/ 0 h 1759"/>
                                <a:gd name="T4" fmla="*/ 4627 w 13304"/>
                                <a:gd name="T5" fmla="*/ 0 h 1759"/>
                                <a:gd name="T6" fmla="*/ 2129 w 13304"/>
                                <a:gd name="T7" fmla="*/ 0 h 1759"/>
                                <a:gd name="T8" fmla="*/ 2129 w 13304"/>
                                <a:gd name="T9" fmla="*/ 1758 h 1759"/>
                                <a:gd name="T10" fmla="*/ 4627 w 13304"/>
                                <a:gd name="T11" fmla="*/ 1758 h 1759"/>
                                <a:gd name="T12" fmla="*/ 4627 w 13304"/>
                                <a:gd name="T13" fmla="*/ 1758 h 1759"/>
                                <a:gd name="T14" fmla="*/ 13303 w 13304"/>
                                <a:gd name="T15" fmla="*/ 1758 h 1759"/>
                                <a:gd name="T16" fmla="*/ 13303 w 13304"/>
                                <a:gd name="T17" fmla="*/ 0 h 17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304" h="1759">
                                  <a:moveTo>
                                    <a:pt x="13303" y="0"/>
                                  </a:moveTo>
                                  <a:lnTo>
                                    <a:pt x="4627" y="0"/>
                                  </a:lnTo>
                                  <a:lnTo>
                                    <a:pt x="4627" y="0"/>
                                  </a:lnTo>
                                  <a:lnTo>
                                    <a:pt x="2129" y="0"/>
                                  </a:lnTo>
                                  <a:lnTo>
                                    <a:pt x="2129" y="1758"/>
                                  </a:lnTo>
                                  <a:lnTo>
                                    <a:pt x="4627" y="1758"/>
                                  </a:lnTo>
                                  <a:lnTo>
                                    <a:pt x="4627" y="1758"/>
                                  </a:lnTo>
                                  <a:lnTo>
                                    <a:pt x="13303" y="1758"/>
                                  </a:lnTo>
                                  <a:lnTo>
                                    <a:pt x="13303" y="0"/>
                                  </a:lnTo>
                                </a:path>
                              </a:pathLst>
                            </a:custGeom>
                            <a:solidFill>
                              <a:srgbClr val="FFCD33">
                                <a:alpha val="2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1" name="Freeform 140"/>
                        <wps:cNvSpPr>
                          <a:spLocks/>
                        </wps:cNvSpPr>
                        <wps:spPr bwMode="auto">
                          <a:xfrm>
                            <a:off x="425" y="9848"/>
                            <a:ext cx="13304" cy="20"/>
                          </a:xfrm>
                          <a:custGeom>
                            <a:avLst/>
                            <a:gdLst>
                              <a:gd name="T0" fmla="*/ 0 w 13304"/>
                              <a:gd name="T1" fmla="*/ 0 h 20"/>
                              <a:gd name="T2" fmla="*/ 13303 w 1330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304" h="20">
                                <a:moveTo>
                                  <a:pt x="0" y="0"/>
                                </a:moveTo>
                                <a:lnTo>
                                  <a:pt x="13303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CD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" o:spid="_x0000_s1026" style="position:absolute;margin-left:20.75pt;margin-top:404.45pt;width:666.2pt;height:88.45pt;z-index:-251658752;mso-position-horizontal-relative:page;mso-position-vertical-relative:page" coordorigin="415,8089" coordsize="13324,1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" o:allowincell="f">
                <v:group id="Group 137" o:spid="_x0000_s1027" style="position:absolute;left:425;top:8089;width:13304;height:1759" coordorigin="425,8089" coordsize="13304,1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138" o:spid="_x0000_s1028" style="position:absolute;left:425;top:8089;width:13304;height:1759;visibility:visible;mso-wrap-style:square;v-text-anchor:top" coordsize="13304,1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S2e8AA&#10;AADbAAAADwAAAGRycy9kb3ducmV2LnhtbESPUWsCMRCE34X+h7CFvmmitEWuRrGlSl9r+wOWy3q5&#10;etkcyVbPf28EwcdhZr5hFqshdOpIKbeRLUwnBhRxHV3LjYXfn814DioLssMuMlk4U4bV8mG0wMrF&#10;E3/TcSeNKhDOFVrwIn2lda49BcyT2BMXbx9TQCkyNdolPBV46PTMmFcdsOWy4LGnD0/1YfcfLGz9&#10;X3qXvfFm0OJnefppNs/G2qfHYf0GSmiQe/jW/nIW5i9w/VJ+gF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CS2e8AAAADbAAAADwAAAAAAAAAAAAAAAACYAgAAZHJzL2Rvd25y&#10;ZXYueG1sUEsFBgAAAAAEAAQA9QAAAIUDAAAAAA==&#10;" path="m2129,l,,,1758r2129,l2129,e" fillcolor="#ffcd33" stroked="f">
                    <v:fill opacity="13107f"/>
                    <v:path arrowok="t" o:connecttype="custom" o:connectlocs="2129,0;0,0;0,1758;2129,1758;2129,0" o:connectangles="0,0,0,0,0"/>
                  </v:shape>
                  <v:shape id="Freeform 139" o:spid="_x0000_s1029" style="position:absolute;left:425;top:8089;width:13304;height:1759;visibility:visible;mso-wrap-style:square;v-text-anchor:top" coordsize="13304,1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YoDL8A&#10;AADbAAAADwAAAGRycy9kb3ducmV2LnhtbESPUWsCMRCE3wv9D2ELfauJIiKnUdpSxVetP2C5rJfT&#10;y+ZItnr9940g9HGYmW+Y5XoInbpSym1kC+ORAUVcR9dyY+H4vXmbg8qC7LCLTBZ+KcN69fy0xMrF&#10;G+/pepBGFQjnCi14kb7SOteeAuZR7ImLd4opoBSZGu0S3go8dHpizEwHbLkseOzp01N9OfwEC1t/&#10;Th9yMt4MWvwkj7/MZmqsfX0Z3heghAb5Dz/aO2dhPoP7l/ID9O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9igMvwAAANsAAAAPAAAAAAAAAAAAAAAAAJgCAABkcnMvZG93bnJl&#10;di54bWxQSwUGAAAAAAQABAD1AAAAhAMAAAAA&#10;" path="m13303,l4627,r,l2129,r,1758l4627,1758r,l13303,1758,13303,e" fillcolor="#ffcd33" stroked="f">
                    <v:fill opacity="13107f"/>
                    <v:path arrowok="t" o:connecttype="custom" o:connectlocs="13303,0;4627,0;4627,0;2129,0;2129,1758;4627,1758;4627,1758;13303,1758;13303,0" o:connectangles="0,0,0,0,0,0,0,0,0"/>
                  </v:shape>
                </v:group>
                <v:shape id="Freeform 140" o:spid="_x0000_s1030" style="position:absolute;left:425;top:9848;width:13304;height:20;visibility:visible;mso-wrap-style:square;v-text-anchor:top" coordsize="1330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GgqL4A&#10;AADbAAAADwAAAGRycy9kb3ducmV2LnhtbESPSwvCMBCE74L/IazgTVM9qFSjiCIoePF1X5rtA5tN&#10;baJWf70RBI/DzHzDzBaNKcWDaldYVjDoRyCIE6sLzhScT5veBITzyBpLy6TgRQ4W83ZrhrG2Tz7Q&#10;4+gzESDsYlSQe1/FUrokJ4Oubyvi4KW2NuiDrDOpa3wGuCnlMIpG0mDBYSHHilY5Jdfj3SgYpdrc&#10;yvX+8LLapbsbr6PL6a1Ut9MspyA8Nf4f/rW3WsFkDN8v4QfI+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6BoKi+AAAA2wAAAA8AAAAAAAAAAAAAAAAAmAIAAGRycy9kb3ducmV2&#10;LnhtbFBLBQYAAAAABAAEAPUAAACDAwAAAAA=&#10;" path="m,l13303,e" filled="f" strokecolor="#ffcd33" strokeweight="1pt">
                  <v:path arrowok="t" o:connecttype="custom" o:connectlocs="0,0;13303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269875</wp:posOffset>
                </wp:positionH>
                <wp:positionV relativeFrom="page">
                  <wp:posOffset>1001395</wp:posOffset>
                </wp:positionV>
                <wp:extent cx="8448040" cy="12700"/>
                <wp:effectExtent l="0" t="0" r="0" b="0"/>
                <wp:wrapNone/>
                <wp:docPr id="82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48040" cy="12700"/>
                        </a:xfrm>
                        <a:custGeom>
                          <a:avLst/>
                          <a:gdLst>
                            <a:gd name="T0" fmla="*/ 0 w 13304"/>
                            <a:gd name="T1" fmla="*/ 0 h 20"/>
                            <a:gd name="T2" fmla="*/ 13303 w 1330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3304" h="20">
                              <a:moveTo>
                                <a:pt x="0" y="0"/>
                              </a:moveTo>
                              <a:lnTo>
                                <a:pt x="13303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CD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41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.25pt,78.85pt,686.4pt,78.85pt" coordsize="1330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" o:allowincell="f" filled="f" strokecolor="#ffcd33" strokeweight="1pt">
                <v:path arrowok="t" o:connecttype="custom" o:connectlocs="0,0;8447405,0" o:connectangles="0,0"/>
                <w10:wrap anchorx="page" anchory="page"/>
              </v:polyline>
            </w:pict>
          </mc:Fallback>
        </mc:AlternateContent>
      </w:r>
    </w:p>
    <w:p w:rsidR="00851957" w:rsidRDefault="00851957">
      <w:pPr>
        <w:pStyle w:val="BodyText"/>
        <w:kinsoku w:val="0"/>
        <w:overflowPunct w:val="0"/>
        <w:spacing w:before="7"/>
        <w:rPr>
          <w:rFonts w:ascii="Times New Roman" w:hAnsi="Times New Roman" w:cs="Times New Roman"/>
          <w:sz w:val="22"/>
          <w:szCs w:val="22"/>
        </w:rPr>
      </w:pPr>
    </w:p>
    <w:p w:rsidR="00851957" w:rsidRDefault="00E11CB3">
      <w:pPr>
        <w:pStyle w:val="ListParagraph"/>
        <w:numPr>
          <w:ilvl w:val="0"/>
          <w:numId w:val="8"/>
        </w:numPr>
        <w:tabs>
          <w:tab w:val="left" w:pos="1289"/>
        </w:tabs>
        <w:kinsoku w:val="0"/>
        <w:overflowPunct w:val="0"/>
        <w:spacing w:before="84"/>
        <w:ind w:hanging="451"/>
        <w:rPr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 xml:space="preserve">PCA Program Stakeholder Workgroup </w:t>
      </w:r>
      <w:r>
        <w:rPr>
          <w:sz w:val="36"/>
          <w:szCs w:val="36"/>
        </w:rPr>
        <w:t>meets weekly to plan and discuss</w:t>
      </w:r>
      <w:r>
        <w:rPr>
          <w:spacing w:val="-27"/>
          <w:sz w:val="36"/>
          <w:szCs w:val="36"/>
        </w:rPr>
        <w:t xml:space="preserve"> </w:t>
      </w:r>
      <w:r>
        <w:rPr>
          <w:sz w:val="36"/>
          <w:szCs w:val="36"/>
        </w:rPr>
        <w:t>details</w:t>
      </w:r>
    </w:p>
    <w:p w:rsidR="00851957" w:rsidRDefault="00E11CB3">
      <w:pPr>
        <w:pStyle w:val="ListParagraph"/>
        <w:numPr>
          <w:ilvl w:val="0"/>
          <w:numId w:val="8"/>
        </w:numPr>
        <w:tabs>
          <w:tab w:val="left" w:pos="1289"/>
        </w:tabs>
        <w:kinsoku w:val="0"/>
        <w:overflowPunct w:val="0"/>
        <w:spacing w:before="236" w:line="235" w:lineRule="auto"/>
        <w:ind w:right="1278" w:hanging="451"/>
        <w:rPr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 xml:space="preserve">Mail notices </w:t>
      </w:r>
      <w:r>
        <w:rPr>
          <w:sz w:val="36"/>
          <w:szCs w:val="36"/>
        </w:rPr>
        <w:t xml:space="preserve">to consumers, surrogates and PCAs to introduce </w:t>
      </w:r>
      <w:proofErr w:type="spellStart"/>
      <w:r>
        <w:rPr>
          <w:i/>
          <w:iCs/>
          <w:sz w:val="36"/>
          <w:szCs w:val="36"/>
        </w:rPr>
        <w:t>MyTimesheet</w:t>
      </w:r>
      <w:proofErr w:type="spellEnd"/>
      <w:r>
        <w:rPr>
          <w:i/>
          <w:iCs/>
          <w:sz w:val="36"/>
          <w:szCs w:val="36"/>
        </w:rPr>
        <w:t xml:space="preserve"> </w:t>
      </w:r>
      <w:r>
        <w:rPr>
          <w:sz w:val="36"/>
          <w:szCs w:val="36"/>
        </w:rPr>
        <w:t>and MassHealth's implementation plan; announce schedule/location of listening sessions</w:t>
      </w:r>
    </w:p>
    <w:p w:rsidR="00851957" w:rsidRDefault="00E11CB3">
      <w:pPr>
        <w:pStyle w:val="ListParagraph"/>
        <w:numPr>
          <w:ilvl w:val="0"/>
          <w:numId w:val="8"/>
        </w:numPr>
        <w:tabs>
          <w:tab w:val="left" w:pos="1289"/>
        </w:tabs>
        <w:kinsoku w:val="0"/>
        <w:overflowPunct w:val="0"/>
        <w:spacing w:before="237"/>
        <w:ind w:hanging="451"/>
        <w:rPr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 xml:space="preserve">Email </w:t>
      </w:r>
      <w:r>
        <w:rPr>
          <w:sz w:val="36"/>
          <w:szCs w:val="36"/>
        </w:rPr>
        <w:t>notices to stakeholder</w:t>
      </w:r>
      <w:r>
        <w:rPr>
          <w:spacing w:val="13"/>
          <w:sz w:val="36"/>
          <w:szCs w:val="36"/>
        </w:rPr>
        <w:t xml:space="preserve"> </w:t>
      </w:r>
      <w:r>
        <w:rPr>
          <w:sz w:val="36"/>
          <w:szCs w:val="36"/>
        </w:rPr>
        <w:t>groups</w:t>
      </w:r>
    </w:p>
    <w:p w:rsidR="00851957" w:rsidRDefault="00E11CB3">
      <w:pPr>
        <w:pStyle w:val="ListParagraph"/>
        <w:numPr>
          <w:ilvl w:val="0"/>
          <w:numId w:val="8"/>
        </w:numPr>
        <w:tabs>
          <w:tab w:val="left" w:pos="1289"/>
        </w:tabs>
        <w:kinsoku w:val="0"/>
        <w:overflowPunct w:val="0"/>
        <w:spacing w:before="227"/>
        <w:ind w:hanging="451"/>
        <w:rPr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 xml:space="preserve">MassHealth website  </w:t>
      </w:r>
      <w:r>
        <w:rPr>
          <w:sz w:val="36"/>
          <w:szCs w:val="36"/>
        </w:rPr>
        <w:t>to be updated with notices and FAQ</w:t>
      </w:r>
      <w:r>
        <w:rPr>
          <w:spacing w:val="-17"/>
          <w:sz w:val="36"/>
          <w:szCs w:val="36"/>
        </w:rPr>
        <w:t xml:space="preserve"> </w:t>
      </w:r>
      <w:r>
        <w:rPr>
          <w:sz w:val="36"/>
          <w:szCs w:val="36"/>
        </w:rPr>
        <w:t>document</w:t>
      </w:r>
    </w:p>
    <w:p w:rsidR="00851957" w:rsidRDefault="00E11CB3">
      <w:pPr>
        <w:pStyle w:val="ListParagraph"/>
        <w:numPr>
          <w:ilvl w:val="0"/>
          <w:numId w:val="8"/>
        </w:numPr>
        <w:tabs>
          <w:tab w:val="left" w:pos="1289"/>
        </w:tabs>
        <w:kinsoku w:val="0"/>
        <w:overflowPunct w:val="0"/>
        <w:spacing w:before="232" w:line="436" w:lineRule="exact"/>
        <w:ind w:hanging="451"/>
        <w:rPr>
          <w:i/>
          <w:iCs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 xml:space="preserve">Orientation Materials </w:t>
      </w:r>
      <w:r>
        <w:rPr>
          <w:sz w:val="36"/>
          <w:szCs w:val="36"/>
        </w:rPr>
        <w:t>to be updated with information on the</w:t>
      </w:r>
      <w:r>
        <w:rPr>
          <w:spacing w:val="-21"/>
          <w:sz w:val="36"/>
          <w:szCs w:val="36"/>
        </w:rPr>
        <w:t xml:space="preserve"> </w:t>
      </w:r>
      <w:proofErr w:type="spellStart"/>
      <w:r>
        <w:rPr>
          <w:i/>
          <w:iCs/>
          <w:sz w:val="36"/>
          <w:szCs w:val="36"/>
        </w:rPr>
        <w:t>MyTimesheet</w:t>
      </w:r>
      <w:proofErr w:type="spellEnd"/>
    </w:p>
    <w:p w:rsidR="00851957" w:rsidRDefault="00E11CB3">
      <w:pPr>
        <w:pStyle w:val="BodyText"/>
        <w:kinsoku w:val="0"/>
        <w:overflowPunct w:val="0"/>
        <w:spacing w:line="436" w:lineRule="exact"/>
        <w:ind w:left="1288"/>
      </w:pPr>
      <w:r>
        <w:t>management tool</w:t>
      </w:r>
    </w:p>
    <w:p w:rsidR="00851957" w:rsidRDefault="00E11CB3">
      <w:pPr>
        <w:pStyle w:val="ListParagraph"/>
        <w:numPr>
          <w:ilvl w:val="0"/>
          <w:numId w:val="8"/>
        </w:numPr>
        <w:tabs>
          <w:tab w:val="left" w:pos="1289"/>
        </w:tabs>
        <w:kinsoku w:val="0"/>
        <w:overflowPunct w:val="0"/>
        <w:spacing w:before="241" w:line="235" w:lineRule="auto"/>
        <w:ind w:right="1108" w:hanging="451"/>
        <w:rPr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 xml:space="preserve">Listening Sessions </w:t>
      </w:r>
      <w:r>
        <w:rPr>
          <w:sz w:val="36"/>
          <w:szCs w:val="36"/>
        </w:rPr>
        <w:t>to share information and gather feedback regarding common concerns and</w:t>
      </w:r>
      <w:r>
        <w:rPr>
          <w:spacing w:val="-2"/>
          <w:sz w:val="36"/>
          <w:szCs w:val="36"/>
        </w:rPr>
        <w:t xml:space="preserve"> </w:t>
      </w:r>
      <w:r>
        <w:rPr>
          <w:sz w:val="36"/>
          <w:szCs w:val="36"/>
        </w:rPr>
        <w:t>scenarios</w:t>
      </w:r>
    </w:p>
    <w:p w:rsidR="00851957" w:rsidRDefault="00E11CB3">
      <w:pPr>
        <w:pStyle w:val="ListParagraph"/>
        <w:numPr>
          <w:ilvl w:val="0"/>
          <w:numId w:val="8"/>
        </w:numPr>
        <w:tabs>
          <w:tab w:val="left" w:pos="1289"/>
        </w:tabs>
        <w:kinsoku w:val="0"/>
        <w:overflowPunct w:val="0"/>
        <w:spacing w:before="232" w:line="436" w:lineRule="exact"/>
        <w:ind w:hanging="451"/>
        <w:rPr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 xml:space="preserve">Consumer Focus Group Sessions </w:t>
      </w:r>
      <w:r>
        <w:rPr>
          <w:sz w:val="36"/>
          <w:szCs w:val="36"/>
        </w:rPr>
        <w:t>with small group of consumers to discuss</w:t>
      </w:r>
      <w:r>
        <w:rPr>
          <w:spacing w:val="-26"/>
          <w:sz w:val="36"/>
          <w:szCs w:val="36"/>
        </w:rPr>
        <w:t xml:space="preserve"> </w:t>
      </w:r>
      <w:r>
        <w:rPr>
          <w:sz w:val="36"/>
          <w:szCs w:val="36"/>
        </w:rPr>
        <w:t>the</w:t>
      </w:r>
    </w:p>
    <w:p w:rsidR="00851957" w:rsidRDefault="00E11CB3">
      <w:pPr>
        <w:pStyle w:val="BodyText"/>
        <w:kinsoku w:val="0"/>
        <w:overflowPunct w:val="0"/>
        <w:spacing w:line="436" w:lineRule="exact"/>
        <w:ind w:left="1288"/>
      </w:pPr>
      <w:proofErr w:type="spellStart"/>
      <w:r>
        <w:rPr>
          <w:i/>
          <w:iCs/>
        </w:rPr>
        <w:t>MyTimesheet</w:t>
      </w:r>
      <w:proofErr w:type="spellEnd"/>
      <w:r>
        <w:rPr>
          <w:i/>
          <w:iCs/>
        </w:rPr>
        <w:t xml:space="preserve"> </w:t>
      </w:r>
      <w:r>
        <w:t>system and design</w:t>
      </w:r>
    </w:p>
    <w:p w:rsidR="00851957" w:rsidRDefault="00E11CB3">
      <w:pPr>
        <w:pStyle w:val="ListParagraph"/>
        <w:numPr>
          <w:ilvl w:val="0"/>
          <w:numId w:val="8"/>
        </w:numPr>
        <w:tabs>
          <w:tab w:val="left" w:pos="1289"/>
        </w:tabs>
        <w:kinsoku w:val="0"/>
        <w:overflowPunct w:val="0"/>
        <w:spacing w:before="232" w:line="436" w:lineRule="exact"/>
        <w:ind w:hanging="451"/>
        <w:rPr>
          <w:i/>
          <w:iCs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 xml:space="preserve">PCA Focus Group Sessions </w:t>
      </w:r>
      <w:r>
        <w:rPr>
          <w:sz w:val="36"/>
          <w:szCs w:val="36"/>
        </w:rPr>
        <w:t>with small group of PCAs to discuss the</w:t>
      </w:r>
      <w:r>
        <w:rPr>
          <w:spacing w:val="-11"/>
          <w:sz w:val="36"/>
          <w:szCs w:val="36"/>
        </w:rPr>
        <w:t xml:space="preserve"> </w:t>
      </w:r>
      <w:proofErr w:type="spellStart"/>
      <w:r>
        <w:rPr>
          <w:i/>
          <w:iCs/>
          <w:sz w:val="36"/>
          <w:szCs w:val="36"/>
        </w:rPr>
        <w:t>MyTimesheet</w:t>
      </w:r>
      <w:proofErr w:type="spellEnd"/>
    </w:p>
    <w:p w:rsidR="00851957" w:rsidRDefault="00E11CB3">
      <w:pPr>
        <w:pStyle w:val="BodyText"/>
        <w:kinsoku w:val="0"/>
        <w:overflowPunct w:val="0"/>
        <w:spacing w:line="436" w:lineRule="exact"/>
        <w:ind w:left="1288"/>
      </w:pPr>
      <w:r>
        <w:t>system and design</w:t>
      </w:r>
    </w:p>
    <w:p w:rsidR="00851957" w:rsidRDefault="00851957">
      <w:pPr>
        <w:pStyle w:val="BodyText"/>
        <w:kinsoku w:val="0"/>
        <w:overflowPunct w:val="0"/>
        <w:spacing w:line="436" w:lineRule="exact"/>
        <w:ind w:left="1288"/>
        <w:sectPr w:rsidR="00851957">
          <w:headerReference w:type="default" r:id="rId106"/>
          <w:pgSz w:w="14120" w:h="10590" w:orient="landscape"/>
          <w:pgMar w:top="1460" w:right="0" w:bottom="380" w:left="0" w:header="108" w:footer="190" w:gutter="0"/>
          <w:cols w:space="720"/>
          <w:noEndnote/>
        </w:sectPr>
      </w:pPr>
    </w:p>
    <w:p w:rsidR="00851957" w:rsidRDefault="00851957">
      <w:pPr>
        <w:pStyle w:val="BodyText"/>
        <w:kinsoku w:val="0"/>
        <w:overflowPunct w:val="0"/>
        <w:rPr>
          <w:sz w:val="20"/>
          <w:szCs w:val="20"/>
        </w:rPr>
      </w:pPr>
    </w:p>
    <w:p w:rsidR="00851957" w:rsidRDefault="00851957">
      <w:pPr>
        <w:pStyle w:val="BodyText"/>
        <w:kinsoku w:val="0"/>
        <w:overflowPunct w:val="0"/>
        <w:rPr>
          <w:sz w:val="20"/>
          <w:szCs w:val="20"/>
        </w:rPr>
      </w:pPr>
    </w:p>
    <w:p w:rsidR="00851957" w:rsidRDefault="00851957">
      <w:pPr>
        <w:pStyle w:val="BodyText"/>
        <w:kinsoku w:val="0"/>
        <w:overflowPunct w:val="0"/>
        <w:rPr>
          <w:sz w:val="20"/>
          <w:szCs w:val="20"/>
        </w:rPr>
      </w:pPr>
    </w:p>
    <w:p w:rsidR="00851957" w:rsidRDefault="00851957">
      <w:pPr>
        <w:pStyle w:val="BodyText"/>
        <w:kinsoku w:val="0"/>
        <w:overflowPunct w:val="0"/>
        <w:rPr>
          <w:sz w:val="20"/>
          <w:szCs w:val="20"/>
        </w:rPr>
      </w:pPr>
    </w:p>
    <w:p w:rsidR="00851957" w:rsidRDefault="00851957">
      <w:pPr>
        <w:pStyle w:val="BodyText"/>
        <w:kinsoku w:val="0"/>
        <w:overflowPunct w:val="0"/>
        <w:rPr>
          <w:sz w:val="20"/>
          <w:szCs w:val="20"/>
        </w:rPr>
      </w:pPr>
    </w:p>
    <w:p w:rsidR="00851957" w:rsidRDefault="00851957">
      <w:pPr>
        <w:pStyle w:val="BodyText"/>
        <w:kinsoku w:val="0"/>
        <w:overflowPunct w:val="0"/>
        <w:rPr>
          <w:sz w:val="20"/>
          <w:szCs w:val="20"/>
        </w:rPr>
      </w:pPr>
    </w:p>
    <w:p w:rsidR="00851957" w:rsidRDefault="00851957">
      <w:pPr>
        <w:pStyle w:val="BodyText"/>
        <w:kinsoku w:val="0"/>
        <w:overflowPunct w:val="0"/>
        <w:rPr>
          <w:sz w:val="20"/>
          <w:szCs w:val="20"/>
        </w:rPr>
      </w:pPr>
    </w:p>
    <w:p w:rsidR="00851957" w:rsidRDefault="00851957">
      <w:pPr>
        <w:pStyle w:val="BodyText"/>
        <w:kinsoku w:val="0"/>
        <w:overflowPunct w:val="0"/>
        <w:rPr>
          <w:sz w:val="20"/>
          <w:szCs w:val="20"/>
        </w:rPr>
      </w:pPr>
    </w:p>
    <w:p w:rsidR="00851957" w:rsidRDefault="00851957">
      <w:pPr>
        <w:pStyle w:val="BodyText"/>
        <w:kinsoku w:val="0"/>
        <w:overflowPunct w:val="0"/>
        <w:rPr>
          <w:sz w:val="20"/>
          <w:szCs w:val="20"/>
        </w:rPr>
      </w:pPr>
    </w:p>
    <w:p w:rsidR="00851957" w:rsidRDefault="00851957">
      <w:pPr>
        <w:pStyle w:val="BodyText"/>
        <w:kinsoku w:val="0"/>
        <w:overflowPunct w:val="0"/>
        <w:rPr>
          <w:sz w:val="20"/>
          <w:szCs w:val="20"/>
        </w:rPr>
      </w:pPr>
    </w:p>
    <w:p w:rsidR="00851957" w:rsidRDefault="00851957">
      <w:pPr>
        <w:pStyle w:val="BodyText"/>
        <w:kinsoku w:val="0"/>
        <w:overflowPunct w:val="0"/>
        <w:rPr>
          <w:sz w:val="20"/>
          <w:szCs w:val="20"/>
        </w:rPr>
      </w:pPr>
    </w:p>
    <w:p w:rsidR="00851957" w:rsidRDefault="00851957">
      <w:pPr>
        <w:pStyle w:val="BodyText"/>
        <w:kinsoku w:val="0"/>
        <w:overflowPunct w:val="0"/>
        <w:rPr>
          <w:sz w:val="20"/>
          <w:szCs w:val="20"/>
        </w:rPr>
      </w:pPr>
    </w:p>
    <w:p w:rsidR="00851957" w:rsidRDefault="00851957">
      <w:pPr>
        <w:pStyle w:val="BodyText"/>
        <w:kinsoku w:val="0"/>
        <w:overflowPunct w:val="0"/>
        <w:rPr>
          <w:sz w:val="20"/>
          <w:szCs w:val="20"/>
        </w:rPr>
      </w:pPr>
    </w:p>
    <w:p w:rsidR="00851957" w:rsidRDefault="00851957">
      <w:pPr>
        <w:pStyle w:val="BodyText"/>
        <w:kinsoku w:val="0"/>
        <w:overflowPunct w:val="0"/>
        <w:rPr>
          <w:sz w:val="20"/>
          <w:szCs w:val="20"/>
        </w:rPr>
      </w:pPr>
    </w:p>
    <w:p w:rsidR="00851957" w:rsidRDefault="00851957">
      <w:pPr>
        <w:pStyle w:val="BodyText"/>
        <w:kinsoku w:val="0"/>
        <w:overflowPunct w:val="0"/>
        <w:rPr>
          <w:sz w:val="20"/>
          <w:szCs w:val="20"/>
        </w:rPr>
      </w:pPr>
    </w:p>
    <w:p w:rsidR="00851957" w:rsidRDefault="00851957">
      <w:pPr>
        <w:pStyle w:val="BodyText"/>
        <w:kinsoku w:val="0"/>
        <w:overflowPunct w:val="0"/>
        <w:rPr>
          <w:sz w:val="20"/>
          <w:szCs w:val="20"/>
        </w:rPr>
      </w:pPr>
    </w:p>
    <w:p w:rsidR="00851957" w:rsidRDefault="00851957">
      <w:pPr>
        <w:pStyle w:val="BodyText"/>
        <w:kinsoku w:val="0"/>
        <w:overflowPunct w:val="0"/>
        <w:rPr>
          <w:sz w:val="20"/>
          <w:szCs w:val="20"/>
        </w:rPr>
      </w:pPr>
    </w:p>
    <w:p w:rsidR="00851957" w:rsidRDefault="00851957">
      <w:pPr>
        <w:pStyle w:val="BodyText"/>
        <w:kinsoku w:val="0"/>
        <w:overflowPunct w:val="0"/>
        <w:rPr>
          <w:sz w:val="20"/>
          <w:szCs w:val="20"/>
        </w:rPr>
      </w:pPr>
    </w:p>
    <w:p w:rsidR="00851957" w:rsidRDefault="00851957">
      <w:pPr>
        <w:pStyle w:val="BodyText"/>
        <w:kinsoku w:val="0"/>
        <w:overflowPunct w:val="0"/>
        <w:rPr>
          <w:sz w:val="20"/>
          <w:szCs w:val="20"/>
        </w:rPr>
      </w:pPr>
    </w:p>
    <w:p w:rsidR="00851957" w:rsidRDefault="00851957">
      <w:pPr>
        <w:pStyle w:val="BodyText"/>
        <w:kinsoku w:val="0"/>
        <w:overflowPunct w:val="0"/>
        <w:rPr>
          <w:sz w:val="20"/>
          <w:szCs w:val="20"/>
        </w:rPr>
      </w:pPr>
    </w:p>
    <w:p w:rsidR="00851957" w:rsidRDefault="00851957">
      <w:pPr>
        <w:pStyle w:val="BodyText"/>
        <w:kinsoku w:val="0"/>
        <w:overflowPunct w:val="0"/>
        <w:rPr>
          <w:sz w:val="20"/>
          <w:szCs w:val="20"/>
        </w:rPr>
      </w:pPr>
    </w:p>
    <w:p w:rsidR="00851957" w:rsidRDefault="00851957">
      <w:pPr>
        <w:pStyle w:val="BodyText"/>
        <w:kinsoku w:val="0"/>
        <w:overflowPunct w:val="0"/>
        <w:rPr>
          <w:sz w:val="20"/>
          <w:szCs w:val="20"/>
        </w:rPr>
      </w:pPr>
    </w:p>
    <w:p w:rsidR="00851957" w:rsidRDefault="00851957">
      <w:pPr>
        <w:pStyle w:val="BodyText"/>
        <w:kinsoku w:val="0"/>
        <w:overflowPunct w:val="0"/>
        <w:rPr>
          <w:sz w:val="20"/>
          <w:szCs w:val="20"/>
        </w:rPr>
      </w:pPr>
    </w:p>
    <w:p w:rsidR="00851957" w:rsidRDefault="00851957">
      <w:pPr>
        <w:pStyle w:val="BodyText"/>
        <w:kinsoku w:val="0"/>
        <w:overflowPunct w:val="0"/>
        <w:rPr>
          <w:sz w:val="20"/>
          <w:szCs w:val="20"/>
        </w:rPr>
      </w:pPr>
    </w:p>
    <w:p w:rsidR="00851957" w:rsidRDefault="00851957">
      <w:pPr>
        <w:pStyle w:val="BodyText"/>
        <w:kinsoku w:val="0"/>
        <w:overflowPunct w:val="0"/>
        <w:spacing w:before="10"/>
        <w:rPr>
          <w:sz w:val="21"/>
          <w:szCs w:val="21"/>
        </w:rPr>
      </w:pPr>
    </w:p>
    <w:p w:rsidR="00851957" w:rsidRDefault="00E11CB3">
      <w:pPr>
        <w:pStyle w:val="BodyText"/>
        <w:kinsoku w:val="0"/>
        <w:overflowPunct w:val="0"/>
        <w:spacing w:line="753" w:lineRule="exact"/>
        <w:ind w:left="5139" w:right="5975"/>
        <w:jc w:val="center"/>
        <w:rPr>
          <w:rFonts w:ascii="Calibri" w:hAnsi="Calibri" w:cs="Calibri"/>
          <w:b/>
          <w:bCs/>
          <w:i/>
          <w:iCs/>
          <w:color w:val="001F5F"/>
          <w:sz w:val="64"/>
          <w:szCs w:val="64"/>
        </w:rPr>
      </w:pPr>
      <w:r>
        <w:rPr>
          <w:rFonts w:ascii="Calibri" w:hAnsi="Calibri" w:cs="Calibri"/>
          <w:b/>
          <w:bCs/>
          <w:i/>
          <w:iCs/>
          <w:color w:val="001F5F"/>
          <w:sz w:val="64"/>
          <w:szCs w:val="64"/>
        </w:rPr>
        <w:t>Thank you!</w:t>
      </w:r>
    </w:p>
    <w:sectPr w:rsidR="00851957">
      <w:headerReference w:type="default" r:id="rId107"/>
      <w:pgSz w:w="14120" w:h="10590" w:orient="landscape"/>
      <w:pgMar w:top="1460" w:right="0" w:bottom="380" w:left="0" w:header="108" w:footer="19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0D6F" w:rsidRDefault="009A0D6F">
      <w:r>
        <w:separator/>
      </w:r>
    </w:p>
  </w:endnote>
  <w:endnote w:type="continuationSeparator" w:id="0">
    <w:p w:rsidR="009A0D6F" w:rsidRDefault="009A0D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957" w:rsidRDefault="00E11CB3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7248" behindDoc="1" locked="0" layoutInCell="0" allowOverlap="1">
              <wp:simplePos x="0" y="0"/>
              <wp:positionH relativeFrom="page">
                <wp:posOffset>4359275</wp:posOffset>
              </wp:positionH>
              <wp:positionV relativeFrom="page">
                <wp:posOffset>6504305</wp:posOffset>
              </wp:positionV>
              <wp:extent cx="3848100" cy="156845"/>
              <wp:effectExtent l="0" t="0" r="0" b="0"/>
              <wp:wrapNone/>
              <wp:docPr id="7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48100" cy="156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1957" w:rsidRDefault="00E11CB3">
                          <w:pPr>
                            <w:pStyle w:val="BodyText"/>
                            <w:kinsoku w:val="0"/>
                            <w:overflowPunct w:val="0"/>
                            <w:spacing w:line="247" w:lineRule="exact"/>
                            <w:rPr>
                              <w:rFonts w:ascii="Arial" w:hAnsi="Arial" w:cs="Arial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/>
                              <w:sz w:val="22"/>
                              <w:szCs w:val="22"/>
                            </w:rPr>
                            <w:t>DRAFT Confidential – For Policy Development, Pre-decisional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343.25pt;margin-top:512.15pt;width:303pt;height:12.35pt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v3HsAIAALE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" o:allowincell="f" filled="f" stroked="f">
              <v:textbox inset="0,0,0,0">
                <w:txbxContent>
                  <w:p w:rsidR="00000000" w:rsidRDefault="00E11CB3">
                    <w:pPr>
                      <w:pStyle w:val="BodyText"/>
                      <w:kinsoku w:val="0"/>
                      <w:overflowPunct w:val="0"/>
                      <w:spacing w:line="247" w:lineRule="exact"/>
                      <w:rPr>
                        <w:rFonts w:ascii="Arial" w:hAnsi="Arial" w:cs="Arial"/>
                        <w:color w:val="FFFFFF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color w:val="FFFFFF"/>
                        <w:sz w:val="22"/>
                        <w:szCs w:val="22"/>
                      </w:rPr>
                      <w:t>DRAFT Confidential – For Policy Development, Pre-decisional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38272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6434455</wp:posOffset>
              </wp:positionV>
              <wp:extent cx="8961755" cy="287020"/>
              <wp:effectExtent l="0" t="0" r="0" b="0"/>
              <wp:wrapNone/>
              <wp:docPr id="71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961755" cy="287020"/>
                        <a:chOff x="0" y="10133"/>
                        <a:chExt cx="14113" cy="452"/>
                      </a:xfrm>
                    </wpg:grpSpPr>
                    <wps:wsp>
                      <wps:cNvPr id="72" name="Freeform 8"/>
                      <wps:cNvSpPr>
                        <a:spLocks/>
                      </wps:cNvSpPr>
                      <wps:spPr bwMode="auto">
                        <a:xfrm>
                          <a:off x="3281" y="10133"/>
                          <a:ext cx="2717" cy="451"/>
                        </a:xfrm>
                        <a:custGeom>
                          <a:avLst/>
                          <a:gdLst>
                            <a:gd name="T0" fmla="*/ 0 w 2717"/>
                            <a:gd name="T1" fmla="*/ 450 h 451"/>
                            <a:gd name="T2" fmla="*/ 2716 w 2717"/>
                            <a:gd name="T3" fmla="*/ 450 h 451"/>
                            <a:gd name="T4" fmla="*/ 2716 w 2717"/>
                            <a:gd name="T5" fmla="*/ 0 h 451"/>
                            <a:gd name="T6" fmla="*/ 0 w 2717"/>
                            <a:gd name="T7" fmla="*/ 0 h 451"/>
                            <a:gd name="T8" fmla="*/ 0 w 2717"/>
                            <a:gd name="T9" fmla="*/ 450 h 4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717" h="451">
                              <a:moveTo>
                                <a:pt x="0" y="450"/>
                              </a:moveTo>
                              <a:lnTo>
                                <a:pt x="2716" y="450"/>
                              </a:lnTo>
                              <a:lnTo>
                                <a:pt x="2716" y="0"/>
                              </a:lnTo>
                              <a:lnTo>
                                <a:pt x="0" y="0"/>
                              </a:lnTo>
                              <a:lnTo>
                                <a:pt x="0" y="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E8AFF">
                            <a:alpha val="76862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" name="Freeform 9"/>
                      <wps:cNvSpPr>
                        <a:spLocks/>
                      </wps:cNvSpPr>
                      <wps:spPr bwMode="auto">
                        <a:xfrm>
                          <a:off x="0" y="10133"/>
                          <a:ext cx="3281" cy="451"/>
                        </a:xfrm>
                        <a:custGeom>
                          <a:avLst/>
                          <a:gdLst>
                            <a:gd name="T0" fmla="*/ 0 w 3281"/>
                            <a:gd name="T1" fmla="*/ 450 h 451"/>
                            <a:gd name="T2" fmla="*/ 3280 w 3281"/>
                            <a:gd name="T3" fmla="*/ 450 h 451"/>
                            <a:gd name="T4" fmla="*/ 3280 w 3281"/>
                            <a:gd name="T5" fmla="*/ 0 h 451"/>
                            <a:gd name="T6" fmla="*/ 0 w 3281"/>
                            <a:gd name="T7" fmla="*/ 0 h 451"/>
                            <a:gd name="T8" fmla="*/ 0 w 3281"/>
                            <a:gd name="T9" fmla="*/ 450 h 4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81" h="451">
                              <a:moveTo>
                                <a:pt x="0" y="450"/>
                              </a:moveTo>
                              <a:lnTo>
                                <a:pt x="3280" y="450"/>
                              </a:lnTo>
                              <a:lnTo>
                                <a:pt x="3280" y="0"/>
                              </a:lnTo>
                              <a:lnTo>
                                <a:pt x="0" y="0"/>
                              </a:lnTo>
                              <a:lnTo>
                                <a:pt x="0" y="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>
                            <a:alpha val="7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Freeform 10"/>
                      <wps:cNvSpPr>
                        <a:spLocks/>
                      </wps:cNvSpPr>
                      <wps:spPr bwMode="auto">
                        <a:xfrm>
                          <a:off x="5997" y="10134"/>
                          <a:ext cx="8115" cy="451"/>
                        </a:xfrm>
                        <a:custGeom>
                          <a:avLst/>
                          <a:gdLst>
                            <a:gd name="T0" fmla="*/ 0 w 8115"/>
                            <a:gd name="T1" fmla="*/ 450 h 451"/>
                            <a:gd name="T2" fmla="*/ 8115 w 8115"/>
                            <a:gd name="T3" fmla="*/ 450 h 451"/>
                            <a:gd name="T4" fmla="*/ 8115 w 8115"/>
                            <a:gd name="T5" fmla="*/ 0 h 451"/>
                            <a:gd name="T6" fmla="*/ 0 w 8115"/>
                            <a:gd name="T7" fmla="*/ 0 h 451"/>
                            <a:gd name="T8" fmla="*/ 0 w 8115"/>
                            <a:gd name="T9" fmla="*/ 450 h 4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15" h="451">
                              <a:moveTo>
                                <a:pt x="0" y="450"/>
                              </a:moveTo>
                              <a:lnTo>
                                <a:pt x="8115" y="450"/>
                              </a:lnTo>
                              <a:lnTo>
                                <a:pt x="8115" y="0"/>
                              </a:lnTo>
                              <a:lnTo>
                                <a:pt x="0" y="0"/>
                              </a:lnTo>
                              <a:lnTo>
                                <a:pt x="0" y="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>
                            <a:alpha val="6901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Freeform 11"/>
                      <wps:cNvSpPr>
                        <a:spLocks/>
                      </wps:cNvSpPr>
                      <wps:spPr bwMode="auto">
                        <a:xfrm>
                          <a:off x="6765" y="10232"/>
                          <a:ext cx="6315" cy="323"/>
                        </a:xfrm>
                        <a:custGeom>
                          <a:avLst/>
                          <a:gdLst>
                            <a:gd name="T0" fmla="*/ 0 w 6315"/>
                            <a:gd name="T1" fmla="*/ 322 h 323"/>
                            <a:gd name="T2" fmla="*/ 6315 w 6315"/>
                            <a:gd name="T3" fmla="*/ 322 h 323"/>
                            <a:gd name="T4" fmla="*/ 6315 w 6315"/>
                            <a:gd name="T5" fmla="*/ 0 h 323"/>
                            <a:gd name="T6" fmla="*/ 0 w 6315"/>
                            <a:gd name="T7" fmla="*/ 0 h 323"/>
                            <a:gd name="T8" fmla="*/ 0 w 6315"/>
                            <a:gd name="T9" fmla="*/ 322 h 3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15" h="323">
                              <a:moveTo>
                                <a:pt x="0" y="322"/>
                              </a:moveTo>
                              <a:lnTo>
                                <a:pt x="6315" y="322"/>
                              </a:lnTo>
                              <a:lnTo>
                                <a:pt x="6315" y="0"/>
                              </a:lnTo>
                              <a:lnTo>
                                <a:pt x="0" y="0"/>
                              </a:lnTo>
                              <a:lnTo>
                                <a:pt x="0" y="3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B8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" o:spid="_x0000_s1026" style="position:absolute;margin-left:0;margin-top:506.65pt;width:705.65pt;height:22.6pt;z-index:-251678208;mso-position-horizontal-relative:page;mso-position-vertical-relative:page" coordorigin=",10133" coordsize="14113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" o:allowincell="f">
              <v:shape id="Freeform 8" o:spid="_x0000_s1027" style="position:absolute;left:3281;top:10133;width:2717;height:451;visibility:visible;mso-wrap-style:square;v-text-anchor:top" coordsize="2717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ztsMIA&#10;AADbAAAADwAAAGRycy9kb3ducmV2LnhtbESPT4vCMBTE7wt+h/AEb2tqYXelGkUFYU8F/+D50bxt&#10;ujYvJYm1fnsjLOxxmJnfMMv1YFvRkw+NYwWzaQaCuHK64VrB+bR/n4MIEVlj65gUPCjAejV6W2Kh&#10;3Z0P1B9jLRKEQ4EKTIxdIWWoDFkMU9cRJ+/HeYsxSV9L7fGe4LaVeZZ9SosNpwWDHe0MVdfjzSoo&#10;nS/jKc/MeX/7OJS/ob9sr71Sk/GwWYCINMT/8F/7Wyv4yuH1Jf0A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DO2wwgAAANsAAAAPAAAAAAAAAAAAAAAAAJgCAABkcnMvZG93&#10;bnJldi54bWxQSwUGAAAAAAQABAD1AAAAhwMAAAAA&#10;" path="m,450r2716,l2716,,,,,450xe" fillcolor="#5e8aff" stroked="f">
                <v:fill opacity="50372f"/>
                <v:path arrowok="t" o:connecttype="custom" o:connectlocs="0,450;2716,450;2716,0;0,0;0,450" o:connectangles="0,0,0,0,0"/>
              </v:shape>
              <v:shape id="Freeform 9" o:spid="_x0000_s1028" style="position:absolute;top:10133;width:3281;height:451;visibility:visible;mso-wrap-style:square;v-text-anchor:top" coordsize="3281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I2VsQA&#10;AADbAAAADwAAAGRycy9kb3ducmV2LnhtbESP0WrCQBRE3wv+w3KFvjUbDbY1ZhWVVgrSh6Z+wCV7&#10;zYZk74bsqunfu4VCH4eZOcMUm9F24kqDbxwrmCUpCOLK6YZrBafv96dXED4ga+wck4If8rBZTx4K&#10;zLW78Rddy1CLCGGfowITQp9L6StDFn3ieuLond1gMUQ51FIPeItw28l5mj5Liw3HBYM97Q1VbXmx&#10;CrJSZ+lxd6Dj3HRlvzgsL2/tp1KP03G7AhFoDP/hv/aHVvCSwe+X+AP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yNlbEAAAA2wAAAA8AAAAAAAAAAAAAAAAAmAIAAGRycy9k&#10;b3ducmV2LnhtbFBLBQYAAAAABAAEAPUAAACJAwAAAAA=&#10;" path="m,450r3280,l3280,,,,,450xe" fillcolor="#ffc000" stroked="f">
                <v:fill opacity="52428f"/>
                <v:path arrowok="t" o:connecttype="custom" o:connectlocs="0,450;3280,450;3280,0;0,0;0,450" o:connectangles="0,0,0,0,0"/>
              </v:shape>
              <v:shape id="Freeform 10" o:spid="_x0000_s1029" style="position:absolute;left:5997;top:10134;width:8115;height:451;visibility:visible;mso-wrap-style:square;v-text-anchor:top" coordsize="8115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YU9cIA&#10;AADbAAAADwAAAGRycy9kb3ducmV2LnhtbESPwWrDMBBE74X+g9hCL6WRm5Y2OFFCKAR6KjTNByzW&#10;xlJirYy1ju2/rwqBHIeZecOsNmNo1IW65CMbeJkVoIiraD3XBg6/u+cFqCTIFpvIZGCiBJv1/d0K&#10;SxsH/qHLXmqVIZxKNOBE2lLrVDkKmGaxJc7eMXYBJcuu1rbDIcNDo+dF8a4Des4LDlv6dFSd930w&#10;8HrwT6OczlNg3cu374fJ+a0xjw/jdglKaJRb+Nr+sgY+3uD/S/4B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dhT1wgAAANsAAAAPAAAAAAAAAAAAAAAAAJgCAABkcnMvZG93&#10;bnJldi54bWxQSwUGAAAAAAQABAD1AAAAhwMAAAAA&#10;" path="m,450r8115,l8115,,,,,450xe" fillcolor="#090" stroked="f">
                <v:fill opacity="45232f"/>
                <v:path arrowok="t" o:connecttype="custom" o:connectlocs="0,450;8115,450;8115,0;0,0;0,450" o:connectangles="0,0,0,0,0"/>
              </v:shape>
              <v:shape id="Freeform 11" o:spid="_x0000_s1030" style="position:absolute;left:6765;top:10232;width:6315;height:323;visibility:visible;mso-wrap-style:square;v-text-anchor:top" coordsize="6315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/5psQA&#10;AADbAAAADwAAAGRycy9kb3ducmV2LnhtbESPQWsCMRSE74L/ITyht5rV4rZdjSJixYMeasXz6+a5&#10;Wdy8LJtUV3+9EQoeh5n5hpnMWluJMzW+dKxg0E9AEOdOl1wo2P98vX6A8AFZY+WYFFzJw2za7Uww&#10;0+7C33TehUJECPsMFZgQ6kxKnxuy6PuuJo7e0TUWQ5RNIXWDlwi3lRwmSSotlhwXDNa0MJSfdn9W&#10;wTrlgRveNtKM0tXbtj18/iZLrdRLr52PQQRqwzP8315rBe8j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f+abEAAAA2wAAAA8AAAAAAAAAAAAAAAAAmAIAAGRycy9k&#10;b3ducmV2LnhtbFBLBQYAAAAABAAEAPUAAACJAwAAAAA=&#10;" path="m,322r6315,l6315,,,,,322xe" fillcolor="#4fb84f" stroked="f">
                <v:path arrowok="t" o:connecttype="custom" o:connectlocs="0,322;6315,322;6315,0;0,0;0,322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9296" behindDoc="1" locked="0" layoutInCell="0" allowOverlap="1">
              <wp:simplePos x="0" y="0"/>
              <wp:positionH relativeFrom="page">
                <wp:posOffset>8623935</wp:posOffset>
              </wp:positionH>
              <wp:positionV relativeFrom="page">
                <wp:posOffset>6499860</wp:posOffset>
              </wp:positionV>
              <wp:extent cx="191770" cy="167005"/>
              <wp:effectExtent l="0" t="0" r="0" b="0"/>
              <wp:wrapNone/>
              <wp:docPr id="70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77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1957" w:rsidRDefault="00E11CB3">
                          <w:pPr>
                            <w:pStyle w:val="BodyText"/>
                            <w:kinsoku w:val="0"/>
                            <w:overflowPunct w:val="0"/>
                            <w:spacing w:before="12"/>
                            <w:ind w:left="40"/>
                            <w:rPr>
                              <w:rFonts w:ascii="Arial" w:hAnsi="Arial" w:cs="Arial"/>
                              <w:color w:val="FFFFFF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color w:val="FFFFFF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120812">
                            <w:rPr>
                              <w:rFonts w:ascii="Arial" w:hAnsi="Arial" w:cs="Arial"/>
                              <w:noProof/>
                              <w:color w:val="FFFFFF"/>
                              <w:sz w:val="20"/>
                              <w:szCs w:val="20"/>
                            </w:rPr>
                            <w:t>15</w:t>
                          </w:r>
                          <w:r>
                            <w:rPr>
                              <w:rFonts w:ascii="Arial" w:hAnsi="Arial" w:cs="Arial"/>
                              <w:color w:val="FFFFFF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8" type="#_x0000_t202" style="position:absolute;margin-left:679.05pt;margin-top:511.8pt;width:15.1pt;height:13.15pt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" o:allowincell="f" filled="f" stroked="f">
              <v:textbox inset="0,0,0,0">
                <w:txbxContent>
                  <w:p w:rsidR="00851957" w:rsidRDefault="00E11CB3">
                    <w:pPr>
                      <w:pStyle w:val="BodyText"/>
                      <w:kinsoku w:val="0"/>
                      <w:overflowPunct w:val="0"/>
                      <w:spacing w:before="12"/>
                      <w:ind w:left="40"/>
                      <w:rPr>
                        <w:rFonts w:ascii="Arial" w:hAnsi="Arial" w:cs="Arial"/>
                        <w:color w:val="FFFFFF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FFFFFF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color w:val="FFFFFF"/>
                        <w:sz w:val="20"/>
                        <w:szCs w:val="20"/>
                      </w:rPr>
                      <w:fldChar w:fldCharType="separate"/>
                    </w:r>
                    <w:r w:rsidR="00120812">
                      <w:rPr>
                        <w:rFonts w:ascii="Arial" w:hAnsi="Arial" w:cs="Arial"/>
                        <w:noProof/>
                        <w:color w:val="FFFFFF"/>
                        <w:sz w:val="20"/>
                        <w:szCs w:val="20"/>
                      </w:rPr>
                      <w:t>15</w:t>
                    </w:r>
                    <w:r>
                      <w:rPr>
                        <w:rFonts w:ascii="Arial" w:hAnsi="Arial" w:cs="Arial"/>
                        <w:color w:val="FFFFFF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0D6F" w:rsidRDefault="009A0D6F">
      <w:r>
        <w:separator/>
      </w:r>
    </w:p>
  </w:footnote>
  <w:footnote w:type="continuationSeparator" w:id="0">
    <w:p w:rsidR="009A0D6F" w:rsidRDefault="009A0D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957" w:rsidRDefault="00E11CB3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34176" behindDoc="1" locked="0" layoutInCell="0" allowOverlap="1">
              <wp:simplePos x="0" y="0"/>
              <wp:positionH relativeFrom="page">
                <wp:posOffset>8108950</wp:posOffset>
              </wp:positionH>
              <wp:positionV relativeFrom="page">
                <wp:posOffset>68580</wp:posOffset>
              </wp:positionV>
              <wp:extent cx="798830" cy="800100"/>
              <wp:effectExtent l="0" t="0" r="0" b="0"/>
              <wp:wrapNone/>
              <wp:docPr id="79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98830" cy="800100"/>
                        <a:chOff x="12770" y="108"/>
                        <a:chExt cx="1258" cy="1260"/>
                      </a:xfrm>
                    </wpg:grpSpPr>
                    <pic:pic xmlns:pic="http://schemas.openxmlformats.org/drawingml/2006/picture">
                      <pic:nvPicPr>
                        <pic:cNvPr id="8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70" y="108"/>
                          <a:ext cx="1260" cy="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1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872" y="210"/>
                          <a:ext cx="980" cy="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638.5pt;margin-top:5.4pt;width:62.9pt;height:63pt;z-index:-251682304;mso-position-horizontal-relative:page;mso-position-vertical-relative:page" coordorigin="12770,108" coordsize="1258,1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" o:allowincell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770;top:108;width:1260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4/Iq9AAAA2wAAAA8AAABkcnMvZG93bnJldi54bWxET81qhDAQvhf2HcIs9FZje2gX1yhFKLiH&#10;Hmr3AYZkVkUzkSRV+/abQ6HHj++/rHc7i5V8GB0reM5yEMTamZF7Bdfvj6cTiBCRDc6OScEvBair&#10;w0OJhXEbf9HaxV6kEA4FKhhiXAopgx7IYsjcQpy4m/MWY4K+l8bjlsLtLF/y/FVaHDk1DLhQM5Ce&#10;uh+rQEv7trV6mq4+0OWTO2o6S0o9Hvf3M4hIe/wX/7lbo+CU1qcv6QfI6g4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yPj8ir0AAADbAAAADwAAAAAAAAAAAAAAAACfAgAAZHJz&#10;L2Rvd25yZXYueG1sUEsFBgAAAAAEAAQA9wAAAIkDAAAAAA==&#10;">
                <v:imagedata r:id="rId3" o:title=""/>
              </v:shape>
              <v:shape id="Picture 3" o:spid="_x0000_s1028" type="#_x0000_t75" style="position:absolute;left:12872;top:210;width:980;height: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gaqPCAAAA2wAAAA8AAABkcnMvZG93bnJldi54bWxEj0GLwjAUhO8L/ofwBG9r6iJLrUYRQdiL&#10;wrqCHp/Ns602LyWJtv57Iwh7HGbmG2a26Ewt7uR8ZVnBaJiAIM6trrhQsP9bf6YgfEDWWFsmBQ/y&#10;sJj3PmaYadvyL913oRARwj5DBWUITSalz0sy6Ie2IY7e2TqDIUpXSO2wjXBTy68k+ZYGK44LJTa0&#10;Kim/7m5GAeJm3LrLiibL7dGdDofbOe1IqUG/W05BBOrCf/jd/tEK0hG8vsQfIO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oGqjwgAAANsAAAAPAAAAAAAAAAAAAAAAAJ8C&#10;AABkcnMvZG93bnJldi54bWxQSwUGAAAAAAQABAD3AAAAjgMAAAAA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5200" behindDoc="1" locked="0" layoutInCell="0" allowOverlap="1">
              <wp:simplePos x="0" y="0"/>
              <wp:positionH relativeFrom="page">
                <wp:posOffset>544830</wp:posOffset>
              </wp:positionH>
              <wp:positionV relativeFrom="page">
                <wp:posOffset>929005</wp:posOffset>
              </wp:positionV>
              <wp:extent cx="8268335" cy="12700"/>
              <wp:effectExtent l="0" t="0" r="0" b="0"/>
              <wp:wrapNone/>
              <wp:docPr id="78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268335" cy="12700"/>
                      </a:xfrm>
                      <a:custGeom>
                        <a:avLst/>
                        <a:gdLst>
                          <a:gd name="T0" fmla="*/ 0 w 13021"/>
                          <a:gd name="T1" fmla="*/ 0 h 20"/>
                          <a:gd name="T2" fmla="*/ 13020 w 13021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3021" h="20">
                            <a:moveTo>
                              <a:pt x="0" y="0"/>
                            </a:moveTo>
                            <a:lnTo>
                              <a:pt x="13020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1F5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4" o:spid="_x0000_s1026" style="position:absolute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9pt,73.15pt,693.9pt,73.15pt" coordsize="1302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" o:allowincell="f" filled="f" strokecolor="#001f5f">
              <v:path arrowok="t" o:connecttype="custom" o:connectlocs="0,0;8267700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6224" behindDoc="1" locked="0" layoutInCell="0" allowOverlap="1">
              <wp:simplePos x="0" y="0"/>
              <wp:positionH relativeFrom="page">
                <wp:posOffset>519430</wp:posOffset>
              </wp:positionH>
              <wp:positionV relativeFrom="page">
                <wp:posOffset>410210</wp:posOffset>
              </wp:positionV>
              <wp:extent cx="2278380" cy="432435"/>
              <wp:effectExtent l="0" t="0" r="0" b="0"/>
              <wp:wrapNone/>
              <wp:docPr id="7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8380" cy="432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1957" w:rsidRDefault="00E11CB3">
                          <w:pPr>
                            <w:pStyle w:val="BodyText"/>
                            <w:kinsoku w:val="0"/>
                            <w:overflowPunct w:val="0"/>
                            <w:spacing w:line="672" w:lineRule="exact"/>
                            <w:ind w:left="20"/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1F487C"/>
                              <w:sz w:val="64"/>
                              <w:szCs w:val="64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1F487C"/>
                              <w:sz w:val="64"/>
                              <w:szCs w:val="64"/>
                            </w:rPr>
                            <w:t>Introductions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40.9pt;margin-top:32.3pt;width:179.4pt;height:34.05pt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MQQsAIAAKo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" o:allowincell="f" filled="f" stroked="f">
              <v:textbox inset="0,0,0,0">
                <w:txbxContent>
                  <w:p w:rsidR="00000000" w:rsidRDefault="00E11CB3">
                    <w:pPr>
                      <w:pStyle w:val="BodyText"/>
                      <w:kinsoku w:val="0"/>
                      <w:overflowPunct w:val="0"/>
                      <w:spacing w:line="672" w:lineRule="exact"/>
                      <w:ind w:left="20"/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1F487C"/>
                        <w:sz w:val="64"/>
                        <w:szCs w:val="64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1F487C"/>
                        <w:sz w:val="64"/>
                        <w:szCs w:val="64"/>
                      </w:rPr>
                      <w:t>Introductions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957" w:rsidRDefault="00E11CB3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4896" behindDoc="1" locked="0" layoutInCell="0" allowOverlap="1">
              <wp:simplePos x="0" y="0"/>
              <wp:positionH relativeFrom="page">
                <wp:posOffset>8108950</wp:posOffset>
              </wp:positionH>
              <wp:positionV relativeFrom="page">
                <wp:posOffset>68580</wp:posOffset>
              </wp:positionV>
              <wp:extent cx="798830" cy="800100"/>
              <wp:effectExtent l="0" t="0" r="0" b="0"/>
              <wp:wrapNone/>
              <wp:docPr id="27" name="Group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98830" cy="800100"/>
                        <a:chOff x="12770" y="108"/>
                        <a:chExt cx="1258" cy="1260"/>
                      </a:xfrm>
                    </wpg:grpSpPr>
                    <pic:pic xmlns:pic="http://schemas.openxmlformats.org/drawingml/2006/picture">
                      <pic:nvPicPr>
                        <pic:cNvPr id="28" name="Picture 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70" y="108"/>
                          <a:ext cx="1260" cy="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872" y="210"/>
                          <a:ext cx="980" cy="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3" o:spid="_x0000_s1026" style="position:absolute;margin-left:638.5pt;margin-top:5.4pt;width:62.9pt;height:63pt;z-index:-251651584;mso-position-horizontal-relative:page;mso-position-vertical-relative:page" coordorigin="12770,108" coordsize="1258,1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" o:allowincell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4" o:spid="_x0000_s1027" type="#_x0000_t75" style="position:absolute;left:12770;top:108;width:1260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or7a+AAAA2wAAAA8AAABkcnMvZG93bnJldi54bWxET71qwzAQ3gt5B3GBbI0cD0lxLYcQCKRD&#10;h7h5gEO62sbWyUiK7bx9NBQ6fnz/5XGxg5jIh86xgt02A0Gsnem4UXD/ubx/gAgR2eDgmBQ8KcCx&#10;Wr2VWBg3842mOjYihXAoUEEb41hIGXRLFsPWjcSJ+3XeYkzQN9J4nFO4HWSeZXtpsePU0OJI55Z0&#10;Xz+sAi3tYb7qvr/7QF/fXNO5tqTUZr2cPkFEWuK/+M99NQryNDZ9ST9AVi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Dor7a+AAAA2wAAAA8AAAAAAAAAAAAAAAAAnwIAAGRy&#10;cy9kb3ducmV2LnhtbFBLBQYAAAAABAAEAPcAAACKAwAAAAA=&#10;">
                <v:imagedata r:id="rId3" o:title=""/>
              </v:shape>
              <v:shape id="Picture 55" o:spid="_x0000_s1028" type="#_x0000_t75" style="position:absolute;left:12872;top:210;width:980;height: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wOZ/BAAAA2wAAAA8AAABkcnMvZG93bnJldi54bWxEj0GLwjAUhO+C/yE8wZumiixajSKC4EVh&#10;XUGPz+bZVpuXkkRb/71ZWNjjMDPfMItVayrxIudLywpGwwQEcWZ1ybmC0892MAXhA7LGyjIpeJOH&#10;1bLbWWCqbcPf9DqGXEQI+xQVFCHUqZQ+K8igH9qaOHo36wyGKF0utcMmwk0lx0nyJQ2WHBcKrGlT&#10;UPY4Po0CxP2kcfcNzdaHi7uez8/btCWl+r12PQcRqA3/4b/2TisYz+D3S/wBcv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KwOZ/BAAAA2wAAAA8AAAAAAAAAAAAAAAAAnwIA&#10;AGRycy9kb3ducmV2LnhtbFBLBQYAAAAABAAEAPcAAACNAwAAAAA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920" behindDoc="1" locked="0" layoutInCell="0" allowOverlap="1">
              <wp:simplePos x="0" y="0"/>
              <wp:positionH relativeFrom="page">
                <wp:posOffset>544830</wp:posOffset>
              </wp:positionH>
              <wp:positionV relativeFrom="page">
                <wp:posOffset>929005</wp:posOffset>
              </wp:positionV>
              <wp:extent cx="8268335" cy="12700"/>
              <wp:effectExtent l="0" t="0" r="0" b="0"/>
              <wp:wrapNone/>
              <wp:docPr id="26" name="Freeform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268335" cy="12700"/>
                      </a:xfrm>
                      <a:custGeom>
                        <a:avLst/>
                        <a:gdLst>
                          <a:gd name="T0" fmla="*/ 0 w 13021"/>
                          <a:gd name="T1" fmla="*/ 0 h 20"/>
                          <a:gd name="T2" fmla="*/ 13020 w 13021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3021" h="20">
                            <a:moveTo>
                              <a:pt x="0" y="0"/>
                            </a:moveTo>
                            <a:lnTo>
                              <a:pt x="13020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1F5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56" o:spid="_x0000_s1026" style="position:absolute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9pt,73.15pt,693.9pt,73.15pt" coordsize="1302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" o:allowincell="f" filled="f" strokecolor="#001f5f">
              <v:path arrowok="t" o:connecttype="custom" o:connectlocs="0,0;8267700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944" behindDoc="1" locked="0" layoutInCell="0" allowOverlap="1">
              <wp:simplePos x="0" y="0"/>
              <wp:positionH relativeFrom="page">
                <wp:posOffset>519430</wp:posOffset>
              </wp:positionH>
              <wp:positionV relativeFrom="page">
                <wp:posOffset>410210</wp:posOffset>
              </wp:positionV>
              <wp:extent cx="1806575" cy="432435"/>
              <wp:effectExtent l="0" t="0" r="0" b="0"/>
              <wp:wrapNone/>
              <wp:docPr id="25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6575" cy="432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1957" w:rsidRDefault="00E11CB3">
                          <w:pPr>
                            <w:pStyle w:val="BodyText"/>
                            <w:kinsoku w:val="0"/>
                            <w:overflowPunct w:val="0"/>
                            <w:spacing w:line="672" w:lineRule="exact"/>
                            <w:ind w:left="20"/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1F487C"/>
                              <w:sz w:val="64"/>
                              <w:szCs w:val="64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1F487C"/>
                              <w:sz w:val="64"/>
                              <w:szCs w:val="64"/>
                            </w:rPr>
                            <w:t>6. Benefits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037" type="#_x0000_t202" style="position:absolute;margin-left:40.9pt;margin-top:32.3pt;width:142.25pt;height:34.05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z5KsQ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" o:allowincell="f" filled="f" stroked="f">
              <v:textbox inset="0,0,0,0">
                <w:txbxContent>
                  <w:p w:rsidR="00000000" w:rsidRDefault="00E11CB3">
                    <w:pPr>
                      <w:pStyle w:val="BodyText"/>
                      <w:kinsoku w:val="0"/>
                      <w:overflowPunct w:val="0"/>
                      <w:spacing w:line="672" w:lineRule="exact"/>
                      <w:ind w:left="20"/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1F487C"/>
                        <w:sz w:val="64"/>
                        <w:szCs w:val="64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1F487C"/>
                        <w:sz w:val="64"/>
                        <w:szCs w:val="64"/>
                      </w:rPr>
                      <w:t>6. Benefits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957" w:rsidRDefault="00E11CB3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7968" behindDoc="1" locked="0" layoutInCell="0" allowOverlap="1">
              <wp:simplePos x="0" y="0"/>
              <wp:positionH relativeFrom="page">
                <wp:posOffset>8108950</wp:posOffset>
              </wp:positionH>
              <wp:positionV relativeFrom="page">
                <wp:posOffset>68580</wp:posOffset>
              </wp:positionV>
              <wp:extent cx="798830" cy="800100"/>
              <wp:effectExtent l="0" t="0" r="0" b="0"/>
              <wp:wrapNone/>
              <wp:docPr id="22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98830" cy="800100"/>
                        <a:chOff x="12770" y="108"/>
                        <a:chExt cx="1258" cy="1260"/>
                      </a:xfrm>
                    </wpg:grpSpPr>
                    <pic:pic xmlns:pic="http://schemas.openxmlformats.org/drawingml/2006/picture">
                      <pic:nvPicPr>
                        <pic:cNvPr id="23" name="Picture 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70" y="108"/>
                          <a:ext cx="1260" cy="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872" y="210"/>
                          <a:ext cx="980" cy="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8" o:spid="_x0000_s1026" style="position:absolute;margin-left:638.5pt;margin-top:5.4pt;width:62.9pt;height:63pt;z-index:-251648512;mso-position-horizontal-relative:page;mso-position-vertical-relative:page" coordorigin="12770,108" coordsize="1258,1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" o:allowincell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9" o:spid="_x0000_s1027" type="#_x0000_t75" style="position:absolute;left:12770;top:108;width:1260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MPce/AAAA2wAAAA8AAABkcnMvZG93bnJldi54bWxEj0GLwjAUhO+C/yE8YW+aqrBKNYoIC3rY&#10;g11/wCN5tqXNS0mi7f57Iwgeh5n5htnuB9uKB/lQO1Ywn2UgiLUzNZcKrn8/0zWIEJENto5JwT8F&#10;2O/Goy3mxvV8oUcRS5EgHHJUUMXY5VIGXZHFMHMdcfJuzluMSfpSGo99gttWLrLsW1qsOS1U2NGx&#10;It0Ud6tAS7vqT7pprj7Q+ZcLOhaWlPqaDIcNiEhD/ITf7ZNRsFjC60v6AXL3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eTD3HvwAAANsAAAAPAAAAAAAAAAAAAAAAAJ8CAABk&#10;cnMvZG93bnJldi54bWxQSwUGAAAAAAQABAD3AAAAiwMAAAAA&#10;">
                <v:imagedata r:id="rId3" o:title=""/>
              </v:shape>
              <v:shape id="Picture 60" o:spid="_x0000_s1028" type="#_x0000_t75" style="position:absolute;left:12872;top:210;width:980;height: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xlgHDAAAA2wAAAA8AAABkcnMvZG93bnJldi54bWxEj0FrwkAUhO+C/2F5Qm9mY5BiY1aRgNBL&#10;C7WCPT6zzySafRt2V5P++26h0OMwM98wxXY0nXiQ861lBYskBUFcWd1yreD4uZ+vQPiArLGzTAq+&#10;ycN2M50UmGs78Ac9DqEWEcI+RwVNCH0upa8aMugT2xNH72KdwRClq6V2OES46WSWps/SYMtxocGe&#10;yoaq2+FuFCC+LQd3Lell9/7lzqfT/bIaSamn2bhbgwg0hv/wX/tVK8iW8Psl/gC5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LGWAcMAAADbAAAADwAAAAAAAAAAAAAAAACf&#10;AgAAZHJzL2Rvd25yZXYueG1sUEsFBgAAAAAEAAQA9wAAAI8D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992" behindDoc="1" locked="0" layoutInCell="0" allowOverlap="1">
              <wp:simplePos x="0" y="0"/>
              <wp:positionH relativeFrom="page">
                <wp:posOffset>544830</wp:posOffset>
              </wp:positionH>
              <wp:positionV relativeFrom="page">
                <wp:posOffset>929005</wp:posOffset>
              </wp:positionV>
              <wp:extent cx="8268335" cy="12700"/>
              <wp:effectExtent l="0" t="0" r="0" b="0"/>
              <wp:wrapNone/>
              <wp:docPr id="21" name="Freeform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268335" cy="12700"/>
                      </a:xfrm>
                      <a:custGeom>
                        <a:avLst/>
                        <a:gdLst>
                          <a:gd name="T0" fmla="*/ 0 w 13021"/>
                          <a:gd name="T1" fmla="*/ 0 h 20"/>
                          <a:gd name="T2" fmla="*/ 13020 w 13021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3021" h="20">
                            <a:moveTo>
                              <a:pt x="0" y="0"/>
                            </a:moveTo>
                            <a:lnTo>
                              <a:pt x="13020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1F5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61" o:spid="_x0000_s1026" style="position:absolute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9pt,73.15pt,693.9pt,73.15pt" coordsize="1302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" o:allowincell="f" filled="f" strokecolor="#001f5f">
              <v:path arrowok="t" o:connecttype="custom" o:connectlocs="0,0;8267700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016" behindDoc="1" locked="0" layoutInCell="0" allowOverlap="1">
              <wp:simplePos x="0" y="0"/>
              <wp:positionH relativeFrom="page">
                <wp:posOffset>519430</wp:posOffset>
              </wp:positionH>
              <wp:positionV relativeFrom="page">
                <wp:posOffset>410210</wp:posOffset>
              </wp:positionV>
              <wp:extent cx="3919855" cy="432435"/>
              <wp:effectExtent l="0" t="0" r="0" b="0"/>
              <wp:wrapNone/>
              <wp:docPr id="20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9855" cy="432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1957" w:rsidRDefault="00E11CB3">
                          <w:pPr>
                            <w:pStyle w:val="BodyText"/>
                            <w:kinsoku w:val="0"/>
                            <w:overflowPunct w:val="0"/>
                            <w:spacing w:line="672" w:lineRule="exact"/>
                            <w:ind w:left="20"/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1F487C"/>
                              <w:sz w:val="64"/>
                              <w:szCs w:val="64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1F487C"/>
                              <w:sz w:val="64"/>
                              <w:szCs w:val="64"/>
                            </w:rPr>
                            <w:t>7.1 Common Questions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38" type="#_x0000_t202" style="position:absolute;margin-left:40.9pt;margin-top:32.3pt;width:308.65pt;height:34.05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" o:allowincell="f" filled="f" stroked="f">
              <v:textbox inset="0,0,0,0">
                <w:txbxContent>
                  <w:p w:rsidR="00000000" w:rsidRDefault="00E11CB3">
                    <w:pPr>
                      <w:pStyle w:val="BodyText"/>
                      <w:kinsoku w:val="0"/>
                      <w:overflowPunct w:val="0"/>
                      <w:spacing w:line="672" w:lineRule="exact"/>
                      <w:ind w:left="20"/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1F487C"/>
                        <w:sz w:val="64"/>
                        <w:szCs w:val="64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1F487C"/>
                        <w:sz w:val="64"/>
                        <w:szCs w:val="64"/>
                      </w:rPr>
                      <w:t>7.1 Common Questions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957" w:rsidRDefault="00E11CB3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1040" behindDoc="1" locked="0" layoutInCell="0" allowOverlap="1">
              <wp:simplePos x="0" y="0"/>
              <wp:positionH relativeFrom="page">
                <wp:posOffset>8108950</wp:posOffset>
              </wp:positionH>
              <wp:positionV relativeFrom="page">
                <wp:posOffset>68580</wp:posOffset>
              </wp:positionV>
              <wp:extent cx="798830" cy="800100"/>
              <wp:effectExtent l="0" t="0" r="0" b="0"/>
              <wp:wrapNone/>
              <wp:docPr id="17" name="Group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98830" cy="800100"/>
                        <a:chOff x="12770" y="108"/>
                        <a:chExt cx="1258" cy="1260"/>
                      </a:xfrm>
                    </wpg:grpSpPr>
                    <pic:pic xmlns:pic="http://schemas.openxmlformats.org/drawingml/2006/picture">
                      <pic:nvPicPr>
                        <pic:cNvPr id="18" name="Picture 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70" y="108"/>
                          <a:ext cx="1260" cy="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872" y="210"/>
                          <a:ext cx="980" cy="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3" o:spid="_x0000_s1026" style="position:absolute;margin-left:638.5pt;margin-top:5.4pt;width:62.9pt;height:63pt;z-index:-251645440;mso-position-horizontal-relative:page;mso-position-vertical-relative:page" coordorigin="12770,108" coordsize="1258,1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" o:allowincell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4" o:spid="_x0000_s1027" type="#_x0000_t75" style="position:absolute;left:12770;top:108;width:1260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EZQvAAAAA2wAAAA8AAABkcnMvZG93bnJldi54bWxEj0FvwjAMhe+T+A+RkbhByg4wFQJCSJPY&#10;YYd1/AArMW3VxqmSQLt/jw9Iu9l6z+993h8n36sHxdQGNrBeFaCIbXAt1wauv5/LD1ApIzvsA5OB&#10;P0pwPMze9li6MPIPPapcKwnhVKKBJueh1DrZhjymVRiIRbuF6DHLGmvtIo4S7nv9XhQb7bFlaWhw&#10;oHNDtqvu3oDVfjtebNddY6Kvb67oXHkyZjGfTjtQmab8b35dX5zgC6z8IgPowx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oRlC8AAAADbAAAADwAAAAAAAAAAAAAAAACfAgAA&#10;ZHJzL2Rvd25yZXYueG1sUEsFBgAAAAAEAAQA9wAAAIwDAAAAAA==&#10;">
                <v:imagedata r:id="rId3" o:title=""/>
              </v:shape>
              <v:shape id="Picture 65" o:spid="_x0000_s1028" type="#_x0000_t75" style="position:absolute;left:12872;top:210;width:980;height: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c8yLAAAAA2wAAAA8AAABkcnMvZG93bnJldi54bWxET02LwjAQvQv+hzCCN01dRGzXKCIIe1HQ&#10;FfQ424xtd5tJSaKt/94Iwt7m8T5nsepMLe7kfGVZwWScgCDOra64UHD63o7mIHxA1lhbJgUP8rBa&#10;9nsLzLRt+UD3YyhEDGGfoYIyhCaT0uclGfRj2xBH7mqdwRChK6R22MZwU8uPJJlJgxXHhhIb2pSU&#10;/x1vRgHibtq63w2l6/3F/ZzPt+u8I6WGg279CSJQF/7Fb/eXjvNTeP0SD5DL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NzzIsAAAADbAAAADwAAAAAAAAAAAAAAAACfAgAA&#10;ZHJzL2Rvd25yZXYueG1sUEsFBgAAAAAEAAQA9wAAAIwD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064" behindDoc="1" locked="0" layoutInCell="0" allowOverlap="1">
              <wp:simplePos x="0" y="0"/>
              <wp:positionH relativeFrom="page">
                <wp:posOffset>544830</wp:posOffset>
              </wp:positionH>
              <wp:positionV relativeFrom="page">
                <wp:posOffset>929005</wp:posOffset>
              </wp:positionV>
              <wp:extent cx="8268335" cy="12700"/>
              <wp:effectExtent l="0" t="0" r="0" b="0"/>
              <wp:wrapNone/>
              <wp:docPr id="16" name="Freeform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268335" cy="12700"/>
                      </a:xfrm>
                      <a:custGeom>
                        <a:avLst/>
                        <a:gdLst>
                          <a:gd name="T0" fmla="*/ 0 w 13021"/>
                          <a:gd name="T1" fmla="*/ 0 h 20"/>
                          <a:gd name="T2" fmla="*/ 13020 w 13021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3021" h="20">
                            <a:moveTo>
                              <a:pt x="0" y="0"/>
                            </a:moveTo>
                            <a:lnTo>
                              <a:pt x="13020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1F5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66" o:spid="_x0000_s1026" style="position:absolute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9pt,73.15pt,693.9pt,73.15pt" coordsize="1302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" o:allowincell="f" filled="f" strokecolor="#001f5f">
              <v:path arrowok="t" o:connecttype="custom" o:connectlocs="0,0;8267700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088" behindDoc="1" locked="0" layoutInCell="0" allowOverlap="1">
              <wp:simplePos x="0" y="0"/>
              <wp:positionH relativeFrom="page">
                <wp:posOffset>519430</wp:posOffset>
              </wp:positionH>
              <wp:positionV relativeFrom="page">
                <wp:posOffset>410210</wp:posOffset>
              </wp:positionV>
              <wp:extent cx="3919855" cy="432435"/>
              <wp:effectExtent l="0" t="0" r="0" b="0"/>
              <wp:wrapNone/>
              <wp:docPr id="15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9855" cy="432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1957" w:rsidRDefault="00E11CB3">
                          <w:pPr>
                            <w:pStyle w:val="BodyText"/>
                            <w:kinsoku w:val="0"/>
                            <w:overflowPunct w:val="0"/>
                            <w:spacing w:line="672" w:lineRule="exact"/>
                            <w:ind w:left="20"/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1F487C"/>
                              <w:sz w:val="64"/>
                              <w:szCs w:val="64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1F487C"/>
                              <w:sz w:val="64"/>
                              <w:szCs w:val="64"/>
                            </w:rPr>
                            <w:t>7.2 Common Questions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" o:spid="_x0000_s1039" type="#_x0000_t202" style="position:absolute;margin-left:40.9pt;margin-top:32.3pt;width:308.65pt;height:34.05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" o:allowincell="f" filled="f" stroked="f">
              <v:textbox inset="0,0,0,0">
                <w:txbxContent>
                  <w:p w:rsidR="00000000" w:rsidRDefault="00E11CB3">
                    <w:pPr>
                      <w:pStyle w:val="BodyText"/>
                      <w:kinsoku w:val="0"/>
                      <w:overflowPunct w:val="0"/>
                      <w:spacing w:line="672" w:lineRule="exact"/>
                      <w:ind w:left="20"/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1F487C"/>
                        <w:sz w:val="64"/>
                        <w:szCs w:val="64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1F487C"/>
                        <w:sz w:val="64"/>
                        <w:szCs w:val="64"/>
                      </w:rPr>
                      <w:t>7.2 Common Questions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957" w:rsidRDefault="00E11CB3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4112" behindDoc="1" locked="0" layoutInCell="0" allowOverlap="1">
              <wp:simplePos x="0" y="0"/>
              <wp:positionH relativeFrom="page">
                <wp:posOffset>8108950</wp:posOffset>
              </wp:positionH>
              <wp:positionV relativeFrom="page">
                <wp:posOffset>68580</wp:posOffset>
              </wp:positionV>
              <wp:extent cx="798830" cy="800100"/>
              <wp:effectExtent l="0" t="0" r="0" b="0"/>
              <wp:wrapNone/>
              <wp:docPr id="12" name="Group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98830" cy="800100"/>
                        <a:chOff x="12770" y="108"/>
                        <a:chExt cx="1258" cy="1260"/>
                      </a:xfrm>
                    </wpg:grpSpPr>
                    <pic:pic xmlns:pic="http://schemas.openxmlformats.org/drawingml/2006/picture">
                      <pic:nvPicPr>
                        <pic:cNvPr id="14" name="Picture 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70" y="108"/>
                          <a:ext cx="1260" cy="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2" name="Picture 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872" y="210"/>
                          <a:ext cx="980" cy="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8" o:spid="_x0000_s1026" style="position:absolute;margin-left:638.5pt;margin-top:5.4pt;width:62.9pt;height:63pt;z-index:-251642368;mso-position-horizontal-relative:page;mso-position-vertical-relative:page" coordorigin="12770,108" coordsize="1258,1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" o:allowincell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9" o:spid="_x0000_s1027" type="#_x0000_t75" style="position:absolute;left:12770;top:108;width:1260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g93q9AAAA2wAAAA8AAABkcnMvZG93bnJldi54bWxET82KwjAQvgu+Qxhhb5qqsEo1igiCHvaw&#10;XR9gSMa2tJmUJNr69htB8DYf3+9s94NtxYN8qB0rmM8yEMTamZpLBde/03QNIkRkg61jUvCkAPvd&#10;eLTF3Lief+lRxFKkEA45Kqhi7HIpg67IYpi5jjhxN+ctxgR9KY3HPoXbVi6y7FtarDk1VNjRsSLd&#10;FHerQEu76s+6aa4+0OWHCzoWlpT6mgyHDYhIQ/yI3+6zSfOX8PolHSB3/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0CD3er0AAADbAAAADwAAAAAAAAAAAAAAAACfAgAAZHJz&#10;L2Rvd25yZXYueG1sUEsFBgAAAAAEAAQA9wAAAIkDAAAAAA==&#10;">
                <v:imagedata r:id="rId3" o:title=""/>
              </v:shape>
              <v:shape id="Picture 70" o:spid="_x0000_s1028" type="#_x0000_t75" style="position:absolute;left:12872;top:210;width:980;height: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dXLzBAAAA2wAAAA8AAABkcnMvZG93bnJldi54bWxET01rwkAQvQv9D8sUetNNi5SYuooECl4s&#10;NBXS4zQ7Jmmzs2F3Y+K/dwWht3m8z1lvJ9OJMznfWlbwvEhAEFdWt1wrOH69z1MQPiBr7CyTggt5&#10;2G4eZmvMtB35k85FqEUMYZ+hgiaEPpPSVw0Z9AvbE0fuZJ3BEKGrpXY4xnDTyZckeZUGW44NDfaU&#10;N1T9FYNRgHhYju43p9Xu49v9lOVwSidS6ulx2r2BCDSFf/Hdvddx/hJuv8QD5OYK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LdXLzBAAAA2wAAAA8AAAAAAAAAAAAAAAAAnwIA&#10;AGRycy9kb3ducmV2LnhtbFBLBQYAAAAABAAEAPcAAACNAwAAAAA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136" behindDoc="1" locked="0" layoutInCell="0" allowOverlap="1">
              <wp:simplePos x="0" y="0"/>
              <wp:positionH relativeFrom="page">
                <wp:posOffset>519430</wp:posOffset>
              </wp:positionH>
              <wp:positionV relativeFrom="page">
                <wp:posOffset>410210</wp:posOffset>
              </wp:positionV>
              <wp:extent cx="3985260" cy="432435"/>
              <wp:effectExtent l="0" t="0" r="0" b="0"/>
              <wp:wrapNone/>
              <wp:docPr id="11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260" cy="432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1957" w:rsidRDefault="00E11CB3">
                          <w:pPr>
                            <w:pStyle w:val="BodyText"/>
                            <w:kinsoku w:val="0"/>
                            <w:overflowPunct w:val="0"/>
                            <w:spacing w:line="672" w:lineRule="exact"/>
                            <w:ind w:left="20"/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1F487C"/>
                              <w:sz w:val="64"/>
                              <w:szCs w:val="64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1F487C"/>
                              <w:sz w:val="64"/>
                              <w:szCs w:val="64"/>
                            </w:rPr>
                            <w:t>8. Implementation Plan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" o:spid="_x0000_s1040" type="#_x0000_t202" style="position:absolute;margin-left:40.9pt;margin-top:32.3pt;width:313.8pt;height:34.05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" o:allowincell="f" filled="f" stroked="f">
              <v:textbox inset="0,0,0,0">
                <w:txbxContent>
                  <w:p w:rsidR="00000000" w:rsidRDefault="00E11CB3">
                    <w:pPr>
                      <w:pStyle w:val="BodyText"/>
                      <w:kinsoku w:val="0"/>
                      <w:overflowPunct w:val="0"/>
                      <w:spacing w:line="672" w:lineRule="exact"/>
                      <w:ind w:left="20"/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1F487C"/>
                        <w:sz w:val="64"/>
                        <w:szCs w:val="64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1F487C"/>
                        <w:sz w:val="64"/>
                        <w:szCs w:val="64"/>
                      </w:rPr>
                      <w:t>8. Implementation Plan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957" w:rsidRDefault="00E11CB3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1" locked="0" layoutInCell="0" allowOverlap="1">
              <wp:simplePos x="0" y="0"/>
              <wp:positionH relativeFrom="page">
                <wp:posOffset>8108950</wp:posOffset>
              </wp:positionH>
              <wp:positionV relativeFrom="page">
                <wp:posOffset>68580</wp:posOffset>
              </wp:positionV>
              <wp:extent cx="798830" cy="800100"/>
              <wp:effectExtent l="0" t="0" r="0" b="0"/>
              <wp:wrapNone/>
              <wp:docPr id="8" name="Group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98830" cy="800100"/>
                        <a:chOff x="12770" y="108"/>
                        <a:chExt cx="1258" cy="1260"/>
                      </a:xfrm>
                    </wpg:grpSpPr>
                    <pic:pic xmlns:pic="http://schemas.openxmlformats.org/drawingml/2006/picture">
                      <pic:nvPicPr>
                        <pic:cNvPr id="154" name="Picture 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70" y="108"/>
                          <a:ext cx="1260" cy="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5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872" y="210"/>
                          <a:ext cx="980" cy="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2" o:spid="_x0000_s1026" style="position:absolute;margin-left:638.5pt;margin-top:5.4pt;width:62.9pt;height:63pt;z-index:-251640320;mso-position-horizontal-relative:page;mso-position-vertical-relative:page" coordorigin="12770,108" coordsize="1258,1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" o:allowincell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3" o:spid="_x0000_s1027" type="#_x0000_t75" style="position:absolute;left:12770;top:108;width:1260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a+DG+AAAA2gAAAA8AAABkcnMvZG93bnJldi54bWxEj0GLwjAUhO+C/yE8YW+a6sHVahQRBD3s&#10;Ybv+gEfybEubl5JEW//9RhA8DjPzDbPdD7YVD/KhdqxgPstAEGtnai4VXP9O0xWIEJENto5JwZMC&#10;7Hfj0RZz43r+pUcRS5EgHHJUUMXY5VIGXZHFMHMdcfJuzluMSfpSGo99gttWLrJsKS3WnBYq7OhY&#10;kW6Ku1Wgpf3uz7pprj7Q5YcLOhaWlPqaDIcNiEhD/ITf7bNRsIbXlXQD5O4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Ia+DG+AAAA2gAAAA8AAAAAAAAAAAAAAAAAnwIAAGRy&#10;cy9kb3ducmV2LnhtbFBLBQYAAAAABAAEAPcAAACKAwAAAAA=&#10;">
                <v:imagedata r:id="rId3" o:title=""/>
              </v:shape>
              <v:shape id="Picture 74" o:spid="_x0000_s1028" type="#_x0000_t75" style="position:absolute;left:12872;top:210;width:980;height: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mWr/DAAAA2wAAAA8AAABkcnMvZG93bnJldi54bWxEj0FrwkAQhe8F/8Mygre6UaTY6CoiCL1U&#10;qC3occyOSTQ7G3ZXE/9951DobYb35r1vluveNepBIdaeDUzGGSjiwtuaSwM/37vXOaiYkC02nsnA&#10;kyKsV4OXJebWd/xFj0MqlYRwzNFAlVKbax2LihzGsW+JRbv44DDJGkptA3YS7ho9zbI37bBmaaiw&#10;pW1Fxe1wdwYQP2dduG7pfbM/hfPxeL/MezJmNOw3C1CJ+vRv/rv+sIIv9PKLDK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eZav8MAAADbAAAADwAAAAAAAAAAAAAAAACf&#10;AgAAZHJzL2Rvd25yZXYueG1sUEsFBgAAAAAEAAQA9wAAAI8D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184" behindDoc="1" locked="0" layoutInCell="0" allowOverlap="1">
              <wp:simplePos x="0" y="0"/>
              <wp:positionH relativeFrom="page">
                <wp:posOffset>544830</wp:posOffset>
              </wp:positionH>
              <wp:positionV relativeFrom="page">
                <wp:posOffset>929005</wp:posOffset>
              </wp:positionV>
              <wp:extent cx="8268335" cy="12700"/>
              <wp:effectExtent l="0" t="0" r="0" b="0"/>
              <wp:wrapNone/>
              <wp:docPr id="7" name="Freeform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268335" cy="12700"/>
                      </a:xfrm>
                      <a:custGeom>
                        <a:avLst/>
                        <a:gdLst>
                          <a:gd name="T0" fmla="*/ 0 w 13021"/>
                          <a:gd name="T1" fmla="*/ 0 h 20"/>
                          <a:gd name="T2" fmla="*/ 13020 w 13021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3021" h="20">
                            <a:moveTo>
                              <a:pt x="0" y="0"/>
                            </a:moveTo>
                            <a:lnTo>
                              <a:pt x="13020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1F5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75" o:spid="_x0000_s1026" style="position:absolute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9pt,73.15pt,693.9pt,73.15pt" coordsize="1302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" o:allowincell="f" filled="f" strokecolor="#001f5f">
              <v:path arrowok="t" o:connecttype="custom" o:connectlocs="0,0;8267700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208" behindDoc="1" locked="0" layoutInCell="0" allowOverlap="1">
              <wp:simplePos x="0" y="0"/>
              <wp:positionH relativeFrom="page">
                <wp:posOffset>519430</wp:posOffset>
              </wp:positionH>
              <wp:positionV relativeFrom="page">
                <wp:posOffset>410210</wp:posOffset>
              </wp:positionV>
              <wp:extent cx="7353935" cy="432435"/>
              <wp:effectExtent l="0" t="0" r="0" b="0"/>
              <wp:wrapNone/>
              <wp:docPr id="6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53935" cy="432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1957" w:rsidRDefault="00E11CB3">
                          <w:pPr>
                            <w:pStyle w:val="BodyText"/>
                            <w:kinsoku w:val="0"/>
                            <w:overflowPunct w:val="0"/>
                            <w:spacing w:line="672" w:lineRule="exact"/>
                            <w:ind w:left="20"/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1F487C"/>
                              <w:sz w:val="64"/>
                              <w:szCs w:val="64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1F487C"/>
                              <w:sz w:val="64"/>
                              <w:szCs w:val="64"/>
                            </w:rPr>
                            <w:t>9. Additional Steps Prior to Implementation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6" o:spid="_x0000_s1041" type="#_x0000_t202" style="position:absolute;margin-left:40.9pt;margin-top:32.3pt;width:579.05pt;height:34.05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1qVsQIAALI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" o:allowincell="f" filled="f" stroked="f">
              <v:textbox inset="0,0,0,0">
                <w:txbxContent>
                  <w:p w:rsidR="00000000" w:rsidRDefault="00E11CB3">
                    <w:pPr>
                      <w:pStyle w:val="BodyText"/>
                      <w:kinsoku w:val="0"/>
                      <w:overflowPunct w:val="0"/>
                      <w:spacing w:line="672" w:lineRule="exact"/>
                      <w:ind w:left="20"/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1F487C"/>
                        <w:sz w:val="64"/>
                        <w:szCs w:val="64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1F487C"/>
                        <w:sz w:val="64"/>
                        <w:szCs w:val="64"/>
                      </w:rPr>
                      <w:t>9. Additional Steps Prior to Implementation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957" w:rsidRDefault="00E11CB3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9232" behindDoc="1" locked="0" layoutInCell="0" allowOverlap="1">
              <wp:simplePos x="0" y="0"/>
              <wp:positionH relativeFrom="page">
                <wp:posOffset>8108950</wp:posOffset>
              </wp:positionH>
              <wp:positionV relativeFrom="page">
                <wp:posOffset>68580</wp:posOffset>
              </wp:positionV>
              <wp:extent cx="798830" cy="800100"/>
              <wp:effectExtent l="0" t="0" r="0" b="0"/>
              <wp:wrapNone/>
              <wp:docPr id="3" name="Group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98830" cy="800100"/>
                        <a:chOff x="12770" y="108"/>
                        <a:chExt cx="1258" cy="1260"/>
                      </a:xfrm>
                    </wpg:grpSpPr>
                    <pic:pic xmlns:pic="http://schemas.openxmlformats.org/drawingml/2006/picture">
                      <pic:nvPicPr>
                        <pic:cNvPr id="159" name="Picture 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70" y="108"/>
                          <a:ext cx="1260" cy="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0" name="Picture 7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872" y="210"/>
                          <a:ext cx="980" cy="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7" o:spid="_x0000_s1026" style="position:absolute;margin-left:638.5pt;margin-top:5.4pt;width:62.9pt;height:63pt;z-index:-251637248;mso-position-horizontal-relative:page;mso-position-vertical-relative:page" coordorigin="12770,108" coordsize="1258,1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" o:allowincell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8" o:spid="_x0000_s1027" type="#_x0000_t75" style="position:absolute;left:12770;top:108;width:1260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bV6++AAAA2gAAAA8AAABkcnMvZG93bnJldi54bWxEj0GLwjAUhO+C/yE8YW+aKrJKNYoIgh72&#10;sF1/wCN5tqXNS0mirf9+Iwgeh5n5htnuB9uKB/lQO1Ywn2UgiLUzNZcKrn+n6RpEiMgGW8ek4EkB&#10;9rvxaIu5cT3/0qOIpUgQDjkqqGLscimDrshimLmOOHk35y3GJH0pjcc+wW0rF1n2LS3WnBYq7OhY&#10;kW6Ku1WgpV31Z900Vx/o8sMFHQtLSn1NhsMGRKQhfsLv9tkoWMLrSroBcvc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wbV6++AAAA2gAAAA8AAAAAAAAAAAAAAAAAnwIAAGRy&#10;cy9kb3ducmV2LnhtbFBLBQYAAAAABAAEAPcAAACKAwAAAAA=&#10;">
                <v:imagedata r:id="rId3" o:title=""/>
              </v:shape>
              <v:shape id="Picture 79" o:spid="_x0000_s1028" type="#_x0000_t75" style="position:absolute;left:12872;top:210;width:980;height: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C7brDAAAA2gAAAA8AAABkcnMvZG93bnJldi54bWxEj81qwzAQhO+FvoPYQG+JnNIE140SgiGQ&#10;SwP5Afe4tTa2W2tlJDl23z4qFHocZuYbZrUZTStu5HxjWcF8loAgLq1uuFJwOe+mKQgfkDW2lknB&#10;D3nYrB8fVphpO/CRbqdQiQhhn6GCOoQuk9KXNRn0M9sRR+9qncEQpaukdjhEuGnlc5IspcGG40KN&#10;HeU1ld+n3ihAfH8Z3FdOr9vDh/ssiv6ajqTU02TcvoEINIb/8F97rxUs4PdKvAFyf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sLtusMAAADaAAAADwAAAAAAAAAAAAAAAACf&#10;AgAAZHJzL2Rvd25yZXYueG1sUEsFBgAAAAAEAAQA9wAAAI8D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256" behindDoc="1" locked="0" layoutInCell="0" allowOverlap="1">
              <wp:simplePos x="0" y="0"/>
              <wp:positionH relativeFrom="page">
                <wp:posOffset>544830</wp:posOffset>
              </wp:positionH>
              <wp:positionV relativeFrom="page">
                <wp:posOffset>929005</wp:posOffset>
              </wp:positionV>
              <wp:extent cx="8268335" cy="12700"/>
              <wp:effectExtent l="0" t="0" r="0" b="0"/>
              <wp:wrapNone/>
              <wp:docPr id="2" name="Freeform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268335" cy="12700"/>
                      </a:xfrm>
                      <a:custGeom>
                        <a:avLst/>
                        <a:gdLst>
                          <a:gd name="T0" fmla="*/ 0 w 13021"/>
                          <a:gd name="T1" fmla="*/ 0 h 20"/>
                          <a:gd name="T2" fmla="*/ 13020 w 13021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3021" h="20">
                            <a:moveTo>
                              <a:pt x="0" y="0"/>
                            </a:moveTo>
                            <a:lnTo>
                              <a:pt x="13020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1F5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80" o:spid="_x0000_s1026" style="position:absolute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9pt,73.15pt,693.9pt,73.15pt" coordsize="1302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" o:allowincell="f" filled="f" strokecolor="#001f5f">
              <v:path arrowok="t" o:connecttype="custom" o:connectlocs="0,0;8267700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280" behindDoc="1" locked="0" layoutInCell="0" allowOverlap="1">
              <wp:simplePos x="0" y="0"/>
              <wp:positionH relativeFrom="page">
                <wp:posOffset>519430</wp:posOffset>
              </wp:positionH>
              <wp:positionV relativeFrom="page">
                <wp:posOffset>410210</wp:posOffset>
              </wp:positionV>
              <wp:extent cx="2434590" cy="432435"/>
              <wp:effectExtent l="0" t="0" r="0" b="0"/>
              <wp:wrapNone/>
              <wp:docPr id="1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4590" cy="432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1957" w:rsidRDefault="00E11CB3">
                          <w:pPr>
                            <w:pStyle w:val="BodyText"/>
                            <w:kinsoku w:val="0"/>
                            <w:overflowPunct w:val="0"/>
                            <w:spacing w:line="672" w:lineRule="exact"/>
                            <w:ind w:left="20"/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1F487C"/>
                              <w:sz w:val="64"/>
                              <w:szCs w:val="64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1F487C"/>
                              <w:sz w:val="64"/>
                              <w:szCs w:val="64"/>
                            </w:rPr>
                            <w:t>10. Comments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1" o:spid="_x0000_s1042" type="#_x0000_t202" style="position:absolute;margin-left:40.9pt;margin-top:32.3pt;width:191.7pt;height:34.05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" o:allowincell="f" filled="f" stroked="f">
              <v:textbox inset="0,0,0,0">
                <w:txbxContent>
                  <w:p w:rsidR="00000000" w:rsidRDefault="00E11CB3">
                    <w:pPr>
                      <w:pStyle w:val="BodyText"/>
                      <w:kinsoku w:val="0"/>
                      <w:overflowPunct w:val="0"/>
                      <w:spacing w:line="672" w:lineRule="exact"/>
                      <w:ind w:left="20"/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1F487C"/>
                        <w:sz w:val="64"/>
                        <w:szCs w:val="64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1F487C"/>
                        <w:sz w:val="64"/>
                        <w:szCs w:val="64"/>
                      </w:rPr>
                      <w:t>10. Comments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957" w:rsidRDefault="00E11CB3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40320" behindDoc="1" locked="0" layoutInCell="0" allowOverlap="1">
              <wp:simplePos x="0" y="0"/>
              <wp:positionH relativeFrom="page">
                <wp:posOffset>8108950</wp:posOffset>
              </wp:positionH>
              <wp:positionV relativeFrom="page">
                <wp:posOffset>68580</wp:posOffset>
              </wp:positionV>
              <wp:extent cx="798830" cy="800100"/>
              <wp:effectExtent l="0" t="0" r="0" b="0"/>
              <wp:wrapNone/>
              <wp:docPr id="67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98830" cy="800100"/>
                        <a:chOff x="12770" y="108"/>
                        <a:chExt cx="1258" cy="1260"/>
                      </a:xfrm>
                    </wpg:grpSpPr>
                    <pic:pic xmlns:pic="http://schemas.openxmlformats.org/drawingml/2006/picture">
                      <pic:nvPicPr>
                        <pic:cNvPr id="68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70" y="108"/>
                          <a:ext cx="1260" cy="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9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872" y="210"/>
                          <a:ext cx="980" cy="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3" o:spid="_x0000_s1026" style="position:absolute;margin-left:638.5pt;margin-top:5.4pt;width:62.9pt;height:63pt;z-index:-251676160;mso-position-horizontal-relative:page;mso-position-vertical-relative:page" coordorigin="12770,108" coordsize="1258,1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" o:allowincell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7" type="#_x0000_t75" style="position:absolute;left:12770;top:108;width:1260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CFna+AAAA2wAAAA8AAABkcnMvZG93bnJldi54bWxET71qwzAQ3gt5B3GBbo3cDklxLJtiKDhD&#10;h7h5gEO62MbWyUiq7b59NBQ6fnz/RbXZSSzkw+BYweshA0GsnRm4U3D7/nx5BxEissHJMSn4pQBV&#10;uXsqMDdu5SstbexECuGQo4I+xjmXMuieLIaDm4kTd3feYkzQd9J4XFO4neRblh2lxYFTQ48z1T3p&#10;sf2xCrS0p7XR43jzgS5f3FLdWlLqeb99nEFE2uK/+M/dGAXHNDZ9ST9Alg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aCFna+AAAA2wAAAA8AAAAAAAAAAAAAAAAAnwIAAGRy&#10;cy9kb3ducmV2LnhtbFBLBQYAAAAABAAEAPcAAACKAwAAAAA=&#10;">
                <v:imagedata r:id="rId3" o:title=""/>
              </v:shape>
              <v:shape id="Picture 15" o:spid="_x0000_s1028" type="#_x0000_t75" style="position:absolute;left:12872;top:210;width:980;height: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agF/DAAAA2wAAAA8AAABkcnMvZG93bnJldi54bWxEj0FrwkAUhO8F/8PyhN7qRilBo6uEgNBL&#10;C42CPb5mn0k0+zbsrib9991CweMwM98wm91oOnEn51vLCuazBARxZXXLtYLjYf+yBOEDssbOMin4&#10;IQ+77eRpg5m2A3/SvQy1iBD2GSpoQugzKX3VkEE/sz1x9M7WGQxRulpqh0OEm04ukiSVBluOCw32&#10;VDRUXcubUYD4/jq4S0Gr/OPLfZ9Ot/NyJKWep2O+BhFoDI/wf/tNK0hX8Pcl/gC5/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NqAX8MAAADbAAAADwAAAAAAAAAAAAAAAACf&#10;AgAAZHJzL2Rvd25yZXYueG1sUEsFBgAAAAAEAAQA9wAAAI8D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1344" behindDoc="1" locked="0" layoutInCell="0" allowOverlap="1">
              <wp:simplePos x="0" y="0"/>
              <wp:positionH relativeFrom="page">
                <wp:posOffset>544830</wp:posOffset>
              </wp:positionH>
              <wp:positionV relativeFrom="page">
                <wp:posOffset>929005</wp:posOffset>
              </wp:positionV>
              <wp:extent cx="8268335" cy="12700"/>
              <wp:effectExtent l="0" t="0" r="0" b="0"/>
              <wp:wrapNone/>
              <wp:docPr id="66" name="Freeform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268335" cy="12700"/>
                      </a:xfrm>
                      <a:custGeom>
                        <a:avLst/>
                        <a:gdLst>
                          <a:gd name="T0" fmla="*/ 0 w 13021"/>
                          <a:gd name="T1" fmla="*/ 0 h 20"/>
                          <a:gd name="T2" fmla="*/ 13020 w 13021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3021" h="20">
                            <a:moveTo>
                              <a:pt x="0" y="0"/>
                            </a:moveTo>
                            <a:lnTo>
                              <a:pt x="13020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1F5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6" o:spid="_x0000_s1026" style="position:absolute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9pt,73.15pt,693.9pt,73.15pt" coordsize="1302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" o:allowincell="f" filled="f" strokecolor="#001f5f">
              <v:path arrowok="t" o:connecttype="custom" o:connectlocs="0,0;8267700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2368" behindDoc="1" locked="0" layoutInCell="0" allowOverlap="1">
              <wp:simplePos x="0" y="0"/>
              <wp:positionH relativeFrom="page">
                <wp:posOffset>519430</wp:posOffset>
              </wp:positionH>
              <wp:positionV relativeFrom="page">
                <wp:posOffset>410210</wp:posOffset>
              </wp:positionV>
              <wp:extent cx="1330960" cy="432435"/>
              <wp:effectExtent l="0" t="0" r="0" b="0"/>
              <wp:wrapNone/>
              <wp:docPr id="65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0960" cy="432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1957" w:rsidRDefault="00E11CB3">
                          <w:pPr>
                            <w:pStyle w:val="BodyText"/>
                            <w:kinsoku w:val="0"/>
                            <w:overflowPunct w:val="0"/>
                            <w:spacing w:line="672" w:lineRule="exact"/>
                            <w:ind w:left="20"/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1F487C"/>
                              <w:sz w:val="64"/>
                              <w:szCs w:val="64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1F487C"/>
                              <w:sz w:val="64"/>
                              <w:szCs w:val="64"/>
                            </w:rPr>
                            <w:t>Agenda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9" type="#_x0000_t202" style="position:absolute;margin-left:40.9pt;margin-top:32.3pt;width:104.8pt;height:34.05pt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WdXsQIAALI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" o:allowincell="f" filled="f" stroked="f">
              <v:textbox inset="0,0,0,0">
                <w:txbxContent>
                  <w:p w:rsidR="00000000" w:rsidRDefault="00E11CB3">
                    <w:pPr>
                      <w:pStyle w:val="BodyText"/>
                      <w:kinsoku w:val="0"/>
                      <w:overflowPunct w:val="0"/>
                      <w:spacing w:line="672" w:lineRule="exact"/>
                      <w:ind w:left="20"/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1F487C"/>
                        <w:sz w:val="64"/>
                        <w:szCs w:val="64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1F487C"/>
                        <w:sz w:val="64"/>
                        <w:szCs w:val="64"/>
                      </w:rPr>
                      <w:t>Agenda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957" w:rsidRDefault="00E11CB3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43392" behindDoc="1" locked="0" layoutInCell="0" allowOverlap="1">
              <wp:simplePos x="0" y="0"/>
              <wp:positionH relativeFrom="page">
                <wp:posOffset>8108950</wp:posOffset>
              </wp:positionH>
              <wp:positionV relativeFrom="page">
                <wp:posOffset>68580</wp:posOffset>
              </wp:positionV>
              <wp:extent cx="798830" cy="800100"/>
              <wp:effectExtent l="0" t="0" r="0" b="0"/>
              <wp:wrapNone/>
              <wp:docPr id="62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98830" cy="800100"/>
                        <a:chOff x="12770" y="108"/>
                        <a:chExt cx="1258" cy="1260"/>
                      </a:xfrm>
                    </wpg:grpSpPr>
                    <pic:pic xmlns:pic="http://schemas.openxmlformats.org/drawingml/2006/picture">
                      <pic:nvPicPr>
                        <pic:cNvPr id="63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70" y="108"/>
                          <a:ext cx="1260" cy="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4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872" y="210"/>
                          <a:ext cx="980" cy="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" o:spid="_x0000_s1026" style="position:absolute;margin-left:638.5pt;margin-top:5.4pt;width:62.9pt;height:63pt;z-index:-251673088;mso-position-horizontal-relative:page;mso-position-vertical-relative:page" coordorigin="12770,108" coordsize="1258,1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" o:allowincell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" o:spid="_x0000_s1027" type="#_x0000_t75" style="position:absolute;left:12770;top:108;width:1260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mhAfAAAAA2wAAAA8AAABkcnMvZG93bnJldi54bWxEj0GLwjAUhO/C/ofwBG+a6oIuXaMsguAe&#10;PFj7Ax7J27a0eSlJ1tZ/bwTB4zAz3zDb/Wg7cSMfGscKlosMBLF2puFKQXk9zr9AhIhssHNMCu4U&#10;YL/7mGwxN27gC92KWIkE4ZCjgjrGPpcy6JoshoXriZP357zFmKSvpPE4JLjt5CrL1tJiw2mhxp4O&#10;Nem2+LcKtLSb4aTbtvSBfs9c0KGwpNRsOv58g4g0xnf41T4ZBetPeH5JP0Du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CaEB8AAAADbAAAADwAAAAAAAAAAAAAAAACfAgAA&#10;ZHJzL2Rvd25yZXYueG1sUEsFBgAAAAAEAAQA9wAAAIwDAAAAAA==&#10;">
                <v:imagedata r:id="rId3" o:title=""/>
              </v:shape>
              <v:shape id="Picture 20" o:spid="_x0000_s1028" type="#_x0000_t75" style="position:absolute;left:12872;top:210;width:980;height: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bL8HEAAAA2wAAAA8AAABkcnMvZG93bnJldi54bWxEj81qwzAQhO+FvoPYQm+N3GBC6kYJwVDI&#10;pYUmAfe4tTa2E2tlJPmnb18FAjkOM/MNs9pMphUDOd9YVvA6S0AQl1Y3XCk4Hj5eliB8QNbYWiYF&#10;f+Rhs358WGGm7cjfNOxDJSKEfYYK6hC6TEpf1mTQz2xHHL2TdQZDlK6S2uEY4aaV8yRZSIMNx4Ua&#10;O8prKi/73ihA/ExHd87pbfv1436Loj8tJ1Lq+WnavoMINIV7+NbeaQWLFK5f4g+Q6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rbL8HEAAAA2wAAAA8AAAAAAAAAAAAAAAAA&#10;nwIAAGRycy9kb3ducmV2LnhtbFBLBQYAAAAABAAEAPcAAACQAwAAAAA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4416" behindDoc="1" locked="0" layoutInCell="0" allowOverlap="1">
              <wp:simplePos x="0" y="0"/>
              <wp:positionH relativeFrom="page">
                <wp:posOffset>544830</wp:posOffset>
              </wp:positionH>
              <wp:positionV relativeFrom="page">
                <wp:posOffset>929005</wp:posOffset>
              </wp:positionV>
              <wp:extent cx="8268335" cy="12700"/>
              <wp:effectExtent l="0" t="0" r="0" b="0"/>
              <wp:wrapNone/>
              <wp:docPr id="61" name="Freeform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268335" cy="12700"/>
                      </a:xfrm>
                      <a:custGeom>
                        <a:avLst/>
                        <a:gdLst>
                          <a:gd name="T0" fmla="*/ 0 w 13021"/>
                          <a:gd name="T1" fmla="*/ 0 h 20"/>
                          <a:gd name="T2" fmla="*/ 13020 w 13021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3021" h="20">
                            <a:moveTo>
                              <a:pt x="0" y="0"/>
                            </a:moveTo>
                            <a:lnTo>
                              <a:pt x="13020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1F5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1" o:spid="_x0000_s1026" style="position:absolute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9pt,73.15pt,693.9pt,73.15pt" coordsize="1302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" o:allowincell="f" filled="f" strokecolor="#001f5f">
              <v:path arrowok="t" o:connecttype="custom" o:connectlocs="0,0;8267700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5440" behindDoc="1" locked="0" layoutInCell="0" allowOverlap="1">
              <wp:simplePos x="0" y="0"/>
              <wp:positionH relativeFrom="page">
                <wp:posOffset>519430</wp:posOffset>
              </wp:positionH>
              <wp:positionV relativeFrom="page">
                <wp:posOffset>410210</wp:posOffset>
              </wp:positionV>
              <wp:extent cx="6428105" cy="432435"/>
              <wp:effectExtent l="0" t="0" r="0" b="0"/>
              <wp:wrapNone/>
              <wp:docPr id="60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28105" cy="432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1957" w:rsidRDefault="00E11CB3">
                          <w:pPr>
                            <w:pStyle w:val="BodyText"/>
                            <w:kinsoku w:val="0"/>
                            <w:overflowPunct w:val="0"/>
                            <w:spacing w:line="672" w:lineRule="exact"/>
                            <w:ind w:left="20"/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1F487C"/>
                              <w:sz w:val="64"/>
                              <w:szCs w:val="64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1F487C"/>
                              <w:sz w:val="64"/>
                              <w:szCs w:val="64"/>
                            </w:rPr>
                            <w:t>1. Listening Session Purpose &amp; Format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0" type="#_x0000_t202" style="position:absolute;margin-left:40.9pt;margin-top:32.3pt;width:506.15pt;height:34.05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" o:allowincell="f" filled="f" stroked="f">
              <v:textbox inset="0,0,0,0">
                <w:txbxContent>
                  <w:p w:rsidR="00000000" w:rsidRDefault="00E11CB3">
                    <w:pPr>
                      <w:pStyle w:val="BodyText"/>
                      <w:kinsoku w:val="0"/>
                      <w:overflowPunct w:val="0"/>
                      <w:spacing w:line="672" w:lineRule="exact"/>
                      <w:ind w:left="20"/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1F487C"/>
                        <w:sz w:val="64"/>
                        <w:szCs w:val="64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1F487C"/>
                        <w:sz w:val="64"/>
                        <w:szCs w:val="64"/>
                      </w:rPr>
                      <w:t>1. Listening Session Purpose &amp; Format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957" w:rsidRDefault="00E11CB3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46464" behindDoc="1" locked="0" layoutInCell="0" allowOverlap="1">
              <wp:simplePos x="0" y="0"/>
              <wp:positionH relativeFrom="page">
                <wp:posOffset>8108950</wp:posOffset>
              </wp:positionH>
              <wp:positionV relativeFrom="page">
                <wp:posOffset>68580</wp:posOffset>
              </wp:positionV>
              <wp:extent cx="798830" cy="800100"/>
              <wp:effectExtent l="0" t="0" r="0" b="0"/>
              <wp:wrapNone/>
              <wp:docPr id="57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98830" cy="800100"/>
                        <a:chOff x="12770" y="108"/>
                        <a:chExt cx="1258" cy="1260"/>
                      </a:xfrm>
                    </wpg:grpSpPr>
                    <pic:pic xmlns:pic="http://schemas.openxmlformats.org/drawingml/2006/picture">
                      <pic:nvPicPr>
                        <pic:cNvPr id="58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70" y="108"/>
                          <a:ext cx="1260" cy="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9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872" y="210"/>
                          <a:ext cx="980" cy="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638.5pt;margin-top:5.4pt;width:62.9pt;height:63pt;z-index:-251670016;mso-position-horizontal-relative:page;mso-position-vertical-relative:page" coordorigin="12770,108" coordsize="1258,1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" o:allowincell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" o:spid="_x0000_s1027" type="#_x0000_t75" style="position:absolute;left:12770;top:108;width:1260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u3Mu+AAAA2wAAAA8AAABkcnMvZG93bnJldi54bWxET91qwjAUvh/4DuEI3s3UwTapRhFh0F14&#10;YecDHJJjU9qclCS29e2Xi8EuP77//XF2vRgpxNazgs26AEGsvWm5UXD7+XrdgogJ2WDvmRQ8KcLx&#10;sHjZY2n8xFca69SIHMKxRAU2paGUMmpLDuPaD8SZu/vgMGUYGmkCTjnc9fKtKD6kw5Zzg8WBzpZ0&#10;Vz+cAi3d51TprruFSN8XrulcO1JqtZxPOxCJ5vQv/nNXRsF7Hpu/5B8gD7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ju3Mu+AAAA2wAAAA8AAAAAAAAAAAAAAAAAnwIAAGRy&#10;cy9kb3ducmV2LnhtbFBLBQYAAAAABAAEAPcAAACKAwAAAAA=&#10;">
                <v:imagedata r:id="rId3" o:title=""/>
              </v:shape>
              <v:shape id="Picture 25" o:spid="_x0000_s1028" type="#_x0000_t75" style="position:absolute;left:12872;top:210;width:980;height: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2SuLCAAAA2wAAAA8AAABkcnMvZG93bnJldi54bWxEj0GLwjAUhO+C/yG8BW+arqho1ygiCF4U&#10;Vhfc49vm2Vabl5JEW//9RhA8DjPzDTNftqYSd3K+tKzgc5CAIM6sLjlX8HPc9KcgfEDWWFkmBQ/y&#10;sFx0O3NMtW34m+6HkIsIYZ+igiKEOpXSZwUZ9ANbE0fvbJ3BEKXLpXbYRLip5DBJJtJgyXGhwJrW&#10;BWXXw80oQNyNGndZ02y1/3V/p9PtPG1Jqd5Hu/oCEagN7/CrvdUKxjN4fok/QC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tkriwgAAANsAAAAPAAAAAAAAAAAAAAAAAJ8C&#10;AABkcnMvZG93bnJldi54bWxQSwUGAAAAAAQABAD3AAAAjgMAAAAA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7488" behindDoc="1" locked="0" layoutInCell="0" allowOverlap="1">
              <wp:simplePos x="0" y="0"/>
              <wp:positionH relativeFrom="page">
                <wp:posOffset>544830</wp:posOffset>
              </wp:positionH>
              <wp:positionV relativeFrom="page">
                <wp:posOffset>929005</wp:posOffset>
              </wp:positionV>
              <wp:extent cx="8268335" cy="12700"/>
              <wp:effectExtent l="0" t="0" r="0" b="0"/>
              <wp:wrapNone/>
              <wp:docPr id="56" name="Freeform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268335" cy="12700"/>
                      </a:xfrm>
                      <a:custGeom>
                        <a:avLst/>
                        <a:gdLst>
                          <a:gd name="T0" fmla="*/ 0 w 13021"/>
                          <a:gd name="T1" fmla="*/ 0 h 20"/>
                          <a:gd name="T2" fmla="*/ 13020 w 13021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3021" h="20">
                            <a:moveTo>
                              <a:pt x="0" y="0"/>
                            </a:moveTo>
                            <a:lnTo>
                              <a:pt x="13020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1F5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6" o:spid="_x0000_s1026" style="position:absolute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9pt,73.15pt,693.9pt,73.15pt" coordsize="1302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" o:allowincell="f" filled="f" strokecolor="#001f5f">
              <v:path arrowok="t" o:connecttype="custom" o:connectlocs="0,0;8267700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8512" behindDoc="1" locked="0" layoutInCell="0" allowOverlap="1">
              <wp:simplePos x="0" y="0"/>
              <wp:positionH relativeFrom="page">
                <wp:posOffset>519430</wp:posOffset>
              </wp:positionH>
              <wp:positionV relativeFrom="page">
                <wp:posOffset>410210</wp:posOffset>
              </wp:positionV>
              <wp:extent cx="5490845" cy="432435"/>
              <wp:effectExtent l="0" t="0" r="0" b="0"/>
              <wp:wrapNone/>
              <wp:docPr id="55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0845" cy="432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1957" w:rsidRDefault="00E11CB3">
                          <w:pPr>
                            <w:pStyle w:val="BodyText"/>
                            <w:kinsoku w:val="0"/>
                            <w:overflowPunct w:val="0"/>
                            <w:spacing w:line="672" w:lineRule="exact"/>
                            <w:ind w:left="20"/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1F487C"/>
                              <w:sz w:val="64"/>
                              <w:szCs w:val="64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1F487C"/>
                              <w:sz w:val="64"/>
                              <w:szCs w:val="64"/>
                            </w:rPr>
                            <w:t>2. Background &amp; Purpose of EVV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1" type="#_x0000_t202" style="position:absolute;margin-left:40.9pt;margin-top:32.3pt;width:432.35pt;height:34.05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" o:allowincell="f" filled="f" stroked="f">
              <v:textbox inset="0,0,0,0">
                <w:txbxContent>
                  <w:p w:rsidR="00000000" w:rsidRDefault="00E11CB3">
                    <w:pPr>
                      <w:pStyle w:val="BodyText"/>
                      <w:kinsoku w:val="0"/>
                      <w:overflowPunct w:val="0"/>
                      <w:spacing w:line="672" w:lineRule="exact"/>
                      <w:ind w:left="20"/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1F487C"/>
                        <w:sz w:val="64"/>
                        <w:szCs w:val="64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1F487C"/>
                        <w:sz w:val="64"/>
                        <w:szCs w:val="64"/>
                      </w:rPr>
                      <w:t>2. Background &amp; Purpose of EVV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957" w:rsidRDefault="00E11CB3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49536" behindDoc="1" locked="0" layoutInCell="0" allowOverlap="1">
              <wp:simplePos x="0" y="0"/>
              <wp:positionH relativeFrom="page">
                <wp:posOffset>8108950</wp:posOffset>
              </wp:positionH>
              <wp:positionV relativeFrom="page">
                <wp:posOffset>68580</wp:posOffset>
              </wp:positionV>
              <wp:extent cx="798830" cy="800100"/>
              <wp:effectExtent l="0" t="0" r="0" b="0"/>
              <wp:wrapNone/>
              <wp:docPr id="52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98830" cy="800100"/>
                        <a:chOff x="12770" y="108"/>
                        <a:chExt cx="1258" cy="1260"/>
                      </a:xfrm>
                    </wpg:grpSpPr>
                    <pic:pic xmlns:pic="http://schemas.openxmlformats.org/drawingml/2006/picture">
                      <pic:nvPicPr>
                        <pic:cNvPr id="53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70" y="108"/>
                          <a:ext cx="1260" cy="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4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872" y="210"/>
                          <a:ext cx="980" cy="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8" o:spid="_x0000_s1026" style="position:absolute;margin-left:638.5pt;margin-top:5.4pt;width:62.9pt;height:63pt;z-index:-251666944;mso-position-horizontal-relative:page;mso-position-vertical-relative:page" coordorigin="12770,108" coordsize="1258,1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" o:allowincell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12770;top:108;width:1260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KTrrAAAAA2wAAAA8AAABkcnMvZG93bnJldi54bWxEj0GLwjAUhO8L/ofwBG9rqrKrVKOIIOhh&#10;D1v9AY/k2ZY2LyWJtv57IyzscZiZb5jNbrCteJAPtWMFs2kGglg7U3Op4Ho5fq5AhIhssHVMCp4U&#10;YLcdfWwwN67nX3oUsRQJwiFHBVWMXS5l0BVZDFPXESfv5rzFmKQvpfHYJ7ht5TzLvqXFmtNChR0d&#10;KtJNcbcKtLTL/qSb5uoDnX+4oENhSanJeNivQUQa4n/4r30yCr4W8P6SfoDcv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kpOusAAAADbAAAADwAAAAAAAAAAAAAAAACfAgAA&#10;ZHJzL2Rvd25yZXYueG1sUEsFBgAAAAAEAAQA9wAAAIwDAAAAAA==&#10;">
                <v:imagedata r:id="rId3" o:title=""/>
              </v:shape>
              <v:shape id="Picture 30" o:spid="_x0000_s1028" type="#_x0000_t75" style="position:absolute;left:12872;top:210;width:980;height: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35XzCAAAA2wAAAA8AAABkcnMvZG93bnJldi54bWxEj0+LwjAUxO8LfofwBG9rqriLVqOIIHhx&#10;wT+gx2fzbKvNS0mird/eLCzscZiZ3zCzRWsq8STnS8sKBv0EBHFmdcm5guNh/TkG4QOyxsoyKXiR&#10;h8W88zHDVNuGd/Tch1xECPsUFRQh1KmUPivIoO/bmjh6V+sMhihdLrXDJsJNJYdJ8i0NlhwXCqxp&#10;VVB23z+MAsTtqHG3FU2WP2d3OZ0e13FLSvW67XIKIlAb/sN/7Y1W8DWC3y/xB8j5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t+V8wgAAANsAAAAPAAAAAAAAAAAAAAAAAJ8C&#10;AABkcnMvZG93bnJldi54bWxQSwUGAAAAAAQABAD3AAAAjgMAAAAA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560" behindDoc="1" locked="0" layoutInCell="0" allowOverlap="1">
              <wp:simplePos x="0" y="0"/>
              <wp:positionH relativeFrom="page">
                <wp:posOffset>544830</wp:posOffset>
              </wp:positionH>
              <wp:positionV relativeFrom="page">
                <wp:posOffset>929005</wp:posOffset>
              </wp:positionV>
              <wp:extent cx="8268335" cy="12700"/>
              <wp:effectExtent l="0" t="0" r="0" b="0"/>
              <wp:wrapNone/>
              <wp:docPr id="51" name="Freeform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268335" cy="12700"/>
                      </a:xfrm>
                      <a:custGeom>
                        <a:avLst/>
                        <a:gdLst>
                          <a:gd name="T0" fmla="*/ 0 w 13021"/>
                          <a:gd name="T1" fmla="*/ 0 h 20"/>
                          <a:gd name="T2" fmla="*/ 13020 w 13021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3021" h="20">
                            <a:moveTo>
                              <a:pt x="0" y="0"/>
                            </a:moveTo>
                            <a:lnTo>
                              <a:pt x="13020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1F5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31" o:spid="_x0000_s1026" style="position:absolute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9pt,73.15pt,693.9pt,73.15pt" coordsize="1302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" o:allowincell="f" filled="f" strokecolor="#001f5f">
              <v:path arrowok="t" o:connecttype="custom" o:connectlocs="0,0;8267700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584" behindDoc="1" locked="0" layoutInCell="0" allowOverlap="1">
              <wp:simplePos x="0" y="0"/>
              <wp:positionH relativeFrom="page">
                <wp:posOffset>519430</wp:posOffset>
              </wp:positionH>
              <wp:positionV relativeFrom="page">
                <wp:posOffset>410210</wp:posOffset>
              </wp:positionV>
              <wp:extent cx="5326380" cy="432435"/>
              <wp:effectExtent l="0" t="0" r="0" b="0"/>
              <wp:wrapNone/>
              <wp:docPr id="50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6380" cy="432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1957" w:rsidRDefault="00E11CB3">
                          <w:pPr>
                            <w:pStyle w:val="BodyText"/>
                            <w:kinsoku w:val="0"/>
                            <w:overflowPunct w:val="0"/>
                            <w:spacing w:line="672" w:lineRule="exact"/>
                            <w:ind w:left="20"/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1F487C"/>
                              <w:sz w:val="64"/>
                              <w:szCs w:val="64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1F487C"/>
                              <w:sz w:val="64"/>
                              <w:szCs w:val="64"/>
                            </w:rPr>
                            <w:t>3. What EVV Is &amp; What It Is Not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32" type="#_x0000_t202" style="position:absolute;margin-left:40.9pt;margin-top:32.3pt;width:419.4pt;height:34.05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VAzsQIAALIFAAAOAAAAZHJzL2Uyb0RvYy54bWysVG1vmzAQ/j5p/8Hyd8pLgAI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" o:allowincell="f" filled="f" stroked="f">
              <v:textbox inset="0,0,0,0">
                <w:txbxContent>
                  <w:p w:rsidR="00000000" w:rsidRDefault="00E11CB3">
                    <w:pPr>
                      <w:pStyle w:val="BodyText"/>
                      <w:kinsoku w:val="0"/>
                      <w:overflowPunct w:val="0"/>
                      <w:spacing w:line="672" w:lineRule="exact"/>
                      <w:ind w:left="20"/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1F487C"/>
                        <w:sz w:val="64"/>
                        <w:szCs w:val="64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1F487C"/>
                        <w:sz w:val="64"/>
                        <w:szCs w:val="64"/>
                      </w:rPr>
                      <w:t>3. What EVV Is &amp; What It Is Not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957" w:rsidRDefault="00E11CB3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2608" behindDoc="1" locked="0" layoutInCell="0" allowOverlap="1">
              <wp:simplePos x="0" y="0"/>
              <wp:positionH relativeFrom="page">
                <wp:posOffset>8108950</wp:posOffset>
              </wp:positionH>
              <wp:positionV relativeFrom="page">
                <wp:posOffset>68580</wp:posOffset>
              </wp:positionV>
              <wp:extent cx="798830" cy="800100"/>
              <wp:effectExtent l="0" t="0" r="0" b="0"/>
              <wp:wrapNone/>
              <wp:docPr id="47" name="Group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98830" cy="800100"/>
                        <a:chOff x="12770" y="108"/>
                        <a:chExt cx="1258" cy="1260"/>
                      </a:xfrm>
                    </wpg:grpSpPr>
                    <pic:pic xmlns:pic="http://schemas.openxmlformats.org/drawingml/2006/picture">
                      <pic:nvPicPr>
                        <pic:cNvPr id="48" name="Picture 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70" y="108"/>
                          <a:ext cx="1260" cy="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9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872" y="210"/>
                          <a:ext cx="980" cy="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3" o:spid="_x0000_s1026" style="position:absolute;margin-left:638.5pt;margin-top:5.4pt;width:62.9pt;height:63pt;z-index:-251663872;mso-position-horizontal-relative:page;mso-position-vertical-relative:page" coordorigin="12770,108" coordsize="1258,1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" o:allowincell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4" o:spid="_x0000_s1027" type="#_x0000_t75" style="position:absolute;left:12770;top:108;width:1260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3Sha+AAAA2wAAAA8AAABkcnMvZG93bnJldi54bWxET91qwjAUvh/4DuEI3s3UMTapRhFh0F14&#10;YecDHJJjU9qclCS29e2Xi8EuP77//XF2vRgpxNazgs26AEGsvWm5UXD7+XrdgogJ2WDvmRQ8KcLx&#10;sHjZY2n8xFca69SIHMKxRAU2paGUMmpLDuPaD8SZu/vgMGUYGmkCTjnc9fKtKD6kw5Zzg8WBzpZ0&#10;Vz+cAi3d51TprruFSN8XrulcO1JqtZxPOxCJ5vQv/nNXRsF7Hpu/5B8gD7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03Sha+AAAA2wAAAA8AAAAAAAAAAAAAAAAAnwIAAGRy&#10;cy9kb3ducmV2LnhtbFBLBQYAAAAABAAEAPcAAACKAwAAAAA=&#10;">
                <v:imagedata r:id="rId3" o:title=""/>
              </v:shape>
              <v:shape id="Picture 35" o:spid="_x0000_s1028" type="#_x0000_t75" style="position:absolute;left:12872;top:210;width:980;height: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v3D/BAAAA2wAAAA8AAABkcnMvZG93bnJldi54bWxEj0GLwjAUhO+C/yE8wZumiixajSKC4EVh&#10;XUGPz+bZVpuXkkRb/71ZWNjjMDPfMItVayrxIudLywpGwwQEcWZ1ybmC0892MAXhA7LGyjIpeJOH&#10;1bLbWWCqbcPf9DqGXEQI+xQVFCHUqZQ+K8igH9qaOHo36wyGKF0utcMmwk0lx0nyJQ2WHBcKrGlT&#10;UPY4Po0CxP2kcfcNzdaHi7uez8/btCWl+r12PQcRqA3/4b/2TiuYzOD3S/wBcv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9v3D/BAAAA2wAAAA8AAAAAAAAAAAAAAAAAnwIA&#10;AGRycy9kb3ducmV2LnhtbFBLBQYAAAAABAAEAPcAAACNAwAAAAA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1" locked="0" layoutInCell="0" allowOverlap="1">
              <wp:simplePos x="0" y="0"/>
              <wp:positionH relativeFrom="page">
                <wp:posOffset>544830</wp:posOffset>
              </wp:positionH>
              <wp:positionV relativeFrom="page">
                <wp:posOffset>929005</wp:posOffset>
              </wp:positionV>
              <wp:extent cx="8268335" cy="12700"/>
              <wp:effectExtent l="0" t="0" r="0" b="0"/>
              <wp:wrapNone/>
              <wp:docPr id="46" name="Freeform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268335" cy="12700"/>
                      </a:xfrm>
                      <a:custGeom>
                        <a:avLst/>
                        <a:gdLst>
                          <a:gd name="T0" fmla="*/ 0 w 13021"/>
                          <a:gd name="T1" fmla="*/ 0 h 20"/>
                          <a:gd name="T2" fmla="*/ 13020 w 13021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3021" h="20">
                            <a:moveTo>
                              <a:pt x="0" y="0"/>
                            </a:moveTo>
                            <a:lnTo>
                              <a:pt x="13020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1F5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36" o:spid="_x0000_s1026" style="position:absolute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9pt,73.15pt,693.9pt,73.15pt" coordsize="1302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" o:allowincell="f" filled="f" strokecolor="#001f5f">
              <v:path arrowok="t" o:connecttype="custom" o:connectlocs="0,0;8267700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0" allowOverlap="1">
              <wp:simplePos x="0" y="0"/>
              <wp:positionH relativeFrom="page">
                <wp:posOffset>519430</wp:posOffset>
              </wp:positionH>
              <wp:positionV relativeFrom="page">
                <wp:posOffset>410210</wp:posOffset>
              </wp:positionV>
              <wp:extent cx="3261360" cy="432435"/>
              <wp:effectExtent l="0" t="0" r="0" b="0"/>
              <wp:wrapNone/>
              <wp:docPr id="45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1360" cy="432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1957" w:rsidRDefault="00E11CB3">
                          <w:pPr>
                            <w:pStyle w:val="BodyText"/>
                            <w:kinsoku w:val="0"/>
                            <w:overflowPunct w:val="0"/>
                            <w:spacing w:line="672" w:lineRule="exact"/>
                            <w:ind w:left="20"/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1F487C"/>
                              <w:sz w:val="64"/>
                              <w:szCs w:val="64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1F487C"/>
                              <w:sz w:val="64"/>
                              <w:szCs w:val="64"/>
                            </w:rPr>
                            <w:t>4. Who is Impacted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33" type="#_x0000_t202" style="position:absolute;margin-left:40.9pt;margin-top:32.3pt;width:256.8pt;height:34.05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" o:allowincell="f" filled="f" stroked="f">
              <v:textbox inset="0,0,0,0">
                <w:txbxContent>
                  <w:p w:rsidR="00000000" w:rsidRDefault="00E11CB3">
                    <w:pPr>
                      <w:pStyle w:val="BodyText"/>
                      <w:kinsoku w:val="0"/>
                      <w:overflowPunct w:val="0"/>
                      <w:spacing w:line="672" w:lineRule="exact"/>
                      <w:ind w:left="20"/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1F487C"/>
                        <w:sz w:val="64"/>
                        <w:szCs w:val="64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1F487C"/>
                        <w:sz w:val="64"/>
                        <w:szCs w:val="64"/>
                      </w:rPr>
                      <w:t xml:space="preserve">4. Who is </w:t>
                    </w:r>
                    <w:proofErr w:type="gramStart"/>
                    <w:r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1F487C"/>
                        <w:sz w:val="64"/>
                        <w:szCs w:val="64"/>
                      </w:rPr>
                      <w:t>Impacted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957" w:rsidRDefault="00E11CB3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5680" behindDoc="1" locked="0" layoutInCell="0" allowOverlap="1">
              <wp:simplePos x="0" y="0"/>
              <wp:positionH relativeFrom="page">
                <wp:posOffset>8108950</wp:posOffset>
              </wp:positionH>
              <wp:positionV relativeFrom="page">
                <wp:posOffset>68580</wp:posOffset>
              </wp:positionV>
              <wp:extent cx="798830" cy="800100"/>
              <wp:effectExtent l="0" t="0" r="0" b="0"/>
              <wp:wrapNone/>
              <wp:docPr id="42" name="Group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98830" cy="800100"/>
                        <a:chOff x="12770" y="108"/>
                        <a:chExt cx="1258" cy="1260"/>
                      </a:xfrm>
                    </wpg:grpSpPr>
                    <pic:pic xmlns:pic="http://schemas.openxmlformats.org/drawingml/2006/picture">
                      <pic:nvPicPr>
                        <pic:cNvPr id="43" name="Picture 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70" y="108"/>
                          <a:ext cx="1260" cy="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4" name="Pictur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872" y="210"/>
                          <a:ext cx="980" cy="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8" o:spid="_x0000_s1026" style="position:absolute;margin-left:638.5pt;margin-top:5.4pt;width:62.9pt;height:63pt;z-index:-251660800;mso-position-horizontal-relative:page;mso-position-vertical-relative:page" coordorigin="12770,108" coordsize="1258,1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" o:allowincell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9" o:spid="_x0000_s1027" type="#_x0000_t75" style="position:absolute;left:12770;top:108;width:1260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T2GfAAAAA2wAAAA8AAABkcnMvZG93bnJldi54bWxEj0GLwjAUhO8L/ofwBG9rqi6rVKOIIOhh&#10;D1v9AY/k2ZY2LyWJtv57IyzscZiZb5jNbrCteJAPtWMFs2kGglg7U3Op4Ho5fq5AhIhssHVMCp4U&#10;YLcdfWwwN67nX3oUsRQJwiFHBVWMXS5l0BVZDFPXESfv5rzFmKQvpfHYJ7ht5TzLvqXFmtNChR0d&#10;KtJNcbcKtLTL/qSb5uoDnX+4oENhSanJeNivQUQa4n/4r30yCr4W8P6SfoDcv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5PYZ8AAAADbAAAADwAAAAAAAAAAAAAAAACfAgAA&#10;ZHJzL2Rvd25yZXYueG1sUEsFBgAAAAAEAAQA9wAAAIwDAAAAAA==&#10;">
                <v:imagedata r:id="rId3" o:title=""/>
              </v:shape>
              <v:shape id="Picture 40" o:spid="_x0000_s1028" type="#_x0000_t75" style="position:absolute;left:12872;top:210;width:980;height: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uc6HCAAAA2wAAAA8AAABkcnMvZG93bnJldi54bWxEj0GLwjAUhO+C/yE8wZumShG3GkUEYS8r&#10;6C7o8dk822rzUpJou/9+Iwh7HGbmG2a57kwtnuR8ZVnBZJyAIM6trrhQ8PO9G81B+ICssbZMCn7J&#10;w3rV7y0x07blAz2PoRARwj5DBWUITSalz0sy6Me2IY7e1TqDIUpXSO2wjXBTy2mSzKTBiuNCiQ1t&#10;S8rvx4dRgPiVtu62pY/N/uwup9PjOu9IqeGg2yxABOrCf/jd/tQK0hReX+IPkK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bnOhwgAAANsAAAAPAAAAAAAAAAAAAAAAAJ8C&#10;AABkcnMvZG93bnJldi54bWxQSwUGAAAAAAQABAD3AAAAjgMAAAAA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0" allowOverlap="1">
              <wp:simplePos x="0" y="0"/>
              <wp:positionH relativeFrom="page">
                <wp:posOffset>544830</wp:posOffset>
              </wp:positionH>
              <wp:positionV relativeFrom="page">
                <wp:posOffset>929005</wp:posOffset>
              </wp:positionV>
              <wp:extent cx="8268335" cy="12700"/>
              <wp:effectExtent l="0" t="0" r="0" b="0"/>
              <wp:wrapNone/>
              <wp:docPr id="41" name="Freeform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268335" cy="12700"/>
                      </a:xfrm>
                      <a:custGeom>
                        <a:avLst/>
                        <a:gdLst>
                          <a:gd name="T0" fmla="*/ 0 w 13021"/>
                          <a:gd name="T1" fmla="*/ 0 h 20"/>
                          <a:gd name="T2" fmla="*/ 13020 w 13021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3021" h="20">
                            <a:moveTo>
                              <a:pt x="0" y="0"/>
                            </a:moveTo>
                            <a:lnTo>
                              <a:pt x="13020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1F5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41" o:spid="_x0000_s1026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9pt,73.15pt,693.9pt,73.15pt" coordsize="1302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" o:allowincell="f" filled="f" strokecolor="#001f5f">
              <v:path arrowok="t" o:connecttype="custom" o:connectlocs="0,0;8267700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0" allowOverlap="1">
              <wp:simplePos x="0" y="0"/>
              <wp:positionH relativeFrom="page">
                <wp:posOffset>519430</wp:posOffset>
              </wp:positionH>
              <wp:positionV relativeFrom="page">
                <wp:posOffset>410210</wp:posOffset>
              </wp:positionV>
              <wp:extent cx="7543165" cy="432435"/>
              <wp:effectExtent l="0" t="0" r="0" b="0"/>
              <wp:wrapNone/>
              <wp:docPr id="40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3165" cy="432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1957" w:rsidRDefault="00E11CB3">
                          <w:pPr>
                            <w:pStyle w:val="BodyText"/>
                            <w:kinsoku w:val="0"/>
                            <w:overflowPunct w:val="0"/>
                            <w:spacing w:line="672" w:lineRule="exact"/>
                            <w:ind w:left="20"/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1F487C"/>
                              <w:sz w:val="64"/>
                              <w:szCs w:val="64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1F487C"/>
                              <w:sz w:val="64"/>
                              <w:szCs w:val="64"/>
                            </w:rPr>
                            <w:t xml:space="preserve">5.1 MassHealth EVV </w:t>
                          </w:r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1F487C"/>
                              <w:sz w:val="64"/>
                              <w:szCs w:val="64"/>
                            </w:rPr>
                            <w:t>Solution</w:t>
                          </w:r>
                          <w:proofErr w:type="gramEnd"/>
                          <w: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1F487C"/>
                              <w:sz w:val="64"/>
                              <w:szCs w:val="64"/>
                            </w:rPr>
                            <w:t xml:space="preserve"> (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1F487C"/>
                              <w:sz w:val="64"/>
                              <w:szCs w:val="64"/>
                            </w:rPr>
                            <w:t>MyTimesheet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1F487C"/>
                              <w:sz w:val="64"/>
                              <w:szCs w:val="64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34" type="#_x0000_t202" style="position:absolute;margin-left:40.9pt;margin-top:32.3pt;width:593.95pt;height:34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" o:allowincell="f" filled="f" stroked="f">
              <v:textbox inset="0,0,0,0">
                <w:txbxContent>
                  <w:p w:rsidR="00000000" w:rsidRDefault="00E11CB3">
                    <w:pPr>
                      <w:pStyle w:val="BodyText"/>
                      <w:kinsoku w:val="0"/>
                      <w:overflowPunct w:val="0"/>
                      <w:spacing w:line="672" w:lineRule="exact"/>
                      <w:ind w:left="20"/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1F487C"/>
                        <w:sz w:val="64"/>
                        <w:szCs w:val="64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1F487C"/>
                        <w:sz w:val="64"/>
                        <w:szCs w:val="64"/>
                      </w:rPr>
                      <w:t xml:space="preserve">5.1 MassHealth EVV </w:t>
                    </w:r>
                    <w:proofErr w:type="gramStart"/>
                    <w:r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1F487C"/>
                        <w:sz w:val="64"/>
                        <w:szCs w:val="64"/>
                      </w:rPr>
                      <w:t>Solution</w:t>
                    </w:r>
                    <w:proofErr w:type="gramEnd"/>
                    <w:r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1F487C"/>
                        <w:sz w:val="64"/>
                        <w:szCs w:val="64"/>
                      </w:rPr>
                      <w:t xml:space="preserve"> (MyTimesheet)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957" w:rsidRDefault="00E11CB3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1" locked="0" layoutInCell="0" allowOverlap="1">
              <wp:simplePos x="0" y="0"/>
              <wp:positionH relativeFrom="page">
                <wp:posOffset>8108950</wp:posOffset>
              </wp:positionH>
              <wp:positionV relativeFrom="page">
                <wp:posOffset>68580</wp:posOffset>
              </wp:positionV>
              <wp:extent cx="798830" cy="800100"/>
              <wp:effectExtent l="0" t="0" r="0" b="0"/>
              <wp:wrapNone/>
              <wp:docPr id="37" name="Group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98830" cy="800100"/>
                        <a:chOff x="12770" y="108"/>
                        <a:chExt cx="1258" cy="1260"/>
                      </a:xfrm>
                    </wpg:grpSpPr>
                    <pic:pic xmlns:pic="http://schemas.openxmlformats.org/drawingml/2006/picture">
                      <pic:nvPicPr>
                        <pic:cNvPr id="38" name="Picture 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70" y="108"/>
                          <a:ext cx="1260" cy="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" name="Picture 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872" y="210"/>
                          <a:ext cx="980" cy="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3" o:spid="_x0000_s1026" style="position:absolute;margin-left:638.5pt;margin-top:5.4pt;width:62.9pt;height:63pt;z-index:-251657728;mso-position-horizontal-relative:page;mso-position-vertical-relative:page" coordorigin="12770,108" coordsize="1258,1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" o:allowincell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4" o:spid="_x0000_s1027" type="#_x0000_t75" style="position:absolute;left:12770;top:108;width:1260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xOWu+AAAA2wAAAA8AAABkcnMvZG93bnJldi54bWxET91qwjAUvh/4DuEI3s3UDTapRhFh0F14&#10;YecDHJJjU9qclCS29e2Xi8EuP77//XF2vRgpxNazgs26AEGsvWm5UXD7+XrdgogJ2WDvmRQ8KcLx&#10;sHjZY2n8xFca69SIHMKxRAU2paGUMmpLDuPaD8SZu/vgMGUYGmkCTjnc9fKtKD6kw5Zzg8WBzpZ0&#10;Vz+cAi3d51TprruFSN8XrulcO1JqtZxPOxCJ5vQv/nNXRsF7Hpu/5B8gD7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UxOWu+AAAA2wAAAA8AAAAAAAAAAAAAAAAAnwIAAGRy&#10;cy9kb3ducmV2LnhtbFBLBQYAAAAABAAEAPcAAACKAwAAAAA=&#10;">
                <v:imagedata r:id="rId3" o:title=""/>
              </v:shape>
              <v:shape id="Picture 45" o:spid="_x0000_s1028" type="#_x0000_t75" style="position:absolute;left:12872;top:210;width:980;height: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pr0LCAAAA2wAAAA8AAABkcnMvZG93bnJldi54bWxEj0GLwjAUhO+C/yG8BW+aropo1ygiCF4U&#10;Vhfc49vm2Vabl5JEW//9RhA8DjPzDTNftqYSd3K+tKzgc5CAIM6sLjlX8HPc9KcgfEDWWFkmBQ/y&#10;sFx0O3NMtW34m+6HkIsIYZ+igiKEOpXSZwUZ9ANbE0fvbJ3BEKXLpXbYRLip5DBJJtJgyXGhwJrW&#10;BWXXw80oQNyNG3dZ02y1/3V/p9PtPG1Jqd5Hu/oCEagN7/CrvdUKRjN4fok/QC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aa9CwgAAANsAAAAPAAAAAAAAAAAAAAAAAJ8C&#10;AABkcnMvZG93bnJldi54bWxQSwUGAAAAAAQABAD3AAAAjgMAAAAA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0" allowOverlap="1">
              <wp:simplePos x="0" y="0"/>
              <wp:positionH relativeFrom="page">
                <wp:posOffset>544830</wp:posOffset>
              </wp:positionH>
              <wp:positionV relativeFrom="page">
                <wp:posOffset>929005</wp:posOffset>
              </wp:positionV>
              <wp:extent cx="8268335" cy="12700"/>
              <wp:effectExtent l="0" t="0" r="0" b="0"/>
              <wp:wrapNone/>
              <wp:docPr id="36" name="Freeform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268335" cy="12700"/>
                      </a:xfrm>
                      <a:custGeom>
                        <a:avLst/>
                        <a:gdLst>
                          <a:gd name="T0" fmla="*/ 0 w 13021"/>
                          <a:gd name="T1" fmla="*/ 0 h 20"/>
                          <a:gd name="T2" fmla="*/ 13020 w 13021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3021" h="20">
                            <a:moveTo>
                              <a:pt x="0" y="0"/>
                            </a:moveTo>
                            <a:lnTo>
                              <a:pt x="13020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1F5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46" o:spid="_x0000_s1026" style="position:absolute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9pt,73.15pt,693.9pt,73.15pt" coordsize="1302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" o:allowincell="f" filled="f" strokecolor="#001f5f">
              <v:path arrowok="t" o:connecttype="custom" o:connectlocs="0,0;8267700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1" locked="0" layoutInCell="0" allowOverlap="1">
              <wp:simplePos x="0" y="0"/>
              <wp:positionH relativeFrom="page">
                <wp:posOffset>519430</wp:posOffset>
              </wp:positionH>
              <wp:positionV relativeFrom="page">
                <wp:posOffset>410210</wp:posOffset>
              </wp:positionV>
              <wp:extent cx="7541260" cy="432435"/>
              <wp:effectExtent l="0" t="0" r="0" b="0"/>
              <wp:wrapNone/>
              <wp:docPr id="35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1260" cy="432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1957" w:rsidRDefault="00E11CB3">
                          <w:pPr>
                            <w:pStyle w:val="BodyText"/>
                            <w:kinsoku w:val="0"/>
                            <w:overflowPunct w:val="0"/>
                            <w:spacing w:line="672" w:lineRule="exact"/>
                            <w:ind w:left="20"/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1F487C"/>
                              <w:sz w:val="64"/>
                              <w:szCs w:val="64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1F487C"/>
                              <w:sz w:val="64"/>
                              <w:szCs w:val="64"/>
                            </w:rPr>
                            <w:t xml:space="preserve">5.2 MassHealth EVV </w:t>
                          </w:r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1F487C"/>
                              <w:sz w:val="64"/>
                              <w:szCs w:val="64"/>
                            </w:rPr>
                            <w:t>Solution</w:t>
                          </w:r>
                          <w:proofErr w:type="gramEnd"/>
                          <w: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1F487C"/>
                              <w:sz w:val="64"/>
                              <w:szCs w:val="64"/>
                            </w:rPr>
                            <w:t xml:space="preserve"> (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1F487C"/>
                              <w:sz w:val="64"/>
                              <w:szCs w:val="64"/>
                            </w:rPr>
                            <w:t>MyTimesheet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1F487C"/>
                              <w:sz w:val="64"/>
                              <w:szCs w:val="64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35" type="#_x0000_t202" style="position:absolute;margin-left:40.9pt;margin-top:32.3pt;width:593.8pt;height:34.0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9JosQIAALI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" o:allowincell="f" filled="f" stroked="f">
              <v:textbox inset="0,0,0,0">
                <w:txbxContent>
                  <w:p w:rsidR="00000000" w:rsidRDefault="00E11CB3">
                    <w:pPr>
                      <w:pStyle w:val="BodyText"/>
                      <w:kinsoku w:val="0"/>
                      <w:overflowPunct w:val="0"/>
                      <w:spacing w:line="672" w:lineRule="exact"/>
                      <w:ind w:left="20"/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1F487C"/>
                        <w:sz w:val="64"/>
                        <w:szCs w:val="64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1F487C"/>
                        <w:sz w:val="64"/>
                        <w:szCs w:val="64"/>
                      </w:rPr>
                      <w:t>5.2 MassHe</w:t>
                    </w:r>
                    <w:r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1F487C"/>
                        <w:sz w:val="64"/>
                        <w:szCs w:val="64"/>
                      </w:rPr>
                      <w:t xml:space="preserve">alth EVV </w:t>
                    </w:r>
                    <w:proofErr w:type="gramStart"/>
                    <w:r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1F487C"/>
                        <w:sz w:val="64"/>
                        <w:szCs w:val="64"/>
                      </w:rPr>
                      <w:t>Solution</w:t>
                    </w:r>
                    <w:proofErr w:type="gramEnd"/>
                    <w:r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1F487C"/>
                        <w:sz w:val="64"/>
                        <w:szCs w:val="64"/>
                      </w:rPr>
                      <w:t xml:space="preserve"> (MyTimesheet)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957" w:rsidRDefault="00E11CB3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824" behindDoc="1" locked="0" layoutInCell="0" allowOverlap="1">
              <wp:simplePos x="0" y="0"/>
              <wp:positionH relativeFrom="page">
                <wp:posOffset>8108950</wp:posOffset>
              </wp:positionH>
              <wp:positionV relativeFrom="page">
                <wp:posOffset>68580</wp:posOffset>
              </wp:positionV>
              <wp:extent cx="798830" cy="800100"/>
              <wp:effectExtent l="0" t="0" r="0" b="0"/>
              <wp:wrapNone/>
              <wp:docPr id="32" name="Group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98830" cy="800100"/>
                        <a:chOff x="12770" y="108"/>
                        <a:chExt cx="1258" cy="1260"/>
                      </a:xfrm>
                    </wpg:grpSpPr>
                    <pic:pic xmlns:pic="http://schemas.openxmlformats.org/drawingml/2006/picture">
                      <pic:nvPicPr>
                        <pic:cNvPr id="33" name="Picture 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70" y="108"/>
                          <a:ext cx="1260" cy="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" name="Picture 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872" y="210"/>
                          <a:ext cx="980" cy="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8" o:spid="_x0000_s1026" style="position:absolute;margin-left:638.5pt;margin-top:5.4pt;width:62.9pt;height:63pt;z-index:-251654656;mso-position-horizontal-relative:page;mso-position-vertical-relative:page" coordorigin="12770,108" coordsize="1258,1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" o:allowincell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9" o:spid="_x0000_s1027" type="#_x0000_t75" style="position:absolute;left:12770;top:108;width:1260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VqxrAAAAA2wAAAA8AAABkcnMvZG93bnJldi54bWxEj0GLwjAUhO/C/ofwhL1pqoIuXaMsguAe&#10;PFj7Ax7J27a0eSlJ1tZ/bwTB4zAz3zDb/Wg7cSMfGscKFvMMBLF2puFKQXk9zr5AhIhssHNMCu4U&#10;YL/7mGwxN27gC92KWIkE4ZCjgjrGPpcy6JoshrnriZP357zFmKSvpPE4JLjt5DLL1tJiw2mhxp4O&#10;Nem2+LcKtLSb4aTbtvSBfs9c0KGwpNTndPz5BhFpjO/wq30yClYreH5JP0Du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5WrGsAAAADbAAAADwAAAAAAAAAAAAAAAACfAgAA&#10;ZHJzL2Rvd25yZXYueG1sUEsFBgAAAAAEAAQA9wAAAIwDAAAAAA==&#10;">
                <v:imagedata r:id="rId3" o:title=""/>
              </v:shape>
              <v:shape id="Picture 50" o:spid="_x0000_s1028" type="#_x0000_t75" style="position:absolute;left:12872;top:210;width:980;height: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oANzEAAAA2wAAAA8AAABkcnMvZG93bnJldi54bWxEj0FrwkAUhO8F/8PyhN7qpjYUG11DEIRe&#10;KlQFPb5mn0ls9m3YXZP477uFQo/DzHzDrPLRtKIn5xvLCp5nCQji0uqGKwXHw/ZpAcIHZI2tZVJw&#10;Jw/5evKwwkzbgT+p34dKRAj7DBXUIXSZlL6syaCf2Y44ehfrDIYoXSW1wyHCTSvnSfIqDTYcF2rs&#10;aFNT+b2/GQWIH+ngrht6K3Zn93U63S6LkZR6nI7FEkSgMfyH/9rvWsFLCr9f4g+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loANzEAAAA2wAAAA8AAAAAAAAAAAAAAAAA&#10;nwIAAGRycy9kb3ducmV2LnhtbFBLBQYAAAAABAAEAPcAAACQAwAAAAA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848" behindDoc="1" locked="0" layoutInCell="0" allowOverlap="1">
              <wp:simplePos x="0" y="0"/>
              <wp:positionH relativeFrom="page">
                <wp:posOffset>544830</wp:posOffset>
              </wp:positionH>
              <wp:positionV relativeFrom="page">
                <wp:posOffset>929005</wp:posOffset>
              </wp:positionV>
              <wp:extent cx="8268335" cy="12700"/>
              <wp:effectExtent l="0" t="0" r="0" b="0"/>
              <wp:wrapNone/>
              <wp:docPr id="31" name="Freeform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268335" cy="12700"/>
                      </a:xfrm>
                      <a:custGeom>
                        <a:avLst/>
                        <a:gdLst>
                          <a:gd name="T0" fmla="*/ 0 w 13021"/>
                          <a:gd name="T1" fmla="*/ 0 h 20"/>
                          <a:gd name="T2" fmla="*/ 13020 w 13021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3021" h="20">
                            <a:moveTo>
                              <a:pt x="0" y="0"/>
                            </a:moveTo>
                            <a:lnTo>
                              <a:pt x="13020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1F5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51" o:spid="_x0000_s1026" style="position:absolute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9pt,73.15pt,693.9pt,73.15pt" coordsize="1302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" o:allowincell="f" filled="f" strokecolor="#001f5f">
              <v:path arrowok="t" o:connecttype="custom" o:connectlocs="0,0;8267700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1" locked="0" layoutInCell="0" allowOverlap="1">
              <wp:simplePos x="0" y="0"/>
              <wp:positionH relativeFrom="page">
                <wp:posOffset>519430</wp:posOffset>
              </wp:positionH>
              <wp:positionV relativeFrom="page">
                <wp:posOffset>410210</wp:posOffset>
              </wp:positionV>
              <wp:extent cx="7541260" cy="432435"/>
              <wp:effectExtent l="0" t="0" r="0" b="0"/>
              <wp:wrapNone/>
              <wp:docPr id="30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1260" cy="432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1957" w:rsidRDefault="00E11CB3">
                          <w:pPr>
                            <w:pStyle w:val="BodyText"/>
                            <w:kinsoku w:val="0"/>
                            <w:overflowPunct w:val="0"/>
                            <w:spacing w:line="672" w:lineRule="exact"/>
                            <w:ind w:left="20"/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1F487C"/>
                              <w:sz w:val="64"/>
                              <w:szCs w:val="64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1F487C"/>
                              <w:sz w:val="64"/>
                              <w:szCs w:val="64"/>
                            </w:rPr>
                            <w:t xml:space="preserve">5.3 MassHealth EVV </w:t>
                          </w:r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1F487C"/>
                              <w:sz w:val="64"/>
                              <w:szCs w:val="64"/>
                            </w:rPr>
                            <w:t>Solution</w:t>
                          </w:r>
                          <w:proofErr w:type="gramEnd"/>
                          <w: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1F487C"/>
                              <w:sz w:val="64"/>
                              <w:szCs w:val="64"/>
                            </w:rPr>
                            <w:t xml:space="preserve"> (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1F487C"/>
                              <w:sz w:val="64"/>
                              <w:szCs w:val="64"/>
                            </w:rPr>
                            <w:t>MyTimesheet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1F487C"/>
                              <w:sz w:val="64"/>
                              <w:szCs w:val="64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36" type="#_x0000_t202" style="position:absolute;margin-left:40.9pt;margin-top:32.3pt;width:593.8pt;height:34.05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RjvsgIAALM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" o:allowincell="f" filled="f" stroked="f">
              <v:textbox inset="0,0,0,0">
                <w:txbxContent>
                  <w:p w:rsidR="00000000" w:rsidRDefault="00E11CB3">
                    <w:pPr>
                      <w:pStyle w:val="BodyText"/>
                      <w:kinsoku w:val="0"/>
                      <w:overflowPunct w:val="0"/>
                      <w:spacing w:line="672" w:lineRule="exact"/>
                      <w:ind w:left="20"/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1F487C"/>
                        <w:sz w:val="64"/>
                        <w:szCs w:val="64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1F487C"/>
                        <w:sz w:val="64"/>
                        <w:szCs w:val="64"/>
                      </w:rPr>
                      <w:t xml:space="preserve">5.3 MassHealth EVV </w:t>
                    </w:r>
                    <w:proofErr w:type="gramStart"/>
                    <w:r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1F487C"/>
                        <w:sz w:val="64"/>
                        <w:szCs w:val="64"/>
                      </w:rPr>
                      <w:t>Solution</w:t>
                    </w:r>
                    <w:proofErr w:type="gramEnd"/>
                    <w:r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1F487C"/>
                        <w:sz w:val="64"/>
                        <w:szCs w:val="64"/>
                      </w:rPr>
                      <w:t xml:space="preserve"> (MyTimesheet</w:t>
                    </w:r>
                    <w:r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1F487C"/>
                        <w:sz w:val="64"/>
                        <w:szCs w:val="64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1946" w:hanging="812"/>
      </w:pPr>
      <w:rPr>
        <w:rFonts w:ascii="Calibri Light" w:hAnsi="Calibri Light" w:cs="Calibri Light"/>
        <w:b w:val="0"/>
        <w:bCs w:val="0"/>
        <w:spacing w:val="-1"/>
        <w:w w:val="100"/>
        <w:sz w:val="45"/>
        <w:szCs w:val="45"/>
      </w:rPr>
    </w:lvl>
    <w:lvl w:ilvl="1">
      <w:numFmt w:val="bullet"/>
      <w:lvlText w:val="•"/>
      <w:lvlJc w:val="left"/>
      <w:pPr>
        <w:ind w:left="3157" w:hanging="812"/>
      </w:pPr>
    </w:lvl>
    <w:lvl w:ilvl="2">
      <w:numFmt w:val="bullet"/>
      <w:lvlText w:val="•"/>
      <w:lvlJc w:val="left"/>
      <w:pPr>
        <w:ind w:left="4374" w:hanging="812"/>
      </w:pPr>
    </w:lvl>
    <w:lvl w:ilvl="3">
      <w:numFmt w:val="bullet"/>
      <w:lvlText w:val="•"/>
      <w:lvlJc w:val="left"/>
      <w:pPr>
        <w:ind w:left="5591" w:hanging="812"/>
      </w:pPr>
    </w:lvl>
    <w:lvl w:ilvl="4">
      <w:numFmt w:val="bullet"/>
      <w:lvlText w:val="•"/>
      <w:lvlJc w:val="left"/>
      <w:pPr>
        <w:ind w:left="6808" w:hanging="812"/>
      </w:pPr>
    </w:lvl>
    <w:lvl w:ilvl="5">
      <w:numFmt w:val="bullet"/>
      <w:lvlText w:val="•"/>
      <w:lvlJc w:val="left"/>
      <w:pPr>
        <w:ind w:left="8026" w:hanging="812"/>
      </w:pPr>
    </w:lvl>
    <w:lvl w:ilvl="6">
      <w:numFmt w:val="bullet"/>
      <w:lvlText w:val="•"/>
      <w:lvlJc w:val="left"/>
      <w:pPr>
        <w:ind w:left="9243" w:hanging="812"/>
      </w:pPr>
    </w:lvl>
    <w:lvl w:ilvl="7">
      <w:numFmt w:val="bullet"/>
      <w:lvlText w:val="•"/>
      <w:lvlJc w:val="left"/>
      <w:pPr>
        <w:ind w:left="10460" w:hanging="812"/>
      </w:pPr>
    </w:lvl>
    <w:lvl w:ilvl="8">
      <w:numFmt w:val="bullet"/>
      <w:lvlText w:val="•"/>
      <w:lvlJc w:val="left"/>
      <w:pPr>
        <w:ind w:left="11677" w:hanging="812"/>
      </w:pPr>
    </w:lvl>
  </w:abstractNum>
  <w:abstractNum w:abstractNumId="1">
    <w:nsid w:val="00000403"/>
    <w:multiLevelType w:val="multilevel"/>
    <w:tmpl w:val="00000886"/>
    <w:lvl w:ilvl="0">
      <w:numFmt w:val="bullet"/>
      <w:lvlText w:val="•"/>
      <w:lvlJc w:val="left"/>
      <w:pPr>
        <w:ind w:left="1586" w:hanging="452"/>
      </w:pPr>
      <w:rPr>
        <w:rFonts w:ascii="Arial" w:hAnsi="Arial" w:cs="Arial"/>
        <w:b w:val="0"/>
        <w:bCs w:val="0"/>
        <w:w w:val="100"/>
        <w:sz w:val="45"/>
        <w:szCs w:val="45"/>
      </w:rPr>
    </w:lvl>
    <w:lvl w:ilvl="1">
      <w:numFmt w:val="bullet"/>
      <w:lvlText w:val="o"/>
      <w:lvlJc w:val="left"/>
      <w:pPr>
        <w:ind w:left="2325" w:hanging="540"/>
      </w:pPr>
      <w:rPr>
        <w:rFonts w:ascii="Courier New" w:hAnsi="Courier New" w:cs="Courier New"/>
        <w:b w:val="0"/>
        <w:bCs w:val="0"/>
        <w:w w:val="101"/>
        <w:sz w:val="38"/>
        <w:szCs w:val="38"/>
      </w:rPr>
    </w:lvl>
    <w:lvl w:ilvl="2">
      <w:numFmt w:val="bullet"/>
      <w:lvlText w:val="•"/>
      <w:lvlJc w:val="left"/>
      <w:pPr>
        <w:ind w:left="3630" w:hanging="540"/>
      </w:pPr>
    </w:lvl>
    <w:lvl w:ilvl="3">
      <w:numFmt w:val="bullet"/>
      <w:lvlText w:val="•"/>
      <w:lvlJc w:val="left"/>
      <w:pPr>
        <w:ind w:left="4940" w:hanging="540"/>
      </w:pPr>
    </w:lvl>
    <w:lvl w:ilvl="4">
      <w:numFmt w:val="bullet"/>
      <w:lvlText w:val="•"/>
      <w:lvlJc w:val="left"/>
      <w:pPr>
        <w:ind w:left="6250" w:hanging="540"/>
      </w:pPr>
    </w:lvl>
    <w:lvl w:ilvl="5">
      <w:numFmt w:val="bullet"/>
      <w:lvlText w:val="•"/>
      <w:lvlJc w:val="left"/>
      <w:pPr>
        <w:ind w:left="7560" w:hanging="540"/>
      </w:pPr>
    </w:lvl>
    <w:lvl w:ilvl="6">
      <w:numFmt w:val="bullet"/>
      <w:lvlText w:val="•"/>
      <w:lvlJc w:val="left"/>
      <w:pPr>
        <w:ind w:left="8871" w:hanging="540"/>
      </w:pPr>
    </w:lvl>
    <w:lvl w:ilvl="7">
      <w:numFmt w:val="bullet"/>
      <w:lvlText w:val="•"/>
      <w:lvlJc w:val="left"/>
      <w:pPr>
        <w:ind w:left="10181" w:hanging="540"/>
      </w:pPr>
    </w:lvl>
    <w:lvl w:ilvl="8">
      <w:numFmt w:val="bullet"/>
      <w:lvlText w:val="•"/>
      <w:lvlJc w:val="left"/>
      <w:pPr>
        <w:ind w:left="11491" w:hanging="540"/>
      </w:pPr>
    </w:lvl>
  </w:abstractNum>
  <w:abstractNum w:abstractNumId="2">
    <w:nsid w:val="00000404"/>
    <w:multiLevelType w:val="multilevel"/>
    <w:tmpl w:val="00000887"/>
    <w:lvl w:ilvl="0">
      <w:start w:val="1"/>
      <w:numFmt w:val="decimal"/>
      <w:lvlText w:val="%1."/>
      <w:lvlJc w:val="left"/>
      <w:pPr>
        <w:ind w:left="1946" w:hanging="812"/>
      </w:pPr>
      <w:rPr>
        <w:rFonts w:ascii="Calibri Light" w:hAnsi="Calibri Light" w:cs="Calibri Light"/>
        <w:b w:val="0"/>
        <w:bCs w:val="0"/>
        <w:spacing w:val="-1"/>
        <w:w w:val="100"/>
        <w:sz w:val="45"/>
        <w:szCs w:val="45"/>
      </w:rPr>
    </w:lvl>
    <w:lvl w:ilvl="1">
      <w:numFmt w:val="bullet"/>
      <w:lvlText w:val="•"/>
      <w:lvlJc w:val="left"/>
      <w:pPr>
        <w:ind w:left="3157" w:hanging="812"/>
      </w:pPr>
    </w:lvl>
    <w:lvl w:ilvl="2">
      <w:numFmt w:val="bullet"/>
      <w:lvlText w:val="•"/>
      <w:lvlJc w:val="left"/>
      <w:pPr>
        <w:ind w:left="4374" w:hanging="812"/>
      </w:pPr>
    </w:lvl>
    <w:lvl w:ilvl="3">
      <w:numFmt w:val="bullet"/>
      <w:lvlText w:val="•"/>
      <w:lvlJc w:val="left"/>
      <w:pPr>
        <w:ind w:left="5591" w:hanging="812"/>
      </w:pPr>
    </w:lvl>
    <w:lvl w:ilvl="4">
      <w:numFmt w:val="bullet"/>
      <w:lvlText w:val="•"/>
      <w:lvlJc w:val="left"/>
      <w:pPr>
        <w:ind w:left="6808" w:hanging="812"/>
      </w:pPr>
    </w:lvl>
    <w:lvl w:ilvl="5">
      <w:numFmt w:val="bullet"/>
      <w:lvlText w:val="•"/>
      <w:lvlJc w:val="left"/>
      <w:pPr>
        <w:ind w:left="8026" w:hanging="812"/>
      </w:pPr>
    </w:lvl>
    <w:lvl w:ilvl="6">
      <w:numFmt w:val="bullet"/>
      <w:lvlText w:val="•"/>
      <w:lvlJc w:val="left"/>
      <w:pPr>
        <w:ind w:left="9243" w:hanging="812"/>
      </w:pPr>
    </w:lvl>
    <w:lvl w:ilvl="7">
      <w:numFmt w:val="bullet"/>
      <w:lvlText w:val="•"/>
      <w:lvlJc w:val="left"/>
      <w:pPr>
        <w:ind w:left="10460" w:hanging="812"/>
      </w:pPr>
    </w:lvl>
    <w:lvl w:ilvl="8">
      <w:numFmt w:val="bullet"/>
      <w:lvlText w:val="•"/>
      <w:lvlJc w:val="left"/>
      <w:pPr>
        <w:ind w:left="11677" w:hanging="812"/>
      </w:pPr>
    </w:lvl>
  </w:abstractNum>
  <w:abstractNum w:abstractNumId="3">
    <w:nsid w:val="00000405"/>
    <w:multiLevelType w:val="multilevel"/>
    <w:tmpl w:val="00000888"/>
    <w:lvl w:ilvl="0">
      <w:numFmt w:val="bullet"/>
      <w:lvlText w:val="•"/>
      <w:lvlJc w:val="left"/>
      <w:pPr>
        <w:ind w:left="1288" w:hanging="452"/>
      </w:pPr>
      <w:rPr>
        <w:rFonts w:ascii="Arial" w:hAnsi="Arial" w:cs="Arial"/>
        <w:b w:val="0"/>
        <w:bCs w:val="0"/>
        <w:spacing w:val="-2"/>
        <w:w w:val="100"/>
        <w:sz w:val="36"/>
        <w:szCs w:val="36"/>
      </w:rPr>
    </w:lvl>
    <w:lvl w:ilvl="1">
      <w:numFmt w:val="bullet"/>
      <w:lvlText w:val="•"/>
      <w:lvlJc w:val="left"/>
      <w:pPr>
        <w:ind w:left="2563" w:hanging="452"/>
      </w:pPr>
    </w:lvl>
    <w:lvl w:ilvl="2">
      <w:numFmt w:val="bullet"/>
      <w:lvlText w:val="•"/>
      <w:lvlJc w:val="left"/>
      <w:pPr>
        <w:ind w:left="3846" w:hanging="452"/>
      </w:pPr>
    </w:lvl>
    <w:lvl w:ilvl="3">
      <w:numFmt w:val="bullet"/>
      <w:lvlText w:val="•"/>
      <w:lvlJc w:val="left"/>
      <w:pPr>
        <w:ind w:left="5129" w:hanging="452"/>
      </w:pPr>
    </w:lvl>
    <w:lvl w:ilvl="4">
      <w:numFmt w:val="bullet"/>
      <w:lvlText w:val="•"/>
      <w:lvlJc w:val="left"/>
      <w:pPr>
        <w:ind w:left="6412" w:hanging="452"/>
      </w:pPr>
    </w:lvl>
    <w:lvl w:ilvl="5">
      <w:numFmt w:val="bullet"/>
      <w:lvlText w:val="•"/>
      <w:lvlJc w:val="left"/>
      <w:pPr>
        <w:ind w:left="7696" w:hanging="452"/>
      </w:pPr>
    </w:lvl>
    <w:lvl w:ilvl="6">
      <w:numFmt w:val="bullet"/>
      <w:lvlText w:val="•"/>
      <w:lvlJc w:val="left"/>
      <w:pPr>
        <w:ind w:left="8979" w:hanging="452"/>
      </w:pPr>
    </w:lvl>
    <w:lvl w:ilvl="7">
      <w:numFmt w:val="bullet"/>
      <w:lvlText w:val="•"/>
      <w:lvlJc w:val="left"/>
      <w:pPr>
        <w:ind w:left="10262" w:hanging="452"/>
      </w:pPr>
    </w:lvl>
    <w:lvl w:ilvl="8">
      <w:numFmt w:val="bullet"/>
      <w:lvlText w:val="•"/>
      <w:lvlJc w:val="left"/>
      <w:pPr>
        <w:ind w:left="11545" w:hanging="452"/>
      </w:pPr>
    </w:lvl>
  </w:abstractNum>
  <w:abstractNum w:abstractNumId="4">
    <w:nsid w:val="00000406"/>
    <w:multiLevelType w:val="multilevel"/>
    <w:tmpl w:val="00000889"/>
    <w:lvl w:ilvl="0">
      <w:start w:val="1"/>
      <w:numFmt w:val="decimal"/>
      <w:lvlText w:val="%1."/>
      <w:lvlJc w:val="left"/>
      <w:pPr>
        <w:ind w:left="1377" w:hanging="540"/>
      </w:pPr>
      <w:rPr>
        <w:b w:val="0"/>
        <w:bCs w:val="0"/>
        <w:spacing w:val="-3"/>
        <w:w w:val="100"/>
      </w:rPr>
    </w:lvl>
    <w:lvl w:ilvl="1">
      <w:numFmt w:val="bullet"/>
      <w:lvlText w:val="o"/>
      <w:lvlJc w:val="left"/>
      <w:pPr>
        <w:ind w:left="1992" w:hanging="452"/>
      </w:pPr>
      <w:rPr>
        <w:rFonts w:ascii="Courier New" w:hAnsi="Courier New" w:cs="Courier New"/>
        <w:b w:val="0"/>
        <w:bCs w:val="0"/>
        <w:w w:val="101"/>
        <w:sz w:val="38"/>
        <w:szCs w:val="38"/>
      </w:rPr>
    </w:lvl>
    <w:lvl w:ilvl="2">
      <w:numFmt w:val="bullet"/>
      <w:lvlText w:val="•"/>
      <w:lvlJc w:val="left"/>
      <w:pPr>
        <w:ind w:left="3345" w:hanging="452"/>
      </w:pPr>
    </w:lvl>
    <w:lvl w:ilvl="3">
      <w:numFmt w:val="bullet"/>
      <w:lvlText w:val="•"/>
      <w:lvlJc w:val="left"/>
      <w:pPr>
        <w:ind w:left="4691" w:hanging="452"/>
      </w:pPr>
    </w:lvl>
    <w:lvl w:ilvl="4">
      <w:numFmt w:val="bullet"/>
      <w:lvlText w:val="•"/>
      <w:lvlJc w:val="left"/>
      <w:pPr>
        <w:ind w:left="6037" w:hanging="452"/>
      </w:pPr>
    </w:lvl>
    <w:lvl w:ilvl="5">
      <w:numFmt w:val="bullet"/>
      <w:lvlText w:val="•"/>
      <w:lvlJc w:val="left"/>
      <w:pPr>
        <w:ind w:left="7383" w:hanging="452"/>
      </w:pPr>
    </w:lvl>
    <w:lvl w:ilvl="6">
      <w:numFmt w:val="bullet"/>
      <w:lvlText w:val="•"/>
      <w:lvlJc w:val="left"/>
      <w:pPr>
        <w:ind w:left="8728" w:hanging="452"/>
      </w:pPr>
    </w:lvl>
    <w:lvl w:ilvl="7">
      <w:numFmt w:val="bullet"/>
      <w:lvlText w:val="•"/>
      <w:lvlJc w:val="left"/>
      <w:pPr>
        <w:ind w:left="10074" w:hanging="452"/>
      </w:pPr>
    </w:lvl>
    <w:lvl w:ilvl="8">
      <w:numFmt w:val="bullet"/>
      <w:lvlText w:val="•"/>
      <w:lvlJc w:val="left"/>
      <w:pPr>
        <w:ind w:left="11420" w:hanging="452"/>
      </w:pPr>
    </w:lvl>
  </w:abstractNum>
  <w:abstractNum w:abstractNumId="5">
    <w:nsid w:val="00000407"/>
    <w:multiLevelType w:val="multilevel"/>
    <w:tmpl w:val="0000088A"/>
    <w:lvl w:ilvl="0">
      <w:numFmt w:val="bullet"/>
      <w:lvlText w:val=""/>
      <w:lvlJc w:val="left"/>
      <w:pPr>
        <w:ind w:left="648" w:hanging="540"/>
      </w:pPr>
      <w:rPr>
        <w:rFonts w:ascii="Symbol" w:hAnsi="Symbol" w:cs="Symbol"/>
        <w:b w:val="0"/>
        <w:bCs w:val="0"/>
        <w:w w:val="100"/>
        <w:sz w:val="28"/>
        <w:szCs w:val="28"/>
      </w:rPr>
    </w:lvl>
    <w:lvl w:ilvl="1">
      <w:numFmt w:val="bullet"/>
      <w:lvlText w:val="•"/>
      <w:lvlJc w:val="left"/>
      <w:pPr>
        <w:ind w:left="931" w:hanging="540"/>
      </w:pPr>
    </w:lvl>
    <w:lvl w:ilvl="2">
      <w:numFmt w:val="bullet"/>
      <w:lvlText w:val="•"/>
      <w:lvlJc w:val="left"/>
      <w:pPr>
        <w:ind w:left="1223" w:hanging="540"/>
      </w:pPr>
    </w:lvl>
    <w:lvl w:ilvl="3">
      <w:numFmt w:val="bullet"/>
      <w:lvlText w:val="•"/>
      <w:lvlJc w:val="left"/>
      <w:pPr>
        <w:ind w:left="1514" w:hanging="540"/>
      </w:pPr>
    </w:lvl>
    <w:lvl w:ilvl="4">
      <w:numFmt w:val="bullet"/>
      <w:lvlText w:val="•"/>
      <w:lvlJc w:val="left"/>
      <w:pPr>
        <w:ind w:left="1806" w:hanging="540"/>
      </w:pPr>
    </w:lvl>
    <w:lvl w:ilvl="5">
      <w:numFmt w:val="bullet"/>
      <w:lvlText w:val="•"/>
      <w:lvlJc w:val="left"/>
      <w:pPr>
        <w:ind w:left="2098" w:hanging="540"/>
      </w:pPr>
    </w:lvl>
    <w:lvl w:ilvl="6">
      <w:numFmt w:val="bullet"/>
      <w:lvlText w:val="•"/>
      <w:lvlJc w:val="left"/>
      <w:pPr>
        <w:ind w:left="2389" w:hanging="540"/>
      </w:pPr>
    </w:lvl>
    <w:lvl w:ilvl="7">
      <w:numFmt w:val="bullet"/>
      <w:lvlText w:val="•"/>
      <w:lvlJc w:val="left"/>
      <w:pPr>
        <w:ind w:left="2681" w:hanging="540"/>
      </w:pPr>
    </w:lvl>
    <w:lvl w:ilvl="8">
      <w:numFmt w:val="bullet"/>
      <w:lvlText w:val="•"/>
      <w:lvlJc w:val="left"/>
      <w:pPr>
        <w:ind w:left="2973" w:hanging="540"/>
      </w:pPr>
    </w:lvl>
  </w:abstractNum>
  <w:abstractNum w:abstractNumId="6">
    <w:nsid w:val="00000408"/>
    <w:multiLevelType w:val="multilevel"/>
    <w:tmpl w:val="0000088B"/>
    <w:lvl w:ilvl="0">
      <w:numFmt w:val="bullet"/>
      <w:lvlText w:val=""/>
      <w:lvlJc w:val="left"/>
      <w:pPr>
        <w:ind w:left="706" w:hanging="540"/>
      </w:pPr>
      <w:rPr>
        <w:rFonts w:ascii="Symbol" w:hAnsi="Symbol" w:cs="Symbol"/>
        <w:b w:val="0"/>
        <w:bCs w:val="0"/>
        <w:w w:val="100"/>
        <w:sz w:val="28"/>
        <w:szCs w:val="28"/>
      </w:rPr>
    </w:lvl>
    <w:lvl w:ilvl="1">
      <w:numFmt w:val="bullet"/>
      <w:lvlText w:val="•"/>
      <w:lvlJc w:val="left"/>
      <w:pPr>
        <w:ind w:left="963" w:hanging="540"/>
      </w:pPr>
    </w:lvl>
    <w:lvl w:ilvl="2">
      <w:numFmt w:val="bullet"/>
      <w:lvlText w:val="•"/>
      <w:lvlJc w:val="left"/>
      <w:pPr>
        <w:ind w:left="1226" w:hanging="540"/>
      </w:pPr>
    </w:lvl>
    <w:lvl w:ilvl="3">
      <w:numFmt w:val="bullet"/>
      <w:lvlText w:val="•"/>
      <w:lvlJc w:val="left"/>
      <w:pPr>
        <w:ind w:left="1489" w:hanging="540"/>
      </w:pPr>
    </w:lvl>
    <w:lvl w:ilvl="4">
      <w:numFmt w:val="bullet"/>
      <w:lvlText w:val="•"/>
      <w:lvlJc w:val="left"/>
      <w:pPr>
        <w:ind w:left="1753" w:hanging="540"/>
      </w:pPr>
    </w:lvl>
    <w:lvl w:ilvl="5">
      <w:numFmt w:val="bullet"/>
      <w:lvlText w:val="•"/>
      <w:lvlJc w:val="left"/>
      <w:pPr>
        <w:ind w:left="2016" w:hanging="540"/>
      </w:pPr>
    </w:lvl>
    <w:lvl w:ilvl="6">
      <w:numFmt w:val="bullet"/>
      <w:lvlText w:val="•"/>
      <w:lvlJc w:val="left"/>
      <w:pPr>
        <w:ind w:left="2279" w:hanging="540"/>
      </w:pPr>
    </w:lvl>
    <w:lvl w:ilvl="7">
      <w:numFmt w:val="bullet"/>
      <w:lvlText w:val="•"/>
      <w:lvlJc w:val="left"/>
      <w:pPr>
        <w:ind w:left="2543" w:hanging="540"/>
      </w:pPr>
    </w:lvl>
    <w:lvl w:ilvl="8">
      <w:numFmt w:val="bullet"/>
      <w:lvlText w:val="•"/>
      <w:lvlJc w:val="left"/>
      <w:pPr>
        <w:ind w:left="2806" w:hanging="540"/>
      </w:pPr>
    </w:lvl>
  </w:abstractNum>
  <w:abstractNum w:abstractNumId="7">
    <w:nsid w:val="00000409"/>
    <w:multiLevelType w:val="multilevel"/>
    <w:tmpl w:val="0000088C"/>
    <w:lvl w:ilvl="0">
      <w:numFmt w:val="bullet"/>
      <w:lvlText w:val=""/>
      <w:lvlJc w:val="left"/>
      <w:pPr>
        <w:ind w:left="791" w:hanging="540"/>
      </w:pPr>
      <w:rPr>
        <w:rFonts w:ascii="Symbol" w:hAnsi="Symbol" w:cs="Symbol"/>
        <w:b w:val="0"/>
        <w:bCs w:val="0"/>
        <w:w w:val="100"/>
        <w:sz w:val="28"/>
        <w:szCs w:val="28"/>
      </w:rPr>
    </w:lvl>
    <w:lvl w:ilvl="1">
      <w:numFmt w:val="bullet"/>
      <w:lvlText w:val="•"/>
      <w:lvlJc w:val="left"/>
      <w:pPr>
        <w:ind w:left="1033" w:hanging="540"/>
      </w:pPr>
    </w:lvl>
    <w:lvl w:ilvl="2">
      <w:numFmt w:val="bullet"/>
      <w:lvlText w:val="•"/>
      <w:lvlJc w:val="left"/>
      <w:pPr>
        <w:ind w:left="1267" w:hanging="540"/>
      </w:pPr>
    </w:lvl>
    <w:lvl w:ilvl="3">
      <w:numFmt w:val="bullet"/>
      <w:lvlText w:val="•"/>
      <w:lvlJc w:val="left"/>
      <w:pPr>
        <w:ind w:left="1501" w:hanging="540"/>
      </w:pPr>
    </w:lvl>
    <w:lvl w:ilvl="4">
      <w:numFmt w:val="bullet"/>
      <w:lvlText w:val="•"/>
      <w:lvlJc w:val="left"/>
      <w:pPr>
        <w:ind w:left="1735" w:hanging="540"/>
      </w:pPr>
    </w:lvl>
    <w:lvl w:ilvl="5">
      <w:numFmt w:val="bullet"/>
      <w:lvlText w:val="•"/>
      <w:lvlJc w:val="left"/>
      <w:pPr>
        <w:ind w:left="1968" w:hanging="540"/>
      </w:pPr>
    </w:lvl>
    <w:lvl w:ilvl="6">
      <w:numFmt w:val="bullet"/>
      <w:lvlText w:val="•"/>
      <w:lvlJc w:val="left"/>
      <w:pPr>
        <w:ind w:left="2202" w:hanging="540"/>
      </w:pPr>
    </w:lvl>
    <w:lvl w:ilvl="7">
      <w:numFmt w:val="bullet"/>
      <w:lvlText w:val="•"/>
      <w:lvlJc w:val="left"/>
      <w:pPr>
        <w:ind w:left="2436" w:hanging="540"/>
      </w:pPr>
    </w:lvl>
    <w:lvl w:ilvl="8">
      <w:numFmt w:val="bullet"/>
      <w:lvlText w:val="•"/>
      <w:lvlJc w:val="left"/>
      <w:pPr>
        <w:ind w:left="2670" w:hanging="540"/>
      </w:pPr>
    </w:lvl>
  </w:abstractNum>
  <w:abstractNum w:abstractNumId="8">
    <w:nsid w:val="0000040A"/>
    <w:multiLevelType w:val="multilevel"/>
    <w:tmpl w:val="0000088D"/>
    <w:lvl w:ilvl="0">
      <w:numFmt w:val="bullet"/>
      <w:lvlText w:val=""/>
      <w:lvlJc w:val="left"/>
      <w:pPr>
        <w:ind w:left="663" w:hanging="540"/>
      </w:pPr>
      <w:rPr>
        <w:rFonts w:ascii="Symbol" w:hAnsi="Symbol" w:cs="Symbol"/>
        <w:b w:val="0"/>
        <w:bCs w:val="0"/>
        <w:w w:val="100"/>
        <w:sz w:val="28"/>
        <w:szCs w:val="28"/>
      </w:rPr>
    </w:lvl>
    <w:lvl w:ilvl="1">
      <w:numFmt w:val="bullet"/>
      <w:lvlText w:val="•"/>
      <w:lvlJc w:val="left"/>
      <w:pPr>
        <w:ind w:left="905" w:hanging="540"/>
      </w:pPr>
    </w:lvl>
    <w:lvl w:ilvl="2">
      <w:numFmt w:val="bullet"/>
      <w:lvlText w:val="•"/>
      <w:lvlJc w:val="left"/>
      <w:pPr>
        <w:ind w:left="1150" w:hanging="540"/>
      </w:pPr>
    </w:lvl>
    <w:lvl w:ilvl="3">
      <w:numFmt w:val="bullet"/>
      <w:lvlText w:val="•"/>
      <w:lvlJc w:val="left"/>
      <w:pPr>
        <w:ind w:left="1395" w:hanging="540"/>
      </w:pPr>
    </w:lvl>
    <w:lvl w:ilvl="4">
      <w:numFmt w:val="bullet"/>
      <w:lvlText w:val="•"/>
      <w:lvlJc w:val="left"/>
      <w:pPr>
        <w:ind w:left="1640" w:hanging="540"/>
      </w:pPr>
    </w:lvl>
    <w:lvl w:ilvl="5">
      <w:numFmt w:val="bullet"/>
      <w:lvlText w:val="•"/>
      <w:lvlJc w:val="left"/>
      <w:pPr>
        <w:ind w:left="1886" w:hanging="540"/>
      </w:pPr>
    </w:lvl>
    <w:lvl w:ilvl="6">
      <w:numFmt w:val="bullet"/>
      <w:lvlText w:val="•"/>
      <w:lvlJc w:val="left"/>
      <w:pPr>
        <w:ind w:left="2131" w:hanging="540"/>
      </w:pPr>
    </w:lvl>
    <w:lvl w:ilvl="7">
      <w:numFmt w:val="bullet"/>
      <w:lvlText w:val="•"/>
      <w:lvlJc w:val="left"/>
      <w:pPr>
        <w:ind w:left="2376" w:hanging="540"/>
      </w:pPr>
    </w:lvl>
    <w:lvl w:ilvl="8">
      <w:numFmt w:val="bullet"/>
      <w:lvlText w:val="•"/>
      <w:lvlJc w:val="left"/>
      <w:pPr>
        <w:ind w:left="2621" w:hanging="540"/>
      </w:pPr>
    </w:lvl>
  </w:abstractNum>
  <w:abstractNum w:abstractNumId="9">
    <w:nsid w:val="0000040B"/>
    <w:multiLevelType w:val="multilevel"/>
    <w:tmpl w:val="0000088E"/>
    <w:lvl w:ilvl="0">
      <w:numFmt w:val="bullet"/>
      <w:lvlText w:val=""/>
      <w:lvlJc w:val="left"/>
      <w:pPr>
        <w:ind w:left="640" w:hanging="540"/>
      </w:pPr>
      <w:rPr>
        <w:rFonts w:ascii="Symbol" w:hAnsi="Symbol" w:cs="Symbol"/>
        <w:b w:val="0"/>
        <w:bCs w:val="0"/>
        <w:w w:val="100"/>
        <w:sz w:val="40"/>
        <w:szCs w:val="40"/>
      </w:rPr>
    </w:lvl>
    <w:lvl w:ilvl="1">
      <w:numFmt w:val="bullet"/>
      <w:lvlText w:val="•"/>
      <w:lvlJc w:val="left"/>
      <w:pPr>
        <w:ind w:left="1842" w:hanging="540"/>
      </w:pPr>
    </w:lvl>
    <w:lvl w:ilvl="2">
      <w:numFmt w:val="bullet"/>
      <w:lvlText w:val="•"/>
      <w:lvlJc w:val="left"/>
      <w:pPr>
        <w:ind w:left="3044" w:hanging="540"/>
      </w:pPr>
    </w:lvl>
    <w:lvl w:ilvl="3">
      <w:numFmt w:val="bullet"/>
      <w:lvlText w:val="•"/>
      <w:lvlJc w:val="left"/>
      <w:pPr>
        <w:ind w:left="4246" w:hanging="540"/>
      </w:pPr>
    </w:lvl>
    <w:lvl w:ilvl="4">
      <w:numFmt w:val="bullet"/>
      <w:lvlText w:val="•"/>
      <w:lvlJc w:val="left"/>
      <w:pPr>
        <w:ind w:left="5448" w:hanging="540"/>
      </w:pPr>
    </w:lvl>
    <w:lvl w:ilvl="5">
      <w:numFmt w:val="bullet"/>
      <w:lvlText w:val="•"/>
      <w:lvlJc w:val="left"/>
      <w:pPr>
        <w:ind w:left="6650" w:hanging="540"/>
      </w:pPr>
    </w:lvl>
    <w:lvl w:ilvl="6">
      <w:numFmt w:val="bullet"/>
      <w:lvlText w:val="•"/>
      <w:lvlJc w:val="left"/>
      <w:pPr>
        <w:ind w:left="7852" w:hanging="540"/>
      </w:pPr>
    </w:lvl>
    <w:lvl w:ilvl="7">
      <w:numFmt w:val="bullet"/>
      <w:lvlText w:val="•"/>
      <w:lvlJc w:val="left"/>
      <w:pPr>
        <w:ind w:left="9054" w:hanging="540"/>
      </w:pPr>
    </w:lvl>
    <w:lvl w:ilvl="8">
      <w:numFmt w:val="bullet"/>
      <w:lvlText w:val="•"/>
      <w:lvlJc w:val="left"/>
      <w:pPr>
        <w:ind w:left="10256" w:hanging="540"/>
      </w:pPr>
    </w:lvl>
  </w:abstractNum>
  <w:abstractNum w:abstractNumId="10">
    <w:nsid w:val="0000040C"/>
    <w:multiLevelType w:val="multilevel"/>
    <w:tmpl w:val="0000088F"/>
    <w:lvl w:ilvl="0">
      <w:numFmt w:val="bullet"/>
      <w:lvlText w:val=""/>
      <w:lvlJc w:val="left"/>
      <w:pPr>
        <w:ind w:left="640" w:hanging="540"/>
      </w:pPr>
      <w:rPr>
        <w:rFonts w:ascii="Symbol" w:hAnsi="Symbol" w:cs="Symbol"/>
        <w:b w:val="0"/>
        <w:bCs w:val="0"/>
        <w:w w:val="100"/>
        <w:sz w:val="40"/>
        <w:szCs w:val="40"/>
      </w:rPr>
    </w:lvl>
    <w:lvl w:ilvl="1">
      <w:numFmt w:val="bullet"/>
      <w:lvlText w:val="•"/>
      <w:lvlJc w:val="left"/>
      <w:pPr>
        <w:ind w:left="1842" w:hanging="540"/>
      </w:pPr>
    </w:lvl>
    <w:lvl w:ilvl="2">
      <w:numFmt w:val="bullet"/>
      <w:lvlText w:val="•"/>
      <w:lvlJc w:val="left"/>
      <w:pPr>
        <w:ind w:left="3044" w:hanging="540"/>
      </w:pPr>
    </w:lvl>
    <w:lvl w:ilvl="3">
      <w:numFmt w:val="bullet"/>
      <w:lvlText w:val="•"/>
      <w:lvlJc w:val="left"/>
      <w:pPr>
        <w:ind w:left="4246" w:hanging="540"/>
      </w:pPr>
    </w:lvl>
    <w:lvl w:ilvl="4">
      <w:numFmt w:val="bullet"/>
      <w:lvlText w:val="•"/>
      <w:lvlJc w:val="left"/>
      <w:pPr>
        <w:ind w:left="5448" w:hanging="540"/>
      </w:pPr>
    </w:lvl>
    <w:lvl w:ilvl="5">
      <w:numFmt w:val="bullet"/>
      <w:lvlText w:val="•"/>
      <w:lvlJc w:val="left"/>
      <w:pPr>
        <w:ind w:left="6650" w:hanging="540"/>
      </w:pPr>
    </w:lvl>
    <w:lvl w:ilvl="6">
      <w:numFmt w:val="bullet"/>
      <w:lvlText w:val="•"/>
      <w:lvlJc w:val="left"/>
      <w:pPr>
        <w:ind w:left="7852" w:hanging="540"/>
      </w:pPr>
    </w:lvl>
    <w:lvl w:ilvl="7">
      <w:numFmt w:val="bullet"/>
      <w:lvlText w:val="•"/>
      <w:lvlJc w:val="left"/>
      <w:pPr>
        <w:ind w:left="9054" w:hanging="540"/>
      </w:pPr>
    </w:lvl>
    <w:lvl w:ilvl="8">
      <w:numFmt w:val="bullet"/>
      <w:lvlText w:val="•"/>
      <w:lvlJc w:val="left"/>
      <w:pPr>
        <w:ind w:left="10256" w:hanging="540"/>
      </w:pPr>
    </w:lvl>
  </w:abstractNum>
  <w:num w:numId="1">
    <w:abstractNumId w:val="10"/>
  </w:num>
  <w:num w:numId="2">
    <w:abstractNumId w:val="9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CB3"/>
    <w:rsid w:val="00076E39"/>
    <w:rsid w:val="00120812"/>
    <w:rsid w:val="00851957"/>
    <w:rsid w:val="009A0D6F"/>
    <w:rsid w:val="00E11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Calibri Light" w:hAnsi="Calibri Light" w:cs="Calibri Light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line="672" w:lineRule="exact"/>
      <w:ind w:left="20"/>
      <w:outlineLvl w:val="0"/>
    </w:pPr>
    <w:rPr>
      <w:rFonts w:ascii="Calibri" w:hAnsi="Calibri" w:cs="Calibri"/>
      <w:b/>
      <w:bCs/>
      <w:i/>
      <w:iCs/>
      <w:sz w:val="64"/>
      <w:szCs w:val="64"/>
    </w:rPr>
  </w:style>
  <w:style w:type="paragraph" w:styleId="Heading2">
    <w:name w:val="heading 2"/>
    <w:basedOn w:val="Normal"/>
    <w:next w:val="Normal"/>
    <w:link w:val="Heading2Char"/>
    <w:uiPriority w:val="1"/>
    <w:qFormat/>
    <w:pPr>
      <w:spacing w:before="20"/>
      <w:ind w:left="837"/>
      <w:outlineLvl w:val="1"/>
    </w:pPr>
    <w:rPr>
      <w:rFonts w:ascii="Calibri" w:hAnsi="Calibri" w:cs="Calibri"/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36"/>
      <w:szCs w:val="36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Calibri Light" w:hAnsi="Calibri Light" w:cs="Calibri Light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1288" w:hanging="451"/>
    </w:pPr>
  </w:style>
  <w:style w:type="paragraph" w:customStyle="1" w:styleId="TableParagraph">
    <w:name w:val="Table Paragraph"/>
    <w:basedOn w:val="Normal"/>
    <w:uiPriority w:val="1"/>
    <w:qFormat/>
    <w:pPr>
      <w:ind w:left="6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Calibri Light" w:hAnsi="Calibri Light" w:cs="Calibri Light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line="672" w:lineRule="exact"/>
      <w:ind w:left="20"/>
      <w:outlineLvl w:val="0"/>
    </w:pPr>
    <w:rPr>
      <w:rFonts w:ascii="Calibri" w:hAnsi="Calibri" w:cs="Calibri"/>
      <w:b/>
      <w:bCs/>
      <w:i/>
      <w:iCs/>
      <w:sz w:val="64"/>
      <w:szCs w:val="64"/>
    </w:rPr>
  </w:style>
  <w:style w:type="paragraph" w:styleId="Heading2">
    <w:name w:val="heading 2"/>
    <w:basedOn w:val="Normal"/>
    <w:next w:val="Normal"/>
    <w:link w:val="Heading2Char"/>
    <w:uiPriority w:val="1"/>
    <w:qFormat/>
    <w:pPr>
      <w:spacing w:before="20"/>
      <w:ind w:left="837"/>
      <w:outlineLvl w:val="1"/>
    </w:pPr>
    <w:rPr>
      <w:rFonts w:ascii="Calibri" w:hAnsi="Calibri" w:cs="Calibri"/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36"/>
      <w:szCs w:val="36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Calibri Light" w:hAnsi="Calibri Light" w:cs="Calibri Light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1288" w:hanging="451"/>
    </w:pPr>
  </w:style>
  <w:style w:type="paragraph" w:customStyle="1" w:styleId="TableParagraph">
    <w:name w:val="Table Paragraph"/>
    <w:basedOn w:val="Normal"/>
    <w:uiPriority w:val="1"/>
    <w:qFormat/>
    <w:pPr>
      <w:ind w:left="6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9" Type="http://schemas.openxmlformats.org/officeDocument/2006/relationships/image" Target="media/image17.png"/><Relationship Id="rId107" Type="http://schemas.openxmlformats.org/officeDocument/2006/relationships/header" Target="header15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87" Type="http://schemas.openxmlformats.org/officeDocument/2006/relationships/image" Target="media/image75.png"/><Relationship Id="rId102" Type="http://schemas.openxmlformats.org/officeDocument/2006/relationships/header" Target="header10.xml"/><Relationship Id="rId5" Type="http://schemas.openxmlformats.org/officeDocument/2006/relationships/webSettings" Target="webSettings.xml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19" Type="http://schemas.openxmlformats.org/officeDocument/2006/relationships/header" Target="header7.xml"/><Relationship Id="rId14" Type="http://schemas.openxmlformats.org/officeDocument/2006/relationships/header" Target="header2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105" Type="http://schemas.openxmlformats.org/officeDocument/2006/relationships/header" Target="header13.xml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3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header" Target="header5.xm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103" Type="http://schemas.openxmlformats.org/officeDocument/2006/relationships/header" Target="header11.xml"/><Relationship Id="rId108" Type="http://schemas.openxmlformats.org/officeDocument/2006/relationships/fontTable" Target="fontTable.xml"/><Relationship Id="rId20" Type="http://schemas.openxmlformats.org/officeDocument/2006/relationships/header" Target="header8.xml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6" Type="http://schemas.openxmlformats.org/officeDocument/2006/relationships/header" Target="header14.xml"/><Relationship Id="rId10" Type="http://schemas.openxmlformats.org/officeDocument/2006/relationships/image" Target="media/image3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header" Target="header6.xml"/><Relationship Id="rId39" Type="http://schemas.openxmlformats.org/officeDocument/2006/relationships/image" Target="media/image27.png"/><Relationship Id="rId109" Type="http://schemas.openxmlformats.org/officeDocument/2006/relationships/theme" Target="theme/theme1.xml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104" Type="http://schemas.openxmlformats.org/officeDocument/2006/relationships/header" Target="header12.xml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image" Target="media/image8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0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4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5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FF"/>
      </a:dk1>
      <a:lt1>
        <a:sysClr val="window" lastClr="FFFF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1158</Words>
  <Characters>6454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Moyer, Whitney (ELD)</dc:creator>
  <cp:lastModifiedBy>Administrator</cp:lastModifiedBy>
  <cp:revision>2</cp:revision>
  <dcterms:created xsi:type="dcterms:W3CDTF">2018-04-02T19:22:00Z</dcterms:created>
  <dcterms:modified xsi:type="dcterms:W3CDTF">2018-04-02T19:22:00Z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 Office</vt:lpwstr>
  </property>
</Properties>
</file>